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rawing2.xml" ContentType="application/vnd.ms-office.drawingml.diagramDrawing+xml"/>
  <Override PartName="/word/diagrams/drawing1.xml" ContentType="application/vnd.ms-office.drawingml.diagramDrawing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46354376"/>
        <w:docPartObj>
          <w:docPartGallery w:val="Cover Pages"/>
          <w:docPartUnique/>
        </w:docPartObj>
      </w:sdtPr>
      <w:sdtEndPr>
        <w:rPr>
          <w:rFonts w:ascii="Times New Roman" w:hAnsi="Times New Roman"/>
          <w:b/>
          <w:sz w:val="28"/>
          <w:szCs w:val="28"/>
        </w:rPr>
      </w:sdtEndPr>
      <w:sdtContent>
        <w:p w:rsidR="00B8430C" w:rsidRDefault="0070087B">
          <w:r>
            <w:rPr>
              <w:noProof/>
              <w:lang w:eastAsia="en-US"/>
            </w:rPr>
            <w:pict>
              <v:group id="_x0000_s1502" style="position:absolute;margin-left:3.75pt;margin-top:0;width:595.5pt;height:675.2pt;z-index:251677696;mso-width-percent:1000;mso-position-horizontal-relative:page;mso-position-vertical-relative:margin;mso-width-percent:1000;mso-height-relative:margin" coordorigin=",1440" coordsize="12239,12960" o:allowincell="f">
                <v:group id="_x0000_s1503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504" style="position:absolute;left:-6;top:3717;width:12189;height:3550" coordorigin="18,7468" coordsize="12189,3550">
                    <v:shape id="_x0000_s1505" style="position:absolute;left:18;top:7837;width:7132;height:2863;mso-width-relative:page;mso-height-relative:page" coordsize="7132,2863" path="m,l17,2863,7132,2578r,-2378l,xe" fillcolor="#a5d893 [1620]" stroked="f">
                      <v:fill opacity=".5"/>
                      <v:path arrowok="t"/>
                    </v:shape>
                    <v:shape id="_x0000_s1506" style="position:absolute;left:7150;top:7468;width:3466;height:3550;mso-width-relative:page;mso-height-relative:page" coordsize="3466,3550" path="m,569l,2930r3466,620l3466,,,569xe" fillcolor="#d2ebc9 [820]" stroked="f">
                      <v:fill opacity=".5"/>
                      <v:path arrowok="t"/>
                    </v:shape>
                    <v:shape id="_x0000_s1507" style="position:absolute;left:10616;top:7468;width:1591;height:3550;mso-width-relative:page;mso-height-relative:page" coordsize="1591,3550" path="m,l,3550,1591,2746r,-2009l,xe" fillcolor="#a5d893 [1620]" stroked="f">
                      <v:fill opacity=".5"/>
                      <v:path arrowok="t"/>
                    </v:shape>
                  </v:group>
                  <v:shape id="_x0000_s1508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509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510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511" style="position:absolute;left:17;top:3617;width:2076;height:3851;mso-width-relative:page;mso-height-relative:page" coordsize="2076,3851" path="m,921l2060,r16,3851l,2981,,921xe" fillcolor="#d2ebc9 [820]" stroked="f">
                    <v:fill opacity="45875f"/>
                    <v:path arrowok="t"/>
                  </v:shape>
                  <v:shape id="_x0000_s1512" style="position:absolute;left:2077;top:3617;width:6011;height:3835;mso-width-relative:page;mso-height-relative:page" coordsize="6011,3835" path="m,l17,3835,6011,2629r,-1390l,xe" fillcolor="#2afcce [1943]" stroked="f">
                    <v:fill opacity="45875f"/>
                    <v:path arrowok="t"/>
                  </v:shape>
                  <v:shape id="_x0000_s1513" style="position:absolute;left:8088;top:3835;width:4102;height:3432;mso-width-relative:page;mso-height-relative:page" coordsize="4102,3432" path="m,1038l,2411,4102,3432,4102,,,1038xe" fillcolor="#d2ebc9 [820]" stroked="f">
                    <v:fill opacity="45875f"/>
                    <v:path arrowok="t"/>
                  </v:shape>
                </v:group>
                <v:rect id="_x0000_s1514" style="position:absolute;left:1800;top:1440;width:8638;height:2002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514">
                    <w:txbxContent>
                      <w:sdt>
                        <w:sdtPr>
                          <w:rPr>
                            <w:b/>
                            <w:bCs/>
                            <w:color w:val="4C7454"/>
                            <w:sz w:val="28"/>
                            <w:szCs w:val="32"/>
                          </w:rPr>
                          <w:alias w:val="Организация"/>
                          <w:id w:val="706910244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975FB0" w:rsidRPr="00B323D2" w:rsidRDefault="00975FB0" w:rsidP="00385D1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C7454"/>
                                <w:sz w:val="28"/>
                                <w:szCs w:val="32"/>
                              </w:rPr>
                            </w:pPr>
                            <w:r w:rsidRPr="00B323D2">
                              <w:rPr>
                                <w:b/>
                                <w:bCs/>
                                <w:color w:val="4C7454"/>
                                <w:sz w:val="28"/>
                                <w:szCs w:val="32"/>
                              </w:rPr>
                              <w:t>МУНИЦИПАЛЬНОЕ АВТОНОМНОЕ ДОШКОЛЬНОЕ ОБРАЗОВАТЕЛЬНОЕ УЧРЕЖДЕНИЕ ГОРОДА НИЖНЕВАРТОВСКА                              ДЕТСКИЙ САД №78 «Серебряное копытце»</w:t>
                            </w:r>
                          </w:p>
                        </w:sdtContent>
                      </w:sdt>
                      <w:p w:rsidR="00975FB0" w:rsidRDefault="00975FB0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515" style="position:absolute;left:6494;top:11160;width:4998;height:1478;mso-position-horizontal-relative:margin;mso-position-vertical-relative:margin" filled="f" stroked="f">
                  <v:textbox style="mso-next-textbox:#_x0000_s1515">
                    <w:txbxContent>
                      <w:sdt>
                        <w:sdtPr>
                          <w:rPr>
                            <w:color w:val="4C7454"/>
                            <w:sz w:val="96"/>
                            <w:szCs w:val="96"/>
                          </w:rPr>
                          <w:alias w:val="Год"/>
                          <w:id w:val="203138018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75FB0" w:rsidRDefault="00975FB0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 w:rsidRPr="00B323D2">
                              <w:rPr>
                                <w:color w:val="4C7454"/>
                                <w:sz w:val="96"/>
                                <w:szCs w:val="96"/>
                              </w:rPr>
                              <w:t>2</w:t>
                            </w:r>
                            <w:r>
                              <w:rPr>
                                <w:color w:val="4C7454"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</w:sdtContent>
                      </w:sdt>
                    </w:txbxContent>
                  </v:textbox>
                </v:rect>
                <v:rect id="_x0000_s1516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516">
                    <w:txbxContent>
                      <w:sdt>
                        <w:sdtPr>
                          <w:rPr>
                            <w:b/>
                            <w:bCs/>
                            <w:color w:val="4C7454"/>
                            <w:sz w:val="52"/>
                            <w:szCs w:val="72"/>
                          </w:rPr>
                          <w:alias w:val="Заголовок"/>
                          <w:id w:val="-205044496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975FB0" w:rsidRPr="003A59C1" w:rsidRDefault="00975FB0" w:rsidP="003A59C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55F51" w:themeColor="text2"/>
                                <w:sz w:val="56"/>
                                <w:szCs w:val="72"/>
                              </w:rPr>
                            </w:pPr>
                            <w:r w:rsidRPr="00B323D2">
                              <w:rPr>
                                <w:b/>
                                <w:bCs/>
                                <w:color w:val="4C7454"/>
                                <w:sz w:val="52"/>
                                <w:szCs w:val="72"/>
                              </w:rPr>
                              <w:t>ОБРАЗОВАТЕЛЬНАЯ  ПРОГРАММА ДОШКОЛЬНОГО ОБРАЗОВАНИЯ</w:t>
                            </w:r>
                          </w:p>
                        </w:sdtContent>
                      </w:sdt>
                      <w:p w:rsidR="00975FB0" w:rsidRPr="00B8430C" w:rsidRDefault="00975FB0" w:rsidP="003A59C1">
                        <w:pPr>
                          <w:jc w:val="center"/>
                          <w:rPr>
                            <w:b/>
                            <w:bCs/>
                            <w:color w:val="C00000"/>
                            <w:sz w:val="40"/>
                            <w:szCs w:val="40"/>
                          </w:rPr>
                        </w:pPr>
                      </w:p>
                      <w:p w:rsidR="00975FB0" w:rsidRPr="00B8430C" w:rsidRDefault="00975FB0">
                        <w:pPr>
                          <w:rPr>
                            <w:b/>
                            <w:bCs/>
                            <w:color w:val="C00000"/>
                            <w:sz w:val="32"/>
                            <w:szCs w:val="32"/>
                          </w:rPr>
                        </w:pPr>
                      </w:p>
                      <w:p w:rsidR="00975FB0" w:rsidRDefault="00975FB0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B8430C" w:rsidRDefault="00B8430C"/>
        <w:p w:rsidR="00EF32A3" w:rsidRPr="00EF32A3" w:rsidRDefault="003A59C1" w:rsidP="00EF32A3">
          <w:pPr>
            <w:spacing w:after="0" w:line="240" w:lineRule="auto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476885</wp:posOffset>
                </wp:positionV>
                <wp:extent cx="1157605" cy="1019175"/>
                <wp:effectExtent l="0" t="0" r="0" b="0"/>
                <wp:wrapThrough wrapText="bothSides">
                  <wp:wrapPolygon edited="0">
                    <wp:start x="8531" y="0"/>
                    <wp:lineTo x="6043" y="404"/>
                    <wp:lineTo x="355" y="4845"/>
                    <wp:lineTo x="0" y="8479"/>
                    <wp:lineTo x="0" y="14131"/>
                    <wp:lineTo x="3199" y="19379"/>
                    <wp:lineTo x="7109" y="20994"/>
                    <wp:lineTo x="7465" y="21398"/>
                    <wp:lineTo x="14218" y="21398"/>
                    <wp:lineTo x="18128" y="19379"/>
                    <wp:lineTo x="21327" y="14131"/>
                    <wp:lineTo x="21327" y="9286"/>
                    <wp:lineTo x="20972" y="5249"/>
                    <wp:lineTo x="15285" y="404"/>
                    <wp:lineTo x="12796" y="0"/>
                    <wp:lineTo x="8531" y="0"/>
                  </wp:wrapPolygon>
                </wp:wrapThrough>
                <wp:docPr id="30" name="Рисунок 1" descr="C:\Documents and Settings\Администратор\Рабочий стол\разное\СЕРЕБРЯНОЕ КОПЫТЦЕ новая эмблема копия (1)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Администратор\Рабочий стол\разное\СЕРЕБРЯНОЕ КОПЫТЦЕ новая эмблема копия (1)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lum bright="2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760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B8430C">
            <w:rPr>
              <w:rFonts w:ascii="Times New Roman" w:hAnsi="Times New Roman"/>
              <w:b/>
              <w:sz w:val="28"/>
              <w:szCs w:val="28"/>
            </w:rPr>
            <w:br w:type="page"/>
          </w:r>
        </w:p>
      </w:sdtContent>
    </w:sdt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УТВЕРЖДАЮ </w:t>
      </w: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ИО заведующего   МАДОУ г. Нижневартовска ДС </w:t>
      </w: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№78 «Серебряное копытце»</w:t>
      </w: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________________Е.В.Кулябина </w:t>
      </w: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«___» __________ 2021г.</w:t>
      </w: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ПРОГРАММА</w:t>
      </w: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ДОШКОЛЬНОГО ОБРАЗОВАНИЯ</w:t>
      </w: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МАДОУ г. Нижневартовска ДС №78 </w:t>
      </w: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«Серебряное копытце»</w:t>
      </w: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right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СОГЛАСОВАНО</w:t>
      </w: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на заседании педагогического совета</w:t>
      </w: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протокол №___</w:t>
      </w: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 «___» __________ 2021г.</w:t>
      </w: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УЧТЕНО МНЕНИЕ</w:t>
      </w: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Совета родитеей</w:t>
      </w: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председатель_________</w:t>
      </w:r>
    </w:p>
    <w:p w:rsidR="00E056B5" w:rsidRDefault="00E056B5" w:rsidP="00E056B5">
      <w:pPr>
        <w:keepNext/>
        <w:keepLines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56B5" w:rsidRDefault="00E056B5" w:rsidP="00E056B5">
      <w:pPr>
        <w:keepNext/>
        <w:keepLines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Нижневартовск</w:t>
      </w:r>
    </w:p>
    <w:p w:rsidR="00EF32A3" w:rsidRDefault="00EF32A3" w:rsidP="00B323D2">
      <w:pPr>
        <w:keepNext/>
        <w:keepLines/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p w:rsidR="00CC74ED" w:rsidRDefault="00CC74ED" w:rsidP="00680A73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8"/>
        </w:rPr>
      </w:pPr>
    </w:p>
    <w:p w:rsidR="00EF32A3" w:rsidRDefault="00EF32A3" w:rsidP="00680A73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25" w:type="dxa"/>
        <w:tblLayout w:type="fixed"/>
        <w:tblLook w:val="04A0"/>
      </w:tblPr>
      <w:tblGrid>
        <w:gridCol w:w="4608"/>
        <w:gridCol w:w="5579"/>
      </w:tblGrid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Полное наименование  учреждения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Муниципальное автономное дошкольное образовательное учреждение  города Нижневартовска детский сад  №78 «Серебряное копытце»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Сокращенное  наименование учреждения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МАДОУ  г. Нижневартовска ДС №78 «Серебряное копытце»</w:t>
            </w:r>
          </w:p>
        </w:tc>
      </w:tr>
      <w:tr w:rsidR="00CC74ED" w:rsidTr="006F1EED">
        <w:tc>
          <w:tcPr>
            <w:tcW w:w="460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Тип</w:t>
            </w:r>
          </w:p>
        </w:tc>
        <w:tc>
          <w:tcPr>
            <w:tcW w:w="55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</w:pPr>
            <w:r>
              <w:t>Дошкольное учреждение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Год  открытия  организации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  <w:lang w:val="en-US"/>
              </w:rPr>
              <w:t>19</w:t>
            </w:r>
            <w:r>
              <w:rPr>
                <w:color w:val="000000"/>
                <w:szCs w:val="28"/>
              </w:rPr>
              <w:t>89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Адрес организации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ХМАО, Тюменская область, </w:t>
            </w:r>
          </w:p>
          <w:p w:rsidR="00CC74ED" w:rsidRDefault="00CC74ED" w:rsidP="006F1EED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 xml:space="preserve">г. Нижневартовск </w:t>
            </w:r>
          </w:p>
          <w:p w:rsidR="00CC74ED" w:rsidRDefault="00CC74ED" w:rsidP="006F1EED">
            <w:pPr>
              <w:pStyle w:val="a4"/>
              <w:rPr>
                <w:szCs w:val="28"/>
              </w:rPr>
            </w:pPr>
            <w:r>
              <w:rPr>
                <w:szCs w:val="28"/>
              </w:rPr>
              <w:t>улица  Интернациональная 49 А.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Контактные  телефоны 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46-88-57, 46-10-34, 43-29-72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Заведующий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582FCA" w:rsidP="00C259DC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И</w:t>
            </w:r>
            <w:r w:rsidR="00C259DC">
              <w:rPr>
                <w:szCs w:val="28"/>
              </w:rPr>
              <w:t>. о.</w:t>
            </w:r>
            <w:r>
              <w:rPr>
                <w:szCs w:val="28"/>
              </w:rPr>
              <w:t xml:space="preserve"> заведующего Кулябина Екатерина Владимировна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Дата лицензирования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08. 04. 2015г.</w:t>
            </w:r>
            <w:r w:rsidR="00B844D5">
              <w:rPr>
                <w:szCs w:val="28"/>
              </w:rPr>
              <w:t>, Лицензия бессрочная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Наполняемость  в соответствии  с муниципальным заданием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234</w:t>
            </w:r>
          </w:p>
        </w:tc>
      </w:tr>
      <w:tr w:rsidR="00CC74ED" w:rsidTr="006F1EED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Фактическая численность детей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234</w:t>
            </w:r>
          </w:p>
        </w:tc>
      </w:tr>
      <w:tr w:rsidR="00CC74ED" w:rsidTr="00B844D5">
        <w:trPr>
          <w:trHeight w:val="40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Pr="00A41E7E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 xml:space="preserve">Сайт </w:t>
            </w:r>
            <w:r>
              <w:rPr>
                <w:szCs w:val="28"/>
                <w:lang w:val="en-US"/>
              </w:rPr>
              <w:t xml:space="preserve"> </w:t>
            </w:r>
            <w:r>
              <w:rPr>
                <w:szCs w:val="28"/>
              </w:rPr>
              <w:t>организации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4D5" w:rsidRPr="00B844D5" w:rsidRDefault="0070087B" w:rsidP="00B844D5">
            <w:pPr>
              <w:rPr>
                <w:b/>
                <w:sz w:val="32"/>
                <w:szCs w:val="28"/>
              </w:rPr>
            </w:pPr>
            <w:hyperlink r:id="rId10" w:history="1">
              <w:r w:rsidR="00B844D5" w:rsidRPr="00B844D5">
                <w:rPr>
                  <w:rStyle w:val="af0"/>
                  <w:b/>
                  <w:sz w:val="32"/>
                  <w:szCs w:val="28"/>
                </w:rPr>
                <w:t>https://dou78.edu-nv.ru</w:t>
              </w:r>
            </w:hyperlink>
          </w:p>
        </w:tc>
      </w:tr>
      <w:tr w:rsidR="00CC74ED" w:rsidTr="00B844D5">
        <w:trPr>
          <w:trHeight w:val="582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Адрес электронной почты</w:t>
            </w:r>
          </w:p>
          <w:p w:rsidR="00CC74ED" w:rsidRDefault="00CC74ED" w:rsidP="006F1EED">
            <w:pPr>
              <w:pStyle w:val="a4"/>
              <w:snapToGrid w:val="0"/>
              <w:rPr>
                <w:szCs w:val="28"/>
              </w:rPr>
            </w:pPr>
            <w:r>
              <w:rPr>
                <w:szCs w:val="28"/>
              </w:rPr>
              <w:t>организации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44D5" w:rsidRDefault="0070087B" w:rsidP="006F1EED">
            <w:pPr>
              <w:rPr>
                <w:rFonts w:ascii="Arial" w:hAnsi="Arial" w:cs="Arial"/>
                <w:b/>
                <w:bCs/>
                <w:color w:val="002060"/>
                <w:sz w:val="32"/>
                <w:szCs w:val="18"/>
                <w:lang w:val="en-US"/>
              </w:rPr>
            </w:pPr>
            <w:hyperlink r:id="rId11" w:history="1">
              <w:r w:rsidR="00B844D5" w:rsidRPr="00C004E8">
                <w:rPr>
                  <w:rStyle w:val="af0"/>
                  <w:rFonts w:ascii="Arial" w:hAnsi="Arial" w:cs="Arial"/>
                  <w:b/>
                  <w:bCs/>
                  <w:sz w:val="28"/>
                  <w:szCs w:val="18"/>
                  <w:lang w:val="en-US"/>
                </w:rPr>
                <w:t>Mbdou78@yandex.ru</w:t>
              </w:r>
            </w:hyperlink>
          </w:p>
        </w:tc>
      </w:tr>
      <w:tr w:rsidR="00450A93" w:rsidTr="00B844D5">
        <w:trPr>
          <w:trHeight w:val="4333"/>
        </w:trPr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0A93" w:rsidRPr="00450A93" w:rsidRDefault="00450A93" w:rsidP="0027202A">
            <w:pPr>
              <w:rPr>
                <w:rFonts w:ascii="Times New Roman" w:hAnsi="Times New Roman"/>
                <w:sz w:val="28"/>
              </w:rPr>
            </w:pPr>
            <w:r w:rsidRPr="00450A93">
              <w:rPr>
                <w:rFonts w:ascii="Times New Roman" w:hAnsi="Times New Roman"/>
                <w:sz w:val="28"/>
              </w:rPr>
              <w:t>Учредитель</w:t>
            </w:r>
          </w:p>
        </w:tc>
        <w:tc>
          <w:tcPr>
            <w:tcW w:w="5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BFA" w:rsidRDefault="00450A93" w:rsidP="0027202A">
            <w:pPr>
              <w:pStyle w:val="af5"/>
              <w:shd w:val="clear" w:color="auto" w:fill="FFFFFF"/>
              <w:spacing w:before="30" w:beforeAutospacing="0" w:after="30" w:afterAutospacing="0"/>
              <w:rPr>
                <w:rStyle w:val="af8"/>
                <w:i w:val="0"/>
                <w:color w:val="000000"/>
                <w:sz w:val="28"/>
                <w:szCs w:val="20"/>
              </w:rPr>
            </w:pP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Учредителем автономного учреждения я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в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 xml:space="preserve">ляется муниципальное образование город Нижневартовска. </w:t>
            </w:r>
          </w:p>
          <w:p w:rsidR="00450A93" w:rsidRPr="00450A93" w:rsidRDefault="00450A93" w:rsidP="0027202A">
            <w:pPr>
              <w:pStyle w:val="af5"/>
              <w:shd w:val="clear" w:color="auto" w:fill="FFFFFF"/>
              <w:spacing w:before="30" w:beforeAutospacing="0" w:after="30" w:afterAutospacing="0"/>
              <w:rPr>
                <w:i/>
                <w:color w:val="000000"/>
                <w:sz w:val="28"/>
                <w:szCs w:val="20"/>
              </w:rPr>
            </w:pP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Функции и полномочия учредителя от им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е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ни муниципального образования осущест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в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ляет администрация города в лице ее стру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к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турных подразделений:</w:t>
            </w:r>
          </w:p>
          <w:p w:rsidR="00450A93" w:rsidRPr="00450A93" w:rsidRDefault="00450A93" w:rsidP="0027202A">
            <w:pPr>
              <w:pStyle w:val="af5"/>
              <w:shd w:val="clear" w:color="auto" w:fill="FFFFFF"/>
              <w:spacing w:before="30" w:beforeAutospacing="0" w:after="30" w:afterAutospacing="0"/>
              <w:rPr>
                <w:i/>
                <w:color w:val="000000"/>
                <w:sz w:val="28"/>
                <w:szCs w:val="20"/>
              </w:rPr>
            </w:pP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- департамента муниципальной собственн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о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сти и земельных ресурсов администрации города;</w:t>
            </w:r>
          </w:p>
          <w:p w:rsidR="00450A93" w:rsidRPr="00B844D5" w:rsidRDefault="00450A93" w:rsidP="00B844D5">
            <w:pPr>
              <w:pStyle w:val="af5"/>
              <w:shd w:val="clear" w:color="auto" w:fill="FFFFFF"/>
              <w:spacing w:before="30" w:beforeAutospacing="0" w:after="30" w:afterAutospacing="0"/>
              <w:rPr>
                <w:i/>
                <w:color w:val="000000"/>
                <w:sz w:val="28"/>
                <w:szCs w:val="20"/>
              </w:rPr>
            </w:pP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 xml:space="preserve">- департамент образования администрации города, </w:t>
            </w:r>
            <w:r w:rsidR="00B844D5" w:rsidRPr="00450A93">
              <w:rPr>
                <w:rStyle w:val="af8"/>
                <w:i w:val="0"/>
                <w:color w:val="000000"/>
                <w:sz w:val="28"/>
                <w:szCs w:val="20"/>
              </w:rPr>
              <w:t>именуемый в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 xml:space="preserve"> дальнейшем "учред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и</w:t>
            </w:r>
            <w:r w:rsidRPr="00450A93">
              <w:rPr>
                <w:rStyle w:val="af8"/>
                <w:i w:val="0"/>
                <w:color w:val="000000"/>
                <w:sz w:val="28"/>
                <w:szCs w:val="20"/>
              </w:rPr>
              <w:t>тель"</w:t>
            </w:r>
            <w:r w:rsidR="00900833">
              <w:rPr>
                <w:rStyle w:val="af8"/>
                <w:i w:val="0"/>
                <w:color w:val="000000"/>
                <w:sz w:val="28"/>
                <w:szCs w:val="20"/>
              </w:rPr>
              <w:t>.</w:t>
            </w:r>
          </w:p>
        </w:tc>
      </w:tr>
    </w:tbl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EF32A3" w:rsidRDefault="00EF32A3" w:rsidP="00CC74ED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CC74ED" w:rsidRDefault="00CC74ED" w:rsidP="00E056B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C74ED" w:rsidRDefault="00CC74ED" w:rsidP="005E3953">
      <w:pPr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8B2D6F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Style w:val="-11"/>
        <w:tblW w:w="10456" w:type="dxa"/>
        <w:tblLook w:val="00A0"/>
      </w:tblPr>
      <w:tblGrid>
        <w:gridCol w:w="959"/>
        <w:gridCol w:w="8505"/>
        <w:gridCol w:w="992"/>
      </w:tblGrid>
      <w:tr w:rsidR="00CC74ED" w:rsidRPr="00A655AB" w:rsidTr="00450A93">
        <w:trPr>
          <w:cnfStyle w:val="100000000000"/>
        </w:trPr>
        <w:tc>
          <w:tcPr>
            <w:cnfStyle w:val="001000000000"/>
            <w:tcW w:w="959" w:type="dxa"/>
            <w:shd w:val="clear" w:color="auto" w:fill="B9EDFF"/>
          </w:tcPr>
          <w:p w:rsidR="00CC74ED" w:rsidRPr="00AD09F0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auto"/>
              </w:rPr>
            </w:pPr>
            <w:r w:rsidRPr="00AD09F0">
              <w:rPr>
                <w:rFonts w:ascii="Times New Roman" w:hAnsi="Times New Roman"/>
                <w:color w:val="auto"/>
              </w:rPr>
              <w:t>1.</w:t>
            </w:r>
          </w:p>
        </w:tc>
        <w:tc>
          <w:tcPr>
            <w:cnfStyle w:val="000010000000"/>
            <w:tcW w:w="8505" w:type="dxa"/>
            <w:shd w:val="clear" w:color="auto" w:fill="B9EDFF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 w:val="0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ЦЕЛЕВОЙ РАЗДЕЛ</w:t>
            </w:r>
          </w:p>
        </w:tc>
        <w:tc>
          <w:tcPr>
            <w:tcW w:w="992" w:type="dxa"/>
            <w:shd w:val="clear" w:color="auto" w:fill="B9EDFF"/>
          </w:tcPr>
          <w:p w:rsidR="00CC74ED" w:rsidRPr="00A655AB" w:rsidRDefault="00CC74ED" w:rsidP="006F1EED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</w:rPr>
            </w:pPr>
          </w:p>
        </w:tc>
      </w:tr>
      <w:tr w:rsidR="00CC74ED" w:rsidRPr="00A655AB" w:rsidTr="00450A93">
        <w:trPr>
          <w:cnfStyle w:val="000000100000"/>
          <w:trHeight w:val="375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color w:val="002060"/>
              </w:rPr>
            </w:pPr>
            <w:r w:rsidRPr="00A655AB">
              <w:rPr>
                <w:rFonts w:ascii="Times New Roman" w:hAnsi="Times New Roman"/>
                <w:color w:val="002060"/>
                <w:lang w:val="en-US"/>
              </w:rPr>
              <w:t>1</w:t>
            </w:r>
            <w:r w:rsidRPr="00A655AB">
              <w:rPr>
                <w:rFonts w:ascii="Times New Roman" w:hAnsi="Times New Roman"/>
                <w:color w:val="002060"/>
              </w:rPr>
              <w:t>.1.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 xml:space="preserve">Пояснительная записка </w:t>
            </w:r>
          </w:p>
        </w:tc>
        <w:tc>
          <w:tcPr>
            <w:tcW w:w="992" w:type="dxa"/>
          </w:tcPr>
          <w:p w:rsidR="00CC74ED" w:rsidRPr="00A655AB" w:rsidRDefault="00177602" w:rsidP="006F1EE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C74ED" w:rsidRPr="00A655AB" w:rsidTr="00450A93">
        <w:trPr>
          <w:trHeight w:val="521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1.1.1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Цели и задачи реализации Программы</w:t>
            </w:r>
          </w:p>
          <w:p w:rsidR="00D91DB3" w:rsidRPr="00A655AB" w:rsidRDefault="00D91DB3" w:rsidP="006F1EED">
            <w:pPr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  <w:color w:val="000000"/>
              </w:rPr>
              <w:t>(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  <w:r w:rsidRPr="00A655AB">
              <w:rPr>
                <w:rFonts w:ascii="Times New Roman" w:hAnsi="Times New Roman"/>
              </w:rPr>
              <w:t xml:space="preserve"> и часть, </w:t>
            </w:r>
          </w:p>
          <w:p w:rsidR="00D91DB3" w:rsidRPr="00A655AB" w:rsidRDefault="00D91DB3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</w:rPr>
              <w:t>формируемая участниками  образовательного процесса</w:t>
            </w:r>
          </w:p>
        </w:tc>
        <w:tc>
          <w:tcPr>
            <w:tcW w:w="992" w:type="dxa"/>
          </w:tcPr>
          <w:p w:rsidR="00D91DB3" w:rsidRPr="00A655AB" w:rsidRDefault="00D91DB3" w:rsidP="006F1EE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</w:rPr>
            </w:pPr>
          </w:p>
          <w:p w:rsidR="00D91DB3" w:rsidRPr="00A655AB" w:rsidRDefault="00D91DB3" w:rsidP="006F1EE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6</w:t>
            </w:r>
          </w:p>
          <w:p w:rsidR="00CC74ED" w:rsidRPr="00A655AB" w:rsidRDefault="00D91DB3" w:rsidP="006F1EE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7</w:t>
            </w:r>
          </w:p>
        </w:tc>
      </w:tr>
      <w:tr w:rsidR="00CC74ED" w:rsidRPr="00A655AB" w:rsidTr="00450A93">
        <w:trPr>
          <w:cnfStyle w:val="000000100000"/>
          <w:trHeight w:val="513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1.1.2.</w:t>
            </w:r>
          </w:p>
        </w:tc>
        <w:tc>
          <w:tcPr>
            <w:cnfStyle w:val="000010000000"/>
            <w:tcW w:w="8505" w:type="dxa"/>
          </w:tcPr>
          <w:p w:rsidR="00D91DB3" w:rsidRPr="00A655AB" w:rsidRDefault="00CC74ED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Принципы и подходы к формированию Программы</w:t>
            </w:r>
          </w:p>
          <w:p w:rsidR="00D91DB3" w:rsidRPr="00A655AB" w:rsidRDefault="00D91DB3" w:rsidP="006F1EED">
            <w:pPr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(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  <w:r w:rsidRPr="00A655AB">
              <w:rPr>
                <w:rFonts w:ascii="Times New Roman" w:hAnsi="Times New Roman"/>
              </w:rPr>
              <w:t xml:space="preserve"> и часть,</w:t>
            </w:r>
          </w:p>
          <w:p w:rsidR="00CC74ED" w:rsidRPr="00A655AB" w:rsidRDefault="00D91DB3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</w:rPr>
              <w:t xml:space="preserve"> формируемая участниками  образовательного процесса</w:t>
            </w:r>
          </w:p>
        </w:tc>
        <w:tc>
          <w:tcPr>
            <w:tcW w:w="992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</w:rPr>
            </w:pPr>
          </w:p>
          <w:p w:rsidR="00D91DB3" w:rsidRPr="00A655AB" w:rsidRDefault="00D91DB3" w:rsidP="006F1EE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8</w:t>
            </w:r>
          </w:p>
          <w:p w:rsidR="00D91DB3" w:rsidRPr="00A655AB" w:rsidRDefault="00D91DB3" w:rsidP="006F1EE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9</w:t>
            </w:r>
          </w:p>
        </w:tc>
      </w:tr>
      <w:tr w:rsidR="00CC74ED" w:rsidRPr="00A655AB" w:rsidTr="00450A93">
        <w:trPr>
          <w:trHeight w:val="316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 xml:space="preserve"> 1.1.3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>Значимые для разработки и реализации Программы характеристики</w:t>
            </w:r>
          </w:p>
        </w:tc>
        <w:tc>
          <w:tcPr>
            <w:tcW w:w="992" w:type="dxa"/>
          </w:tcPr>
          <w:p w:rsidR="00CC74ED" w:rsidRPr="00A655AB" w:rsidRDefault="00D91DB3" w:rsidP="006F1EE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9</w:t>
            </w:r>
          </w:p>
        </w:tc>
      </w:tr>
      <w:tr w:rsidR="00CC74ED" w:rsidRPr="00A655AB" w:rsidTr="00450A93">
        <w:trPr>
          <w:cnfStyle w:val="000000100000"/>
          <w:trHeight w:val="521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1.2</w:t>
            </w:r>
          </w:p>
        </w:tc>
        <w:tc>
          <w:tcPr>
            <w:cnfStyle w:val="000010000000"/>
            <w:tcW w:w="8505" w:type="dxa"/>
          </w:tcPr>
          <w:p w:rsidR="00D91DB3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  <w:color w:val="000000"/>
              </w:rPr>
              <w:t xml:space="preserve">Планируемые результаты освоения Программы </w:t>
            </w:r>
          </w:p>
          <w:p w:rsidR="00D91DB3" w:rsidRPr="00A655AB" w:rsidRDefault="00D91DB3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(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  <w:r w:rsidRPr="00A655AB">
              <w:rPr>
                <w:rFonts w:ascii="Times New Roman" w:hAnsi="Times New Roman"/>
              </w:rPr>
              <w:t xml:space="preserve"> и часть, </w:t>
            </w:r>
          </w:p>
          <w:p w:rsidR="00D91DB3" w:rsidRPr="00A655AB" w:rsidRDefault="00D91DB3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A655AB">
              <w:rPr>
                <w:rFonts w:ascii="Times New Roman" w:hAnsi="Times New Roman"/>
              </w:rPr>
              <w:t>формируемая участниками  образовательного процесса</w:t>
            </w:r>
          </w:p>
        </w:tc>
        <w:tc>
          <w:tcPr>
            <w:tcW w:w="992" w:type="dxa"/>
          </w:tcPr>
          <w:p w:rsidR="00D91DB3" w:rsidRPr="00A655AB" w:rsidRDefault="00D91DB3" w:rsidP="006F1EE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</w:rPr>
            </w:pPr>
          </w:p>
          <w:p w:rsidR="00CC74ED" w:rsidRPr="00A655AB" w:rsidRDefault="00D91DB3" w:rsidP="006F1EE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27</w:t>
            </w:r>
          </w:p>
          <w:p w:rsidR="00D91DB3" w:rsidRPr="00A655AB" w:rsidRDefault="0050329A" w:rsidP="006F1EED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28</w:t>
            </w:r>
          </w:p>
        </w:tc>
      </w:tr>
      <w:tr w:rsidR="00CC74ED" w:rsidRPr="00A655AB" w:rsidTr="00450A93">
        <w:trPr>
          <w:trHeight w:val="361"/>
        </w:trPr>
        <w:tc>
          <w:tcPr>
            <w:cnfStyle w:val="001000000000"/>
            <w:tcW w:w="959" w:type="dxa"/>
            <w:shd w:val="clear" w:color="auto" w:fill="B9EDFF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A655AB">
              <w:rPr>
                <w:rFonts w:ascii="Times New Roman" w:hAnsi="Times New Roman"/>
              </w:rPr>
              <w:t>2.</w:t>
            </w:r>
          </w:p>
        </w:tc>
        <w:tc>
          <w:tcPr>
            <w:cnfStyle w:val="000010000000"/>
            <w:tcW w:w="8505" w:type="dxa"/>
            <w:shd w:val="clear" w:color="auto" w:fill="B9EDFF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655AB">
              <w:rPr>
                <w:rFonts w:ascii="Times New Roman" w:hAnsi="Times New Roman"/>
                <w:b/>
              </w:rPr>
              <w:t>СОДЕРЖАТЕЛЬНЫЙ РАЗДЕЛ</w:t>
            </w:r>
          </w:p>
        </w:tc>
        <w:tc>
          <w:tcPr>
            <w:tcW w:w="992" w:type="dxa"/>
            <w:shd w:val="clear" w:color="auto" w:fill="B9EDFF"/>
          </w:tcPr>
          <w:p w:rsidR="00CC74ED" w:rsidRPr="00A655AB" w:rsidRDefault="00CC74ED" w:rsidP="0050329A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</w:rPr>
            </w:pPr>
          </w:p>
        </w:tc>
      </w:tr>
      <w:tr w:rsidR="00F46AC4" w:rsidRPr="00A655AB" w:rsidTr="00450A93">
        <w:trPr>
          <w:cnfStyle w:val="000000100000"/>
          <w:trHeight w:val="266"/>
        </w:trPr>
        <w:tc>
          <w:tcPr>
            <w:cnfStyle w:val="001000000000"/>
            <w:tcW w:w="959" w:type="dxa"/>
          </w:tcPr>
          <w:p w:rsidR="00F46AC4" w:rsidRPr="00A655AB" w:rsidRDefault="00F46AC4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2.1.</w:t>
            </w:r>
          </w:p>
        </w:tc>
        <w:tc>
          <w:tcPr>
            <w:cnfStyle w:val="000010000000"/>
            <w:tcW w:w="8505" w:type="dxa"/>
          </w:tcPr>
          <w:p w:rsidR="00F46AC4" w:rsidRPr="00A655AB" w:rsidRDefault="00F46AC4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Образовательные области</w:t>
            </w:r>
          </w:p>
        </w:tc>
        <w:tc>
          <w:tcPr>
            <w:tcW w:w="992" w:type="dxa"/>
          </w:tcPr>
          <w:p w:rsidR="00F46AC4" w:rsidRPr="00A655AB" w:rsidRDefault="00F46AC4" w:rsidP="006F1EED">
            <w:pPr>
              <w:spacing w:after="0" w:line="240" w:lineRule="auto"/>
              <w:jc w:val="center"/>
              <w:cnfStyle w:val="000000100000"/>
            </w:pPr>
            <w:r w:rsidRPr="00A655AB">
              <w:t>29</w:t>
            </w:r>
          </w:p>
        </w:tc>
      </w:tr>
      <w:tr w:rsidR="00CC74ED" w:rsidRPr="00A655AB" w:rsidTr="00450A93">
        <w:trPr>
          <w:trHeight w:val="521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2.1.1.</w:t>
            </w:r>
          </w:p>
        </w:tc>
        <w:tc>
          <w:tcPr>
            <w:cnfStyle w:val="000010000000"/>
            <w:tcW w:w="8505" w:type="dxa"/>
          </w:tcPr>
          <w:p w:rsidR="00F46AC4" w:rsidRPr="00A655AB" w:rsidRDefault="00CC74ED" w:rsidP="00F46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Образовательная деятельность в соответствии с направлениями развития </w:t>
            </w:r>
            <w:r w:rsidR="00C41FCD" w:rsidRPr="00A655AB">
              <w:rPr>
                <w:rFonts w:ascii="Times New Roman" w:hAnsi="Times New Roman"/>
              </w:rPr>
              <w:t>ребенка в</w:t>
            </w:r>
            <w:r w:rsidR="00A655AB" w:rsidRPr="00A655AB">
              <w:rPr>
                <w:rFonts w:ascii="Times New Roman" w:hAnsi="Times New Roman"/>
              </w:rPr>
              <w:t xml:space="preserve"> п</w:t>
            </w:r>
            <w:r w:rsidR="00A655AB" w:rsidRPr="00A655AB">
              <w:rPr>
                <w:rFonts w:ascii="Times New Roman" w:hAnsi="Times New Roman"/>
              </w:rPr>
              <w:t>я</w:t>
            </w:r>
            <w:r w:rsidR="00A655AB" w:rsidRPr="00A655AB">
              <w:rPr>
                <w:rFonts w:ascii="Times New Roman" w:hAnsi="Times New Roman"/>
              </w:rPr>
              <w:t>ти образовательных областях.</w:t>
            </w:r>
            <w:r w:rsidR="00F46AC4" w:rsidRPr="00A655AB">
              <w:rPr>
                <w:rFonts w:ascii="Times New Roman" w:hAnsi="Times New Roman"/>
              </w:rPr>
              <w:t xml:space="preserve"> </w:t>
            </w:r>
          </w:p>
          <w:p w:rsidR="00A655AB" w:rsidRPr="00A655AB" w:rsidRDefault="00A655AB" w:rsidP="00F46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</w:p>
          <w:p w:rsidR="00CC74ED" w:rsidRPr="00A655AB" w:rsidRDefault="00A655AB" w:rsidP="00F46AC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-часть, </w:t>
            </w:r>
            <w:r w:rsidR="00F46AC4" w:rsidRPr="00A655AB">
              <w:rPr>
                <w:rFonts w:ascii="Times New Roman" w:hAnsi="Times New Roman"/>
              </w:rPr>
              <w:t>формируемая участниками  образовательного процесса</w:t>
            </w:r>
          </w:p>
        </w:tc>
        <w:tc>
          <w:tcPr>
            <w:tcW w:w="992" w:type="dxa"/>
          </w:tcPr>
          <w:p w:rsidR="00F46AC4" w:rsidRPr="00A655AB" w:rsidRDefault="00F46AC4" w:rsidP="006F1EED">
            <w:pPr>
              <w:spacing w:after="0" w:line="240" w:lineRule="auto"/>
              <w:jc w:val="center"/>
              <w:cnfStyle w:val="000000000000"/>
            </w:pP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000000"/>
            </w:pPr>
          </w:p>
          <w:p w:rsidR="00CC74ED" w:rsidRPr="00A655AB" w:rsidRDefault="0050329A" w:rsidP="006F1EED">
            <w:pPr>
              <w:spacing w:after="0" w:line="240" w:lineRule="auto"/>
              <w:jc w:val="center"/>
              <w:cnfStyle w:val="000000000000"/>
            </w:pPr>
            <w:r w:rsidRPr="00A655AB">
              <w:t>29</w:t>
            </w:r>
          </w:p>
          <w:p w:rsidR="00F46AC4" w:rsidRPr="00A655AB" w:rsidRDefault="00F46AC4" w:rsidP="006F1EED">
            <w:pPr>
              <w:spacing w:after="0" w:line="240" w:lineRule="auto"/>
              <w:jc w:val="center"/>
              <w:cnfStyle w:val="000000000000"/>
            </w:pPr>
            <w:r w:rsidRPr="00A655AB">
              <w:t>91</w:t>
            </w:r>
          </w:p>
        </w:tc>
      </w:tr>
      <w:tr w:rsidR="00CC74ED" w:rsidRPr="00A655AB" w:rsidTr="00450A93">
        <w:trPr>
          <w:cnfStyle w:val="000000100000"/>
          <w:trHeight w:val="521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2.1.2.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Образовательная деятельность по профессиональной коррекции нарушений развития детей 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100000"/>
            </w:pPr>
            <w:r w:rsidRPr="00A655AB">
              <w:t>92</w:t>
            </w:r>
          </w:p>
        </w:tc>
      </w:tr>
      <w:tr w:rsidR="00CC74ED" w:rsidRPr="00A655AB" w:rsidTr="00450A93">
        <w:trPr>
          <w:trHeight w:val="521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2.2.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000000"/>
            </w:pPr>
            <w:r w:rsidRPr="00A655AB">
              <w:t>104</w:t>
            </w:r>
          </w:p>
        </w:tc>
      </w:tr>
      <w:tr w:rsidR="00CC74ED" w:rsidRPr="00A655AB" w:rsidTr="00450A93">
        <w:trPr>
          <w:cnfStyle w:val="000000100000"/>
          <w:trHeight w:val="245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2.3.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100000"/>
            </w:pPr>
            <w:r w:rsidRPr="00A655AB">
              <w:t>116</w:t>
            </w:r>
          </w:p>
        </w:tc>
      </w:tr>
      <w:tr w:rsidR="00CC74ED" w:rsidRPr="00A655AB" w:rsidTr="00450A93">
        <w:trPr>
          <w:trHeight w:val="294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2.4.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Способы и направления поддержки детской инициативы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125</w:t>
            </w:r>
          </w:p>
        </w:tc>
      </w:tr>
      <w:tr w:rsidR="00CC74ED" w:rsidRPr="00A655AB" w:rsidTr="00AD09F0">
        <w:trPr>
          <w:cnfStyle w:val="000000100000"/>
          <w:trHeight w:val="206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2.5.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100000"/>
            </w:pPr>
            <w:r w:rsidRPr="00A655AB">
              <w:t>130</w:t>
            </w:r>
          </w:p>
        </w:tc>
      </w:tr>
      <w:tr w:rsidR="00CC74ED" w:rsidRPr="00A655AB" w:rsidTr="00450A93">
        <w:trPr>
          <w:trHeight w:val="521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2.6.</w:t>
            </w:r>
          </w:p>
        </w:tc>
        <w:tc>
          <w:tcPr>
            <w:cnfStyle w:val="000010000000"/>
            <w:tcW w:w="8505" w:type="dxa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Наиболее существенные характеристики содержания Программы (специфика наци</w:t>
            </w:r>
            <w:r w:rsidRPr="00A655AB">
              <w:rPr>
                <w:rFonts w:ascii="Times New Roman" w:hAnsi="Times New Roman"/>
              </w:rPr>
              <w:t>о</w:t>
            </w:r>
            <w:r w:rsidRPr="00A655AB">
              <w:rPr>
                <w:rFonts w:ascii="Times New Roman" w:hAnsi="Times New Roman"/>
              </w:rPr>
              <w:t>нальных, социокультурных и иных условий)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000000"/>
            </w:pPr>
            <w:r w:rsidRPr="00A655AB">
              <w:t>132</w:t>
            </w:r>
          </w:p>
        </w:tc>
      </w:tr>
      <w:tr w:rsidR="00CC74ED" w:rsidRPr="00A655AB" w:rsidTr="00450A93">
        <w:trPr>
          <w:cnfStyle w:val="000000100000"/>
          <w:trHeight w:val="310"/>
        </w:trPr>
        <w:tc>
          <w:tcPr>
            <w:cnfStyle w:val="001000000000"/>
            <w:tcW w:w="959" w:type="dxa"/>
            <w:shd w:val="clear" w:color="auto" w:fill="B9EDFF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 w:val="0"/>
              </w:rPr>
            </w:pPr>
            <w:r w:rsidRPr="00A655AB">
              <w:rPr>
                <w:rFonts w:ascii="Times New Roman" w:hAnsi="Times New Roman"/>
              </w:rPr>
              <w:t>3</w:t>
            </w:r>
          </w:p>
        </w:tc>
        <w:tc>
          <w:tcPr>
            <w:cnfStyle w:val="000010000000"/>
            <w:tcW w:w="8505" w:type="dxa"/>
            <w:shd w:val="clear" w:color="auto" w:fill="B9EDFF"/>
          </w:tcPr>
          <w:p w:rsidR="00CC74ED" w:rsidRPr="00A655AB" w:rsidRDefault="00CC74ED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A655AB">
              <w:rPr>
                <w:rFonts w:ascii="Times New Roman" w:hAnsi="Times New Roman"/>
                <w:b/>
              </w:rPr>
              <w:t>ОРГАНИЗАЦИОННЫЙ РАЗДЕЛ</w:t>
            </w:r>
          </w:p>
        </w:tc>
        <w:tc>
          <w:tcPr>
            <w:tcW w:w="992" w:type="dxa"/>
            <w:shd w:val="clear" w:color="auto" w:fill="B9EDFF"/>
          </w:tcPr>
          <w:p w:rsidR="00CC74ED" w:rsidRPr="00A655AB" w:rsidRDefault="00CC74ED" w:rsidP="006F1EED">
            <w:pPr>
              <w:spacing w:after="0" w:line="240" w:lineRule="auto"/>
              <w:jc w:val="center"/>
              <w:cnfStyle w:val="000000100000"/>
              <w:rPr>
                <w:b/>
              </w:rPr>
            </w:pPr>
          </w:p>
        </w:tc>
      </w:tr>
      <w:tr w:rsidR="00CC74ED" w:rsidRPr="00A655AB" w:rsidTr="00450A93">
        <w:trPr>
          <w:trHeight w:val="204"/>
        </w:trPr>
        <w:tc>
          <w:tcPr>
            <w:cnfStyle w:val="001000000000"/>
            <w:tcW w:w="959" w:type="dxa"/>
          </w:tcPr>
          <w:p w:rsidR="00CC74ED" w:rsidRPr="00A655AB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3.1.</w:t>
            </w:r>
          </w:p>
        </w:tc>
        <w:tc>
          <w:tcPr>
            <w:cnfStyle w:val="000010000000"/>
            <w:tcW w:w="8505" w:type="dxa"/>
          </w:tcPr>
          <w:p w:rsidR="00CC74ED" w:rsidRPr="00A655AB" w:rsidRDefault="00E12050" w:rsidP="00E1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Материально-техническое обеспечение Программы </w:t>
            </w:r>
          </w:p>
        </w:tc>
        <w:tc>
          <w:tcPr>
            <w:tcW w:w="992" w:type="dxa"/>
          </w:tcPr>
          <w:p w:rsidR="00CC74ED" w:rsidRPr="00A655AB" w:rsidRDefault="00A655AB" w:rsidP="006F1EED">
            <w:pPr>
              <w:spacing w:after="0" w:line="240" w:lineRule="auto"/>
              <w:jc w:val="center"/>
              <w:cnfStyle w:val="000000000000"/>
            </w:pPr>
            <w:r w:rsidRPr="00A655AB">
              <w:t>137</w:t>
            </w:r>
          </w:p>
        </w:tc>
      </w:tr>
      <w:tr w:rsidR="00A655AB" w:rsidRPr="00A655AB" w:rsidTr="00450A93">
        <w:trPr>
          <w:cnfStyle w:val="000000100000"/>
          <w:trHeight w:val="521"/>
        </w:trPr>
        <w:tc>
          <w:tcPr>
            <w:cnfStyle w:val="00100000000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3.2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/>
            <w:tcW w:w="8505" w:type="dxa"/>
          </w:tcPr>
          <w:p w:rsidR="00A655AB" w:rsidRPr="00A655AB" w:rsidRDefault="00A655AB" w:rsidP="00E120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Особенности организации развивающей предметно-пространственной среды           - 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  <w:r w:rsidRPr="00A655AB">
              <w:rPr>
                <w:rFonts w:ascii="Times New Roman" w:hAnsi="Times New Roman"/>
              </w:rPr>
              <w:t xml:space="preserve"> </w:t>
            </w:r>
          </w:p>
          <w:p w:rsidR="00A655AB" w:rsidRPr="00A655AB" w:rsidRDefault="00A655AB" w:rsidP="00A655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 часть, формируемая участниками  образовательного процесса</w:t>
            </w:r>
          </w:p>
        </w:tc>
        <w:tc>
          <w:tcPr>
            <w:tcW w:w="992" w:type="dxa"/>
          </w:tcPr>
          <w:p w:rsidR="00A655AB" w:rsidRPr="00A655AB" w:rsidRDefault="00A655AB" w:rsidP="006F1EED">
            <w:pPr>
              <w:spacing w:after="0" w:line="240" w:lineRule="auto"/>
              <w:jc w:val="center"/>
              <w:cnfStyle w:val="000000100000"/>
            </w:pP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100000"/>
            </w:pPr>
            <w:r w:rsidRPr="00A655AB">
              <w:t>141</w:t>
            </w: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100000"/>
            </w:pPr>
            <w:r w:rsidRPr="00A655AB">
              <w:t>153</w:t>
            </w:r>
          </w:p>
        </w:tc>
      </w:tr>
      <w:tr w:rsidR="00A655AB" w:rsidRPr="00A655AB" w:rsidTr="00450A93">
        <w:trPr>
          <w:trHeight w:val="785"/>
        </w:trPr>
        <w:tc>
          <w:tcPr>
            <w:cnfStyle w:val="00100000000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/>
            <w:tcW w:w="8505" w:type="dxa"/>
          </w:tcPr>
          <w:p w:rsidR="00A655AB" w:rsidRPr="00A655AB" w:rsidRDefault="00A655AB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Обеспеченность методическими материалами и средствами обучения и воспитания </w:t>
            </w:r>
          </w:p>
          <w:p w:rsidR="00A655AB" w:rsidRPr="00A655AB" w:rsidRDefault="00A655AB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</w:t>
            </w:r>
            <w:r w:rsidR="005846BD">
              <w:rPr>
                <w:rFonts w:ascii="Times New Roman" w:hAnsi="Times New Roman"/>
              </w:rPr>
              <w:t xml:space="preserve"> </w:t>
            </w:r>
            <w:r w:rsidR="00C41FCD" w:rsidRPr="00A655AB">
              <w:rPr>
                <w:rFonts w:ascii="Times New Roman" w:hAnsi="Times New Roman"/>
              </w:rPr>
              <w:t>обязательная часть</w:t>
            </w:r>
          </w:p>
          <w:p w:rsidR="00A655AB" w:rsidRPr="00A655AB" w:rsidRDefault="00A655AB" w:rsidP="006F1E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</w:t>
            </w:r>
            <w:r w:rsidR="005846BD">
              <w:rPr>
                <w:rFonts w:ascii="Times New Roman" w:hAnsi="Times New Roman"/>
              </w:rPr>
              <w:t xml:space="preserve"> част</w:t>
            </w:r>
            <w:r w:rsidR="005F350E">
              <w:rPr>
                <w:rFonts w:ascii="Times New Roman" w:hAnsi="Times New Roman"/>
              </w:rPr>
              <w:t>ь</w:t>
            </w:r>
            <w:r w:rsidR="005846BD">
              <w:rPr>
                <w:rFonts w:ascii="Times New Roman" w:hAnsi="Times New Roman"/>
              </w:rPr>
              <w:t>,</w:t>
            </w:r>
            <w:r w:rsidRPr="00A655AB">
              <w:rPr>
                <w:rFonts w:ascii="Times New Roman" w:hAnsi="Times New Roman"/>
              </w:rPr>
              <w:t xml:space="preserve"> формируемая участниками образовательного процесса</w:t>
            </w:r>
          </w:p>
        </w:tc>
        <w:tc>
          <w:tcPr>
            <w:tcW w:w="992" w:type="dxa"/>
          </w:tcPr>
          <w:p w:rsidR="00A655AB" w:rsidRPr="00A655AB" w:rsidRDefault="00A655AB" w:rsidP="00A655AB">
            <w:pPr>
              <w:spacing w:after="0" w:line="240" w:lineRule="auto"/>
              <w:cnfStyle w:val="000000000000"/>
            </w:pP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000000"/>
            </w:pPr>
            <w:r w:rsidRPr="00A655AB">
              <w:t>155</w:t>
            </w:r>
          </w:p>
          <w:p w:rsidR="00A655AB" w:rsidRPr="00A655AB" w:rsidRDefault="00A655AB" w:rsidP="006F1EED">
            <w:pPr>
              <w:spacing w:after="0" w:line="240" w:lineRule="auto"/>
              <w:jc w:val="center"/>
              <w:cnfStyle w:val="000000000000"/>
            </w:pPr>
            <w:r w:rsidRPr="00A655AB">
              <w:t>163</w:t>
            </w:r>
          </w:p>
        </w:tc>
      </w:tr>
      <w:tr w:rsidR="00A655AB" w:rsidRPr="00A655AB" w:rsidTr="00AD09F0">
        <w:trPr>
          <w:cnfStyle w:val="000000100000"/>
          <w:trHeight w:val="240"/>
        </w:trPr>
        <w:tc>
          <w:tcPr>
            <w:cnfStyle w:val="00100000000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Годовой  календарный  учебный график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100000"/>
            </w:pPr>
            <w:r w:rsidRPr="00A655AB">
              <w:t>165</w:t>
            </w:r>
          </w:p>
        </w:tc>
      </w:tr>
      <w:tr w:rsidR="00A655AB" w:rsidRPr="00A655AB" w:rsidTr="00AD09F0">
        <w:trPr>
          <w:trHeight w:val="276"/>
        </w:trPr>
        <w:tc>
          <w:tcPr>
            <w:cnfStyle w:val="00100000000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 Распорядок и режим дня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000000"/>
            </w:pPr>
            <w:r w:rsidRPr="00A655AB">
              <w:t>166</w:t>
            </w:r>
          </w:p>
        </w:tc>
      </w:tr>
      <w:tr w:rsidR="00A655AB" w:rsidRPr="00A655AB" w:rsidTr="00450A93">
        <w:trPr>
          <w:cnfStyle w:val="000000100000"/>
          <w:trHeight w:val="521"/>
        </w:trPr>
        <w:tc>
          <w:tcPr>
            <w:cnfStyle w:val="001000000000"/>
            <w:tcW w:w="959" w:type="dxa"/>
          </w:tcPr>
          <w:p w:rsidR="00A655AB" w:rsidRPr="00A655AB" w:rsidRDefault="005846BD" w:rsidP="00F15B6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3.6</w:t>
            </w:r>
            <w:r w:rsidR="00A655AB"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Учебный план </w:t>
            </w:r>
          </w:p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-обязательная часть</w:t>
            </w:r>
          </w:p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 часть, формируемая участниками образовательного процесса)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100000"/>
            </w:pPr>
          </w:p>
          <w:p w:rsidR="00A655AB" w:rsidRPr="00A655AB" w:rsidRDefault="00A655AB" w:rsidP="00AD09F0">
            <w:pPr>
              <w:spacing w:after="0" w:line="240" w:lineRule="auto"/>
              <w:jc w:val="center"/>
              <w:cnfStyle w:val="000000100000"/>
            </w:pPr>
            <w:r w:rsidRPr="00A655AB">
              <w:t>170</w:t>
            </w:r>
          </w:p>
        </w:tc>
      </w:tr>
      <w:tr w:rsidR="00A655AB" w:rsidRPr="00A655AB" w:rsidTr="00450A93">
        <w:trPr>
          <w:trHeight w:val="521"/>
        </w:trPr>
        <w:tc>
          <w:tcPr>
            <w:cnfStyle w:val="001000000000"/>
            <w:tcW w:w="959" w:type="dxa"/>
          </w:tcPr>
          <w:p w:rsidR="00A655AB" w:rsidRPr="00A655AB" w:rsidRDefault="00A655AB" w:rsidP="003C59C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3.</w:t>
            </w:r>
            <w:r w:rsidR="005846BD">
              <w:rPr>
                <w:rFonts w:ascii="Times New Roman" w:hAnsi="Times New Roman"/>
              </w:rPr>
              <w:t>7</w:t>
            </w:r>
            <w:r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Расписание   непосредственной образовательной деятельности  </w:t>
            </w:r>
          </w:p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>-обязательная часть</w:t>
            </w:r>
          </w:p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 -часть, формируемая  участниками образовательного процесса)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000000"/>
            </w:pPr>
          </w:p>
          <w:p w:rsidR="00A655AB" w:rsidRPr="00A655AB" w:rsidRDefault="00A655AB" w:rsidP="00AD09F0">
            <w:pPr>
              <w:spacing w:after="0" w:line="240" w:lineRule="auto"/>
              <w:jc w:val="center"/>
              <w:cnfStyle w:val="000000000000"/>
            </w:pPr>
            <w:r w:rsidRPr="00A655AB">
              <w:t>176</w:t>
            </w:r>
          </w:p>
          <w:p w:rsidR="00A655AB" w:rsidRPr="00A655AB" w:rsidRDefault="00A655AB" w:rsidP="00AD09F0">
            <w:pPr>
              <w:spacing w:after="0" w:line="240" w:lineRule="auto"/>
              <w:jc w:val="center"/>
              <w:cnfStyle w:val="000000000000"/>
            </w:pPr>
            <w:r w:rsidRPr="00A655AB">
              <w:t>177</w:t>
            </w:r>
          </w:p>
        </w:tc>
      </w:tr>
      <w:tr w:rsidR="00A655AB" w:rsidRPr="00A655AB" w:rsidTr="00AD09F0">
        <w:trPr>
          <w:cnfStyle w:val="000000100000"/>
          <w:trHeight w:val="361"/>
        </w:trPr>
        <w:tc>
          <w:tcPr>
            <w:cnfStyle w:val="001000000000"/>
            <w:tcW w:w="959" w:type="dxa"/>
          </w:tcPr>
          <w:p w:rsidR="00A655AB" w:rsidRPr="00A655AB" w:rsidRDefault="00A655AB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 w:rsidR="005846BD">
              <w:rPr>
                <w:rFonts w:ascii="Times New Roman" w:hAnsi="Times New Roman"/>
              </w:rPr>
              <w:t>8</w:t>
            </w:r>
            <w:r w:rsidRPr="00A655AB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/>
            <w:tcW w:w="8505" w:type="dxa"/>
          </w:tcPr>
          <w:p w:rsidR="00A655AB" w:rsidRPr="00A655AB" w:rsidRDefault="00A655AB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655AB">
              <w:rPr>
                <w:rFonts w:ascii="Times New Roman" w:hAnsi="Times New Roman"/>
              </w:rPr>
              <w:t xml:space="preserve">Особенности традиционных событий, праздников, мероприятий </w:t>
            </w:r>
          </w:p>
        </w:tc>
        <w:tc>
          <w:tcPr>
            <w:tcW w:w="992" w:type="dxa"/>
          </w:tcPr>
          <w:p w:rsidR="00A655AB" w:rsidRPr="00A655AB" w:rsidRDefault="00A655AB" w:rsidP="00AD09F0">
            <w:pPr>
              <w:spacing w:after="0" w:line="240" w:lineRule="auto"/>
              <w:jc w:val="center"/>
              <w:cnfStyle w:val="000000100000"/>
            </w:pPr>
            <w:r w:rsidRPr="00A655AB">
              <w:t>178</w:t>
            </w:r>
          </w:p>
        </w:tc>
      </w:tr>
      <w:tr w:rsidR="00AD09F0" w:rsidRPr="00A655AB" w:rsidTr="00AD09F0">
        <w:trPr>
          <w:trHeight w:val="241"/>
        </w:trPr>
        <w:tc>
          <w:tcPr>
            <w:cnfStyle w:val="001000000000"/>
            <w:tcW w:w="959" w:type="dxa"/>
          </w:tcPr>
          <w:p w:rsidR="00AD09F0" w:rsidRDefault="00AD09F0" w:rsidP="00AD09F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3.9.</w:t>
            </w:r>
          </w:p>
        </w:tc>
        <w:tc>
          <w:tcPr>
            <w:cnfStyle w:val="000010000000"/>
            <w:tcW w:w="8505" w:type="dxa"/>
          </w:tcPr>
          <w:p w:rsidR="00AD09F0" w:rsidRPr="00A655AB" w:rsidRDefault="00AD09F0" w:rsidP="00AD09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Финансовое  обеспечение программы</w:t>
            </w:r>
          </w:p>
        </w:tc>
        <w:tc>
          <w:tcPr>
            <w:tcW w:w="992" w:type="dxa"/>
          </w:tcPr>
          <w:p w:rsidR="00AD09F0" w:rsidRPr="00A655AB" w:rsidRDefault="00AD09F0" w:rsidP="00AD09F0">
            <w:pPr>
              <w:spacing w:after="0" w:line="240" w:lineRule="auto"/>
              <w:jc w:val="center"/>
              <w:cnfStyle w:val="000000000000"/>
            </w:pPr>
            <w:r>
              <w:t>189</w:t>
            </w:r>
          </w:p>
        </w:tc>
      </w:tr>
      <w:tr w:rsidR="003779A8" w:rsidRPr="00A655AB" w:rsidTr="00AD09F0">
        <w:trPr>
          <w:cnfStyle w:val="000000100000"/>
          <w:trHeight w:val="230"/>
        </w:trPr>
        <w:tc>
          <w:tcPr>
            <w:cnfStyle w:val="001000000000"/>
            <w:tcW w:w="959" w:type="dxa"/>
          </w:tcPr>
          <w:p w:rsidR="003779A8" w:rsidRDefault="000C1B5D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3.10</w:t>
            </w:r>
            <w:r w:rsidR="003779A8">
              <w:rPr>
                <w:rFonts w:ascii="Times New Roman" w:hAnsi="Times New Roman"/>
              </w:rPr>
              <w:t>.</w:t>
            </w:r>
          </w:p>
        </w:tc>
        <w:tc>
          <w:tcPr>
            <w:cnfStyle w:val="000010000000"/>
            <w:tcW w:w="8505" w:type="dxa"/>
          </w:tcPr>
          <w:p w:rsidR="003779A8" w:rsidRPr="00A655AB" w:rsidRDefault="003779A8" w:rsidP="001B577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Характеристики рабочих программ</w:t>
            </w:r>
          </w:p>
        </w:tc>
        <w:tc>
          <w:tcPr>
            <w:tcW w:w="992" w:type="dxa"/>
          </w:tcPr>
          <w:p w:rsidR="003779A8" w:rsidRPr="00A655AB" w:rsidRDefault="00AD09F0" w:rsidP="006F1EED">
            <w:pPr>
              <w:spacing w:after="0" w:line="240" w:lineRule="auto"/>
              <w:jc w:val="center"/>
              <w:cnfStyle w:val="000000100000"/>
            </w:pPr>
            <w:r>
              <w:t>190</w:t>
            </w:r>
          </w:p>
        </w:tc>
      </w:tr>
      <w:tr w:rsidR="00785D12" w:rsidRPr="00A655AB" w:rsidTr="00AD09F0">
        <w:trPr>
          <w:trHeight w:val="230"/>
        </w:trPr>
        <w:tc>
          <w:tcPr>
            <w:cnfStyle w:val="001000000000"/>
            <w:tcW w:w="959" w:type="dxa"/>
          </w:tcPr>
          <w:p w:rsidR="00785D12" w:rsidRPr="00975FB0" w:rsidRDefault="00C004E8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75FB0">
              <w:rPr>
                <w:rFonts w:ascii="Times New Roman" w:hAnsi="Times New Roman"/>
              </w:rPr>
              <w:t>4</w:t>
            </w:r>
          </w:p>
        </w:tc>
        <w:tc>
          <w:tcPr>
            <w:cnfStyle w:val="000010000000"/>
            <w:tcW w:w="8505" w:type="dxa"/>
          </w:tcPr>
          <w:p w:rsidR="00785D12" w:rsidRPr="00975FB0" w:rsidRDefault="00975FB0" w:rsidP="00785D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975FB0">
              <w:rPr>
                <w:rFonts w:ascii="Times New Roman" w:hAnsi="Times New Roman"/>
                <w:b/>
                <w:sz w:val="20"/>
              </w:rPr>
              <w:t xml:space="preserve"> Краткая презентация основной образовательной программы дошкольного образования</w:t>
            </w:r>
          </w:p>
        </w:tc>
        <w:tc>
          <w:tcPr>
            <w:tcW w:w="992" w:type="dxa"/>
          </w:tcPr>
          <w:p w:rsidR="00785D12" w:rsidRDefault="00785D12" w:rsidP="00975FB0">
            <w:pPr>
              <w:spacing w:after="0" w:line="240" w:lineRule="auto"/>
              <w:cnfStyle w:val="000000000000"/>
            </w:pPr>
          </w:p>
        </w:tc>
      </w:tr>
      <w:tr w:rsidR="00975FB0" w:rsidRPr="00A655AB" w:rsidTr="00AD09F0">
        <w:trPr>
          <w:cnfStyle w:val="000000100000"/>
          <w:trHeight w:val="230"/>
        </w:trPr>
        <w:tc>
          <w:tcPr>
            <w:cnfStyle w:val="001000000000"/>
            <w:tcW w:w="959" w:type="dxa"/>
          </w:tcPr>
          <w:p w:rsidR="00975FB0" w:rsidRDefault="00975FB0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4.1.</w:t>
            </w:r>
          </w:p>
        </w:tc>
        <w:tc>
          <w:tcPr>
            <w:cnfStyle w:val="000010000000"/>
            <w:tcW w:w="8505" w:type="dxa"/>
          </w:tcPr>
          <w:p w:rsidR="00975FB0" w:rsidRPr="00975FB0" w:rsidRDefault="00975FB0" w:rsidP="00785D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75FB0">
              <w:rPr>
                <w:rFonts w:ascii="Times New Roman" w:hAnsi="Times New Roman"/>
                <w:sz w:val="20"/>
              </w:rPr>
              <w:t>Цель и задачи реализации программы</w:t>
            </w:r>
          </w:p>
        </w:tc>
        <w:tc>
          <w:tcPr>
            <w:tcW w:w="992" w:type="dxa"/>
          </w:tcPr>
          <w:p w:rsidR="00975FB0" w:rsidRDefault="00975FB0" w:rsidP="006F1EED">
            <w:pPr>
              <w:spacing w:after="0" w:line="240" w:lineRule="auto"/>
              <w:jc w:val="center"/>
              <w:cnfStyle w:val="000000100000"/>
            </w:pPr>
            <w:r>
              <w:t>352</w:t>
            </w:r>
          </w:p>
        </w:tc>
      </w:tr>
      <w:tr w:rsidR="00975FB0" w:rsidRPr="00A655AB" w:rsidTr="00AD09F0">
        <w:trPr>
          <w:trHeight w:val="230"/>
        </w:trPr>
        <w:tc>
          <w:tcPr>
            <w:cnfStyle w:val="001000000000"/>
            <w:tcW w:w="959" w:type="dxa"/>
          </w:tcPr>
          <w:p w:rsidR="00975FB0" w:rsidRDefault="00975FB0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4.2.</w:t>
            </w:r>
          </w:p>
        </w:tc>
        <w:tc>
          <w:tcPr>
            <w:cnfStyle w:val="000010000000"/>
            <w:tcW w:w="8505" w:type="dxa"/>
          </w:tcPr>
          <w:p w:rsidR="00975FB0" w:rsidRPr="00975FB0" w:rsidRDefault="00975FB0" w:rsidP="00785D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75FB0">
              <w:rPr>
                <w:rFonts w:ascii="Times New Roman" w:hAnsi="Times New Roman"/>
                <w:sz w:val="20"/>
              </w:rPr>
              <w:t>Возрастные категории детей, на которых ориентирована программ</w:t>
            </w:r>
          </w:p>
        </w:tc>
        <w:tc>
          <w:tcPr>
            <w:tcW w:w="992" w:type="dxa"/>
          </w:tcPr>
          <w:p w:rsidR="00975FB0" w:rsidRDefault="00975FB0" w:rsidP="006F1EED">
            <w:pPr>
              <w:spacing w:after="0" w:line="240" w:lineRule="auto"/>
              <w:jc w:val="center"/>
              <w:cnfStyle w:val="000000000000"/>
            </w:pPr>
            <w:r>
              <w:t>353</w:t>
            </w:r>
          </w:p>
        </w:tc>
      </w:tr>
      <w:tr w:rsidR="00975FB0" w:rsidRPr="00A655AB" w:rsidTr="00AD09F0">
        <w:trPr>
          <w:cnfStyle w:val="000000100000"/>
          <w:trHeight w:val="230"/>
        </w:trPr>
        <w:tc>
          <w:tcPr>
            <w:cnfStyle w:val="001000000000"/>
            <w:tcW w:w="959" w:type="dxa"/>
          </w:tcPr>
          <w:p w:rsidR="00975FB0" w:rsidRDefault="00975FB0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4.3.</w:t>
            </w:r>
          </w:p>
        </w:tc>
        <w:tc>
          <w:tcPr>
            <w:cnfStyle w:val="000010000000"/>
            <w:tcW w:w="8505" w:type="dxa"/>
          </w:tcPr>
          <w:p w:rsidR="00975FB0" w:rsidRPr="00975FB0" w:rsidRDefault="00975FB0" w:rsidP="00785D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75FB0">
              <w:rPr>
                <w:rFonts w:ascii="Times New Roman" w:hAnsi="Times New Roman"/>
                <w:sz w:val="20"/>
              </w:rPr>
              <w:t>Используемые примерные программы</w:t>
            </w:r>
          </w:p>
        </w:tc>
        <w:tc>
          <w:tcPr>
            <w:tcW w:w="992" w:type="dxa"/>
          </w:tcPr>
          <w:p w:rsidR="00975FB0" w:rsidRDefault="00975FB0" w:rsidP="006F1EED">
            <w:pPr>
              <w:spacing w:after="0" w:line="240" w:lineRule="auto"/>
              <w:jc w:val="center"/>
              <w:cnfStyle w:val="000000100000"/>
            </w:pPr>
            <w:r>
              <w:t>354</w:t>
            </w:r>
          </w:p>
        </w:tc>
      </w:tr>
      <w:tr w:rsidR="00975FB0" w:rsidRPr="00A655AB" w:rsidTr="00AD09F0">
        <w:trPr>
          <w:trHeight w:val="230"/>
        </w:trPr>
        <w:tc>
          <w:tcPr>
            <w:cnfStyle w:val="001000000000"/>
            <w:tcW w:w="959" w:type="dxa"/>
          </w:tcPr>
          <w:p w:rsidR="00975FB0" w:rsidRDefault="00975FB0" w:rsidP="001B57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4.4.</w:t>
            </w:r>
          </w:p>
        </w:tc>
        <w:tc>
          <w:tcPr>
            <w:cnfStyle w:val="000010000000"/>
            <w:tcW w:w="8505" w:type="dxa"/>
          </w:tcPr>
          <w:p w:rsidR="00975FB0" w:rsidRPr="00975FB0" w:rsidRDefault="00975FB0" w:rsidP="00785D1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975FB0">
              <w:rPr>
                <w:rFonts w:ascii="Times New Roman" w:hAnsi="Times New Roman"/>
                <w:sz w:val="20"/>
              </w:rPr>
              <w:t>Характеристика взаимодействия педагогическ</w:t>
            </w:r>
            <w:r>
              <w:rPr>
                <w:rFonts w:ascii="Times New Roman" w:hAnsi="Times New Roman"/>
                <w:sz w:val="20"/>
              </w:rPr>
              <w:t>ого коллектива с семьями воспитанников</w:t>
            </w:r>
          </w:p>
        </w:tc>
        <w:tc>
          <w:tcPr>
            <w:tcW w:w="992" w:type="dxa"/>
          </w:tcPr>
          <w:p w:rsidR="00975FB0" w:rsidRDefault="00975FB0" w:rsidP="006F1EED">
            <w:pPr>
              <w:spacing w:after="0" w:line="240" w:lineRule="auto"/>
              <w:jc w:val="center"/>
              <w:cnfStyle w:val="000000000000"/>
            </w:pPr>
            <w:r>
              <w:t>354</w:t>
            </w:r>
          </w:p>
        </w:tc>
      </w:tr>
    </w:tbl>
    <w:p w:rsidR="005E3953" w:rsidRDefault="005E3953" w:rsidP="005E39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1. ЦЕЛЕВОЙ РАЗДЕЛ</w:t>
      </w:r>
    </w:p>
    <w:p w:rsidR="00CC74ED" w:rsidRPr="00AA23B9" w:rsidRDefault="00CC74ED" w:rsidP="005E395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B844D5">
        <w:rPr>
          <w:rFonts w:ascii="Times New Roman" w:hAnsi="Times New Roman"/>
          <w:b/>
          <w:sz w:val="28"/>
          <w:szCs w:val="28"/>
        </w:rPr>
        <w:t>1.</w:t>
      </w:r>
      <w:r w:rsidR="00B844D5" w:rsidRPr="00AA23B9">
        <w:rPr>
          <w:rFonts w:ascii="Times New Roman" w:hAnsi="Times New Roman"/>
          <w:b/>
          <w:sz w:val="28"/>
          <w:szCs w:val="28"/>
        </w:rPr>
        <w:t xml:space="preserve"> Пояснительная</w:t>
      </w:r>
      <w:r w:rsidRPr="00AA23B9">
        <w:rPr>
          <w:rFonts w:ascii="Times New Roman" w:hAnsi="Times New Roman"/>
          <w:b/>
          <w:sz w:val="28"/>
          <w:szCs w:val="28"/>
        </w:rPr>
        <w:t xml:space="preserve"> записка</w:t>
      </w:r>
    </w:p>
    <w:p w:rsidR="00CC74ED" w:rsidRDefault="00CC74ED" w:rsidP="005E3953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A23B9">
        <w:rPr>
          <w:rFonts w:ascii="Times New Roman" w:hAnsi="Times New Roman"/>
          <w:sz w:val="28"/>
        </w:rPr>
        <w:t xml:space="preserve">Настоящая образовательная </w:t>
      </w:r>
      <w:r w:rsidR="00B844D5" w:rsidRPr="00AA23B9">
        <w:rPr>
          <w:rFonts w:ascii="Times New Roman" w:hAnsi="Times New Roman"/>
          <w:sz w:val="28"/>
        </w:rPr>
        <w:t xml:space="preserve">программа </w:t>
      </w:r>
      <w:r w:rsidR="00B844D5">
        <w:rPr>
          <w:rFonts w:ascii="Times New Roman" w:hAnsi="Times New Roman"/>
          <w:sz w:val="28"/>
        </w:rPr>
        <w:t>дошкольного</w:t>
      </w:r>
      <w:r>
        <w:rPr>
          <w:rFonts w:ascii="Times New Roman" w:hAnsi="Times New Roman"/>
          <w:sz w:val="28"/>
        </w:rPr>
        <w:t xml:space="preserve"> образования </w:t>
      </w:r>
      <w:r w:rsidR="00B844D5" w:rsidRPr="00AA23B9">
        <w:rPr>
          <w:rFonts w:ascii="Times New Roman" w:hAnsi="Times New Roman"/>
          <w:sz w:val="28"/>
        </w:rPr>
        <w:t>является но</w:t>
      </w:r>
      <w:r w:rsidR="00B844D5" w:rsidRPr="00AA23B9">
        <w:rPr>
          <w:rFonts w:ascii="Times New Roman" w:hAnsi="Times New Roman"/>
          <w:sz w:val="28"/>
        </w:rPr>
        <w:t>р</w:t>
      </w:r>
      <w:r w:rsidR="00B844D5" w:rsidRPr="00AA23B9">
        <w:rPr>
          <w:rFonts w:ascii="Times New Roman" w:hAnsi="Times New Roman"/>
          <w:sz w:val="28"/>
        </w:rPr>
        <w:t>мативным документом</w:t>
      </w:r>
      <w:r w:rsidRPr="00AA23B9"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>АДОУ г. Нижневартовска ДС</w:t>
      </w:r>
      <w:r w:rsidRPr="00AA23B9">
        <w:rPr>
          <w:rFonts w:ascii="Times New Roman" w:hAnsi="Times New Roman"/>
          <w:sz w:val="28"/>
        </w:rPr>
        <w:t xml:space="preserve"> № 78 «Серебряное копытце», обосновывающим цели, содержание, методики и технологии, формы </w:t>
      </w:r>
      <w:r w:rsidR="000E29AB" w:rsidRPr="00AA23B9">
        <w:rPr>
          <w:rFonts w:ascii="Times New Roman" w:hAnsi="Times New Roman"/>
          <w:sz w:val="28"/>
        </w:rPr>
        <w:t>организации о</w:t>
      </w:r>
      <w:r w:rsidR="000E29AB" w:rsidRPr="00AA23B9">
        <w:rPr>
          <w:rFonts w:ascii="Times New Roman" w:hAnsi="Times New Roman"/>
          <w:sz w:val="28"/>
        </w:rPr>
        <w:t>б</w:t>
      </w:r>
      <w:r w:rsidR="000E29AB" w:rsidRPr="00AA23B9">
        <w:rPr>
          <w:rFonts w:ascii="Times New Roman" w:hAnsi="Times New Roman"/>
          <w:sz w:val="28"/>
        </w:rPr>
        <w:t>разовательного</w:t>
      </w:r>
      <w:r w:rsidRPr="00AA23B9">
        <w:rPr>
          <w:rFonts w:ascii="Times New Roman" w:hAnsi="Times New Roman"/>
          <w:sz w:val="28"/>
        </w:rPr>
        <w:t xml:space="preserve"> процесса.</w:t>
      </w:r>
    </w:p>
    <w:p w:rsidR="00CC74ED" w:rsidRPr="00AA23B9" w:rsidRDefault="00CC74ED" w:rsidP="00CC74ED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A23B9">
        <w:rPr>
          <w:rFonts w:ascii="Times New Roman" w:hAnsi="Times New Roman"/>
          <w:sz w:val="28"/>
        </w:rPr>
        <w:t xml:space="preserve">Программа составлена в соответствии   со следующими </w:t>
      </w:r>
      <w:r w:rsidRPr="002174B3">
        <w:rPr>
          <w:rFonts w:ascii="Times New Roman" w:hAnsi="Times New Roman"/>
          <w:sz w:val="28"/>
        </w:rPr>
        <w:t xml:space="preserve">нормативно-правовыми документами федерального, регионального, муниципального уровней и локальными </w:t>
      </w:r>
      <w:r w:rsidR="000E29AB" w:rsidRPr="002174B3">
        <w:rPr>
          <w:rFonts w:ascii="Times New Roman" w:hAnsi="Times New Roman"/>
          <w:sz w:val="28"/>
        </w:rPr>
        <w:t>актами</w:t>
      </w:r>
      <w:r w:rsidR="000E29AB" w:rsidRPr="00AA23B9">
        <w:rPr>
          <w:rFonts w:ascii="Times New Roman" w:hAnsi="Times New Roman"/>
          <w:sz w:val="28"/>
        </w:rPr>
        <w:t xml:space="preserve"> МАДОУ</w:t>
      </w:r>
      <w:r>
        <w:rPr>
          <w:rFonts w:ascii="Times New Roman" w:hAnsi="Times New Roman"/>
          <w:sz w:val="28"/>
        </w:rPr>
        <w:t xml:space="preserve"> г. Нижневартовска </w:t>
      </w:r>
      <w:r w:rsidR="000E29AB">
        <w:rPr>
          <w:rFonts w:ascii="Times New Roman" w:hAnsi="Times New Roman"/>
          <w:sz w:val="28"/>
        </w:rPr>
        <w:t>ДС</w:t>
      </w:r>
      <w:r w:rsidR="000E29AB" w:rsidRPr="00AA23B9">
        <w:rPr>
          <w:rFonts w:ascii="Times New Roman" w:hAnsi="Times New Roman"/>
          <w:sz w:val="28"/>
        </w:rPr>
        <w:t xml:space="preserve"> №</w:t>
      </w:r>
      <w:r w:rsidRPr="00AA23B9">
        <w:rPr>
          <w:rFonts w:ascii="Times New Roman" w:hAnsi="Times New Roman"/>
          <w:sz w:val="28"/>
        </w:rPr>
        <w:t>78 «Серебряное копытце»: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E29AB"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0E29AB" w:rsidRPr="00AA23B9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273-ФЗ от 29.12.2012г. «Об образовании в Российской Федерации»</w:t>
      </w:r>
      <w:r w:rsidR="004C0A99">
        <w:rPr>
          <w:rFonts w:ascii="Times New Roman" w:hAnsi="Times New Roman"/>
          <w:sz w:val="28"/>
          <w:szCs w:val="28"/>
        </w:rPr>
        <w:t xml:space="preserve"> ( с изменениями)</w:t>
      </w:r>
      <w:r>
        <w:rPr>
          <w:rFonts w:ascii="Times New Roman" w:hAnsi="Times New Roman"/>
          <w:sz w:val="28"/>
          <w:szCs w:val="28"/>
        </w:rPr>
        <w:t>;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Порядком организации и осуществления образовательной деятельности по основным общеобразовательным программа – образовательным программам дошкольного образования (утв. приказом МО и науки РФ от 30.08.2013г. №1014);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Федеральным государственным</w:t>
      </w:r>
      <w:r w:rsidRPr="00AA23B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образовательным стандартом </w:t>
      </w:r>
      <w:r w:rsidRPr="00AA23B9">
        <w:rPr>
          <w:rFonts w:ascii="Times New Roman" w:hAnsi="Times New Roman"/>
          <w:bCs/>
          <w:sz w:val="28"/>
          <w:szCs w:val="28"/>
        </w:rPr>
        <w:t xml:space="preserve">дошкольного образования </w:t>
      </w:r>
      <w:r w:rsidRPr="00AA23B9">
        <w:rPr>
          <w:rFonts w:ascii="Times New Roman" w:hAnsi="Times New Roman"/>
          <w:bCs/>
          <w:color w:val="000000"/>
          <w:sz w:val="28"/>
          <w:szCs w:val="28"/>
        </w:rPr>
        <w:t xml:space="preserve">(утв. приказом </w:t>
      </w:r>
      <w:hyperlink r:id="rId12" w:history="1">
        <w:r w:rsidRPr="008149D3">
          <w:rPr>
            <w:rStyle w:val="af0"/>
            <w:rFonts w:ascii="Times New Roman" w:hAnsi="Times New Roman"/>
            <w:color w:val="000000"/>
            <w:sz w:val="28"/>
            <w:szCs w:val="28"/>
            <w:u w:val="none"/>
          </w:rPr>
          <w:t>МО и науки РФ  от  17.10.2013г.</w:t>
        </w:r>
      </w:hyperlink>
      <w:r w:rsidRPr="008149D3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№1155);</w:t>
      </w:r>
    </w:p>
    <w:p w:rsidR="00A92157" w:rsidRPr="00A92157" w:rsidRDefault="00CC74ED" w:rsidP="00A92157">
      <w:pPr>
        <w:pStyle w:val="a7"/>
        <w:numPr>
          <w:ilvl w:val="0"/>
          <w:numId w:val="17"/>
        </w:numPr>
        <w:spacing w:after="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92157">
        <w:rPr>
          <w:rFonts w:ascii="Times New Roman" w:hAnsi="Times New Roman"/>
          <w:bCs/>
          <w:sz w:val="28"/>
          <w:szCs w:val="28"/>
        </w:rPr>
        <w:t>Санитарно-эпидемиологическими</w:t>
      </w:r>
      <w:r w:rsidR="00EF32A3">
        <w:rPr>
          <w:rFonts w:ascii="Times New Roman" w:hAnsi="Times New Roman"/>
          <w:bCs/>
          <w:sz w:val="28"/>
          <w:szCs w:val="28"/>
        </w:rPr>
        <w:t xml:space="preserve"> требованиями</w:t>
      </w:r>
      <w:r w:rsidRPr="00A92157">
        <w:rPr>
          <w:rFonts w:ascii="Times New Roman" w:hAnsi="Times New Roman"/>
          <w:bCs/>
          <w:sz w:val="28"/>
          <w:szCs w:val="28"/>
        </w:rPr>
        <w:t xml:space="preserve"> </w:t>
      </w:r>
      <w:r w:rsidR="00A92157" w:rsidRPr="00A92157">
        <w:rPr>
          <w:rFonts w:ascii="Times New Roman" w:hAnsi="Times New Roman"/>
          <w:sz w:val="28"/>
          <w:szCs w:val="28"/>
        </w:rPr>
        <w:t>С</w:t>
      </w:r>
      <w:r w:rsidR="00EF32A3">
        <w:rPr>
          <w:rFonts w:ascii="Times New Roman" w:hAnsi="Times New Roman"/>
          <w:sz w:val="28"/>
          <w:szCs w:val="28"/>
        </w:rPr>
        <w:t>П 2.4.3648-20</w:t>
      </w:r>
      <w:r w:rsidR="00A92157" w:rsidRPr="00A92157">
        <w:rPr>
          <w:rFonts w:ascii="Times New Roman" w:hAnsi="Times New Roman"/>
          <w:sz w:val="28"/>
          <w:szCs w:val="28"/>
        </w:rPr>
        <w:t xml:space="preserve"> «Санитарно-эпидемиологические требования к организации </w:t>
      </w:r>
      <w:r w:rsidR="00EF32A3">
        <w:rPr>
          <w:rFonts w:ascii="Times New Roman" w:hAnsi="Times New Roman"/>
          <w:sz w:val="28"/>
          <w:szCs w:val="28"/>
        </w:rPr>
        <w:t xml:space="preserve"> воспитания и обучения, отдыха и  оздоровления детей и молодежи»</w:t>
      </w:r>
      <w:r w:rsidR="00A92157" w:rsidRPr="00A92157">
        <w:rPr>
          <w:rFonts w:ascii="Times New Roman" w:hAnsi="Times New Roman"/>
          <w:sz w:val="28"/>
          <w:szCs w:val="28"/>
        </w:rPr>
        <w:t>.</w:t>
      </w:r>
    </w:p>
    <w:p w:rsidR="00CC74ED" w:rsidRPr="000E29AB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E29AB">
        <w:rPr>
          <w:rFonts w:ascii="Times New Roman" w:hAnsi="Times New Roman"/>
          <w:sz w:val="28"/>
          <w:szCs w:val="28"/>
        </w:rPr>
        <w:t>Приказом Министерства образова</w:t>
      </w:r>
      <w:r w:rsidR="000E29AB" w:rsidRPr="000E29AB">
        <w:rPr>
          <w:rFonts w:ascii="Times New Roman" w:hAnsi="Times New Roman"/>
          <w:sz w:val="28"/>
          <w:szCs w:val="28"/>
        </w:rPr>
        <w:t>ния и науки РФ от 14.</w:t>
      </w:r>
      <w:r w:rsidRPr="000E29AB">
        <w:rPr>
          <w:rFonts w:ascii="Times New Roman" w:hAnsi="Times New Roman"/>
          <w:sz w:val="28"/>
          <w:szCs w:val="28"/>
        </w:rPr>
        <w:t xml:space="preserve">06.2013 г. № 462 </w:t>
      </w:r>
      <w:r w:rsidRPr="000E29AB">
        <w:rPr>
          <w:rFonts w:ascii="Times New Roman" w:hAnsi="Times New Roman"/>
          <w:b/>
          <w:bCs/>
          <w:sz w:val="28"/>
          <w:szCs w:val="28"/>
        </w:rPr>
        <w:t>«</w:t>
      </w:r>
      <w:r w:rsidRPr="000E29AB">
        <w:rPr>
          <w:rFonts w:ascii="Times New Roman" w:hAnsi="Times New Roman"/>
          <w:bCs/>
          <w:sz w:val="28"/>
          <w:szCs w:val="28"/>
        </w:rPr>
        <w:t>Об утверждении Порядка проведения самообследования образовательной организацией»</w:t>
      </w:r>
      <w:r w:rsidRPr="000E29A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E29AB" w:rsidRPr="000E29AB">
        <w:rPr>
          <w:rFonts w:ascii="Times New Roman" w:hAnsi="Times New Roman"/>
          <w:sz w:val="28"/>
          <w:szCs w:val="28"/>
        </w:rPr>
        <w:t>(з</w:t>
      </w:r>
      <w:r w:rsidRPr="000E29AB">
        <w:rPr>
          <w:rFonts w:ascii="Times New Roman" w:hAnsi="Times New Roman"/>
          <w:sz w:val="28"/>
          <w:szCs w:val="28"/>
        </w:rPr>
        <w:t>арегистрирован в Минюсте РФ 27 июня 2013 г. № 28908)</w:t>
      </w:r>
      <w:r w:rsidR="000E29AB" w:rsidRPr="000E29AB">
        <w:rPr>
          <w:rFonts w:ascii="Times New Roman" w:hAnsi="Times New Roman"/>
          <w:sz w:val="28"/>
          <w:szCs w:val="28"/>
        </w:rPr>
        <w:t xml:space="preserve"> (с изменениями, утвержденными приказом от 14. 12. 2017г. № 1218 «О внесении изменений в Порядок проведения самообследования образовательной организации, утвержденный приказом Министерства образования и науки Российской Федерации от 14. 06. 2013г. №462</w:t>
      </w:r>
      <w:r w:rsidR="00EF32A3">
        <w:rPr>
          <w:rFonts w:ascii="Times New Roman" w:hAnsi="Times New Roman"/>
          <w:sz w:val="28"/>
          <w:szCs w:val="28"/>
        </w:rPr>
        <w:t>)</w:t>
      </w:r>
      <w:r w:rsidR="004C0A99">
        <w:rPr>
          <w:rFonts w:ascii="Times New Roman" w:hAnsi="Times New Roman"/>
          <w:sz w:val="28"/>
          <w:szCs w:val="28"/>
        </w:rPr>
        <w:t xml:space="preserve"> </w:t>
      </w:r>
      <w:r w:rsidR="00EF32A3">
        <w:rPr>
          <w:rFonts w:ascii="Times New Roman" w:hAnsi="Times New Roman"/>
          <w:sz w:val="28"/>
          <w:szCs w:val="28"/>
        </w:rPr>
        <w:t>и другими изменениями</w:t>
      </w:r>
      <w:r w:rsidRPr="000E29AB">
        <w:rPr>
          <w:rFonts w:ascii="Times New Roman" w:hAnsi="Times New Roman"/>
          <w:sz w:val="28"/>
          <w:szCs w:val="28"/>
        </w:rPr>
        <w:t>;</w:t>
      </w:r>
    </w:p>
    <w:p w:rsidR="000E29AB" w:rsidRPr="000E29AB" w:rsidRDefault="004F4700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Министерства просве</w:t>
      </w:r>
      <w:r w:rsidR="000E29AB" w:rsidRPr="000E29AB">
        <w:rPr>
          <w:rFonts w:ascii="Times New Roman" w:hAnsi="Times New Roman"/>
          <w:sz w:val="28"/>
          <w:szCs w:val="28"/>
        </w:rPr>
        <w:t xml:space="preserve">щения Российской Федерации от 15.05 2020 №236 </w:t>
      </w:r>
    </w:p>
    <w:p w:rsidR="000E29AB" w:rsidRPr="000E29AB" w:rsidRDefault="000E29AB" w:rsidP="000E29AB">
      <w:pPr>
        <w:suppressAutoHyphens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E29AB">
        <w:rPr>
          <w:rFonts w:ascii="Times New Roman" w:hAnsi="Times New Roman"/>
          <w:sz w:val="28"/>
          <w:szCs w:val="28"/>
        </w:rPr>
        <w:t>«Об утверж</w:t>
      </w:r>
      <w:r w:rsidR="004C0A99">
        <w:rPr>
          <w:rFonts w:ascii="Times New Roman" w:hAnsi="Times New Roman"/>
          <w:sz w:val="28"/>
          <w:szCs w:val="28"/>
        </w:rPr>
        <w:t>дении порядка приема на обучение</w:t>
      </w:r>
      <w:r w:rsidRPr="000E29AB">
        <w:rPr>
          <w:rFonts w:ascii="Times New Roman" w:hAnsi="Times New Roman"/>
          <w:sz w:val="28"/>
          <w:szCs w:val="28"/>
        </w:rPr>
        <w:t xml:space="preserve"> по образовательным программам дошкольного образования»;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23B9">
        <w:rPr>
          <w:rFonts w:ascii="Times New Roman" w:hAnsi="Times New Roman"/>
          <w:sz w:val="28"/>
          <w:szCs w:val="28"/>
        </w:rPr>
        <w:t>Уставом М</w:t>
      </w:r>
      <w:r>
        <w:rPr>
          <w:rFonts w:ascii="Times New Roman" w:hAnsi="Times New Roman"/>
          <w:sz w:val="28"/>
          <w:szCs w:val="28"/>
        </w:rPr>
        <w:t>АДОУ г. Нижневартовс</w:t>
      </w:r>
      <w:r w:rsidR="002A427C">
        <w:rPr>
          <w:rFonts w:ascii="Times New Roman" w:hAnsi="Times New Roman"/>
          <w:sz w:val="28"/>
          <w:szCs w:val="28"/>
        </w:rPr>
        <w:t>ка ДС № 78 «Серебряное копытце»</w:t>
      </w:r>
      <w:r w:rsidR="00385D10">
        <w:rPr>
          <w:rFonts w:ascii="Times New Roman" w:hAnsi="Times New Roman"/>
          <w:sz w:val="28"/>
          <w:szCs w:val="28"/>
        </w:rPr>
        <w:t>.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23B9">
        <w:rPr>
          <w:rFonts w:ascii="Times New Roman" w:hAnsi="Times New Roman"/>
          <w:sz w:val="28"/>
          <w:szCs w:val="28"/>
        </w:rPr>
        <w:t xml:space="preserve">Лицензией </w:t>
      </w:r>
      <w:r w:rsidRPr="00AA23B9">
        <w:rPr>
          <w:rFonts w:ascii="Times New Roman" w:hAnsi="Times New Roman"/>
          <w:color w:val="000000"/>
          <w:sz w:val="28"/>
          <w:szCs w:val="28"/>
        </w:rPr>
        <w:t xml:space="preserve">на право </w:t>
      </w:r>
      <w:r>
        <w:rPr>
          <w:rFonts w:ascii="Times New Roman" w:hAnsi="Times New Roman"/>
          <w:color w:val="000000"/>
          <w:sz w:val="28"/>
          <w:szCs w:val="28"/>
        </w:rPr>
        <w:t xml:space="preserve">оказывать образовательные услуги по   реализации </w:t>
      </w:r>
      <w:r w:rsidR="000E29AB">
        <w:rPr>
          <w:rFonts w:ascii="Times New Roman" w:hAnsi="Times New Roman"/>
          <w:color w:val="000000"/>
          <w:sz w:val="28"/>
          <w:szCs w:val="28"/>
        </w:rPr>
        <w:t>образовательных программ</w:t>
      </w:r>
      <w:r w:rsidR="000E29AB" w:rsidRPr="00AA23B9">
        <w:rPr>
          <w:rFonts w:ascii="Times New Roman" w:hAnsi="Times New Roman"/>
          <w:sz w:val="28"/>
          <w:szCs w:val="28"/>
        </w:rPr>
        <w:t xml:space="preserve"> дошкольного образования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4F4700">
        <w:rPr>
          <w:rFonts w:ascii="Times New Roman" w:hAnsi="Times New Roman"/>
          <w:sz w:val="28"/>
          <w:szCs w:val="28"/>
        </w:rPr>
        <w:t xml:space="preserve">выданной </w:t>
      </w:r>
      <w:r w:rsidRPr="00AA23B9">
        <w:rPr>
          <w:rFonts w:ascii="Times New Roman" w:hAnsi="Times New Roman"/>
          <w:sz w:val="28"/>
          <w:szCs w:val="28"/>
        </w:rPr>
        <w:t xml:space="preserve">службой по </w:t>
      </w:r>
      <w:r w:rsidRPr="00AA23B9">
        <w:rPr>
          <w:rFonts w:ascii="Times New Roman" w:hAnsi="Times New Roman"/>
          <w:sz w:val="28"/>
          <w:szCs w:val="28"/>
        </w:rPr>
        <w:lastRenderedPageBreak/>
        <w:t>контролю и над</w:t>
      </w:r>
      <w:r w:rsidR="00AD407E">
        <w:rPr>
          <w:rFonts w:ascii="Times New Roman" w:hAnsi="Times New Roman"/>
          <w:sz w:val="28"/>
          <w:szCs w:val="28"/>
        </w:rPr>
        <w:t>зору в сфере образования Ханты-</w:t>
      </w:r>
      <w:r w:rsidRPr="00AA23B9">
        <w:rPr>
          <w:rFonts w:ascii="Times New Roman" w:hAnsi="Times New Roman"/>
          <w:sz w:val="28"/>
          <w:szCs w:val="28"/>
        </w:rPr>
        <w:t>Мансийского</w:t>
      </w:r>
      <w:r w:rsidR="004F4700">
        <w:rPr>
          <w:rFonts w:ascii="Times New Roman" w:hAnsi="Times New Roman"/>
          <w:sz w:val="28"/>
          <w:szCs w:val="28"/>
        </w:rPr>
        <w:t xml:space="preserve"> автономного</w:t>
      </w:r>
      <w:r w:rsidRPr="00AA23B9">
        <w:rPr>
          <w:rFonts w:ascii="Times New Roman" w:hAnsi="Times New Roman"/>
          <w:sz w:val="28"/>
          <w:szCs w:val="28"/>
        </w:rPr>
        <w:t xml:space="preserve"> округа – Югры</w:t>
      </w:r>
      <w:r w:rsidRPr="00AA23B9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Pr="00AA23B9">
        <w:rPr>
          <w:rFonts w:ascii="Times New Roman" w:hAnsi="Times New Roman"/>
          <w:sz w:val="28"/>
          <w:szCs w:val="28"/>
        </w:rPr>
        <w:t>серия 86ЛО</w:t>
      </w:r>
      <w:r w:rsidR="000E29AB" w:rsidRPr="00AA23B9">
        <w:rPr>
          <w:rFonts w:ascii="Times New Roman" w:hAnsi="Times New Roman"/>
          <w:sz w:val="28"/>
          <w:szCs w:val="28"/>
          <w:lang w:val="en-US"/>
        </w:rPr>
        <w:t>I</w:t>
      </w:r>
      <w:r w:rsidR="000E29AB" w:rsidRPr="00AA23B9">
        <w:rPr>
          <w:rFonts w:ascii="Times New Roman" w:hAnsi="Times New Roman"/>
          <w:sz w:val="28"/>
          <w:szCs w:val="28"/>
        </w:rPr>
        <w:t xml:space="preserve"> №000</w:t>
      </w:r>
      <w:r w:rsidR="000E29AB">
        <w:rPr>
          <w:rFonts w:ascii="Times New Roman" w:hAnsi="Times New Roman"/>
          <w:sz w:val="28"/>
          <w:szCs w:val="28"/>
        </w:rPr>
        <w:t>1219,</w:t>
      </w:r>
      <w:r>
        <w:rPr>
          <w:rFonts w:ascii="Times New Roman" w:hAnsi="Times New Roman"/>
          <w:sz w:val="28"/>
          <w:szCs w:val="28"/>
        </w:rPr>
        <w:t xml:space="preserve"> </w:t>
      </w:r>
      <w:r w:rsidR="000E29AB">
        <w:rPr>
          <w:rFonts w:ascii="Times New Roman" w:hAnsi="Times New Roman"/>
          <w:sz w:val="28"/>
          <w:szCs w:val="28"/>
        </w:rPr>
        <w:t>регистрационный №</w:t>
      </w:r>
      <w:r>
        <w:rPr>
          <w:rFonts w:ascii="Times New Roman" w:hAnsi="Times New Roman"/>
          <w:sz w:val="28"/>
          <w:szCs w:val="28"/>
        </w:rPr>
        <w:t xml:space="preserve"> 2008 от 08 апреля 2015г.);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Примерной </w:t>
      </w:r>
      <w:r w:rsidR="000E29AB">
        <w:rPr>
          <w:rFonts w:ascii="Times New Roman" w:hAnsi="Times New Roman"/>
          <w:sz w:val="28"/>
          <w:szCs w:val="28"/>
        </w:rPr>
        <w:t>основной общеобразовательной</w:t>
      </w:r>
      <w:r>
        <w:rPr>
          <w:rFonts w:ascii="Times New Roman" w:hAnsi="Times New Roman"/>
          <w:sz w:val="28"/>
          <w:szCs w:val="28"/>
        </w:rPr>
        <w:t xml:space="preserve"> программой д</w:t>
      </w:r>
      <w:r w:rsidR="00992D9D">
        <w:rPr>
          <w:rFonts w:ascii="Times New Roman" w:hAnsi="Times New Roman"/>
          <w:sz w:val="28"/>
          <w:szCs w:val="28"/>
        </w:rPr>
        <w:t>ошкольного образования (</w:t>
      </w:r>
      <w:r w:rsidR="000E29AB">
        <w:rPr>
          <w:rFonts w:ascii="Times New Roman" w:hAnsi="Times New Roman"/>
          <w:sz w:val="28"/>
          <w:szCs w:val="28"/>
        </w:rPr>
        <w:t>одобрен</w:t>
      </w:r>
      <w:r w:rsidR="004F4700">
        <w:rPr>
          <w:rFonts w:ascii="Times New Roman" w:hAnsi="Times New Roman"/>
          <w:sz w:val="28"/>
          <w:szCs w:val="28"/>
        </w:rPr>
        <w:t>н</w:t>
      </w:r>
      <w:r w:rsidR="000E29AB">
        <w:rPr>
          <w:rFonts w:ascii="Times New Roman" w:hAnsi="Times New Roman"/>
          <w:sz w:val="28"/>
          <w:szCs w:val="28"/>
        </w:rPr>
        <w:t>ой решением</w:t>
      </w:r>
      <w:r>
        <w:rPr>
          <w:rFonts w:ascii="Times New Roman" w:hAnsi="Times New Roman"/>
          <w:sz w:val="28"/>
          <w:szCs w:val="28"/>
        </w:rPr>
        <w:t xml:space="preserve"> федерального </w:t>
      </w:r>
      <w:r w:rsidR="002A427C">
        <w:rPr>
          <w:rFonts w:ascii="Times New Roman" w:hAnsi="Times New Roman"/>
          <w:sz w:val="28"/>
          <w:szCs w:val="28"/>
        </w:rPr>
        <w:t>учебно-методического</w:t>
      </w:r>
      <w:r>
        <w:rPr>
          <w:rFonts w:ascii="Times New Roman" w:hAnsi="Times New Roman"/>
          <w:sz w:val="28"/>
          <w:szCs w:val="28"/>
        </w:rPr>
        <w:t xml:space="preserve"> объединения по общему образованию, протокол от 20 мая 2015г № 2/15);</w:t>
      </w:r>
    </w:p>
    <w:p w:rsidR="00CC74ED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Учебно-методическим </w:t>
      </w:r>
      <w:r w:rsidR="000E29AB">
        <w:rPr>
          <w:rFonts w:ascii="Times New Roman" w:hAnsi="Times New Roman"/>
          <w:sz w:val="28"/>
          <w:szCs w:val="28"/>
        </w:rPr>
        <w:t>комплектом «</w:t>
      </w:r>
      <w:r>
        <w:rPr>
          <w:rFonts w:ascii="Times New Roman" w:hAnsi="Times New Roman"/>
          <w:sz w:val="28"/>
          <w:szCs w:val="28"/>
        </w:rPr>
        <w:t xml:space="preserve">От рождения до </w:t>
      </w:r>
      <w:r w:rsidR="000E29AB">
        <w:rPr>
          <w:rFonts w:ascii="Times New Roman" w:hAnsi="Times New Roman"/>
          <w:sz w:val="28"/>
          <w:szCs w:val="28"/>
        </w:rPr>
        <w:t>школы» под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0E29AB">
        <w:rPr>
          <w:rFonts w:ascii="Times New Roman" w:hAnsi="Times New Roman"/>
          <w:sz w:val="28"/>
          <w:szCs w:val="28"/>
        </w:rPr>
        <w:t>редакцией Н.Е.</w:t>
      </w:r>
      <w:r>
        <w:rPr>
          <w:rFonts w:ascii="Times New Roman" w:hAnsi="Times New Roman"/>
          <w:sz w:val="28"/>
          <w:szCs w:val="28"/>
        </w:rPr>
        <w:t xml:space="preserve"> Вераксы, ТС. Комаровой, М.А. Васильевой.</w:t>
      </w:r>
    </w:p>
    <w:p w:rsidR="00CC74ED" w:rsidRPr="00AA23B9" w:rsidRDefault="00CC74ED" w:rsidP="000C1339">
      <w:pPr>
        <w:numPr>
          <w:ilvl w:val="0"/>
          <w:numId w:val="17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A23B9">
        <w:rPr>
          <w:rFonts w:ascii="Times New Roman" w:hAnsi="Times New Roman"/>
          <w:sz w:val="28"/>
          <w:szCs w:val="28"/>
        </w:rPr>
        <w:t>Программами дополнительн</w:t>
      </w:r>
      <w:r>
        <w:rPr>
          <w:rFonts w:ascii="Times New Roman" w:hAnsi="Times New Roman"/>
          <w:sz w:val="28"/>
          <w:szCs w:val="28"/>
        </w:rPr>
        <w:t>ого образования детей</w:t>
      </w:r>
      <w:r w:rsidRPr="00AA23B9">
        <w:rPr>
          <w:rFonts w:ascii="Times New Roman" w:hAnsi="Times New Roman"/>
          <w:sz w:val="28"/>
          <w:szCs w:val="28"/>
        </w:rPr>
        <w:t xml:space="preserve"> (в соответствии с лицензией).</w:t>
      </w:r>
    </w:p>
    <w:p w:rsidR="00CC74ED" w:rsidRDefault="00A92157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CC74ED" w:rsidRPr="00AA23B9">
        <w:rPr>
          <w:rFonts w:ascii="Times New Roman" w:hAnsi="Times New Roman"/>
          <w:sz w:val="28"/>
          <w:szCs w:val="28"/>
        </w:rPr>
        <w:t>Образовательная программа в соответствии с законом РФ «Об образовании</w:t>
      </w:r>
      <w:r w:rsidR="00CC74ED">
        <w:rPr>
          <w:rFonts w:ascii="Times New Roman" w:hAnsi="Times New Roman"/>
          <w:sz w:val="28"/>
          <w:szCs w:val="28"/>
        </w:rPr>
        <w:t xml:space="preserve"> в </w:t>
      </w:r>
      <w:r w:rsidR="000F68B4">
        <w:rPr>
          <w:rFonts w:ascii="Times New Roman" w:hAnsi="Times New Roman"/>
          <w:sz w:val="28"/>
          <w:szCs w:val="28"/>
        </w:rPr>
        <w:t>Ро</w:t>
      </w:r>
      <w:r w:rsidR="000F68B4">
        <w:rPr>
          <w:rFonts w:ascii="Times New Roman" w:hAnsi="Times New Roman"/>
          <w:sz w:val="28"/>
          <w:szCs w:val="28"/>
        </w:rPr>
        <w:t>с</w:t>
      </w:r>
      <w:r w:rsidR="000F68B4">
        <w:rPr>
          <w:rFonts w:ascii="Times New Roman" w:hAnsi="Times New Roman"/>
          <w:sz w:val="28"/>
          <w:szCs w:val="28"/>
        </w:rPr>
        <w:t>сийской Федерации</w:t>
      </w:r>
      <w:r w:rsidR="00CC74ED">
        <w:rPr>
          <w:rFonts w:ascii="Times New Roman" w:hAnsi="Times New Roman"/>
          <w:sz w:val="28"/>
          <w:szCs w:val="28"/>
        </w:rPr>
        <w:t xml:space="preserve">» </w:t>
      </w:r>
      <w:r w:rsidR="00CC74ED" w:rsidRPr="00AA23B9">
        <w:rPr>
          <w:rFonts w:ascii="Times New Roman" w:hAnsi="Times New Roman"/>
          <w:sz w:val="28"/>
          <w:szCs w:val="28"/>
        </w:rPr>
        <w:t>(ст.12.)  определяет содержание образова</w:t>
      </w:r>
      <w:r w:rsidR="00CC74ED">
        <w:rPr>
          <w:rFonts w:ascii="Times New Roman" w:hAnsi="Times New Roman"/>
          <w:sz w:val="28"/>
          <w:szCs w:val="28"/>
        </w:rPr>
        <w:t xml:space="preserve">ния. Образовательная программа </w:t>
      </w:r>
      <w:r w:rsidR="000F68B4">
        <w:rPr>
          <w:rFonts w:ascii="Times New Roman" w:hAnsi="Times New Roman"/>
          <w:sz w:val="28"/>
          <w:szCs w:val="28"/>
        </w:rPr>
        <w:t>разработана в</w:t>
      </w:r>
      <w:r w:rsidR="00CC74ED">
        <w:rPr>
          <w:rFonts w:ascii="Times New Roman" w:hAnsi="Times New Roman"/>
          <w:sz w:val="28"/>
          <w:szCs w:val="28"/>
        </w:rPr>
        <w:t xml:space="preserve"> </w:t>
      </w:r>
      <w:r w:rsidR="000F68B4">
        <w:rPr>
          <w:rFonts w:ascii="Times New Roman" w:hAnsi="Times New Roman"/>
          <w:sz w:val="28"/>
          <w:szCs w:val="28"/>
        </w:rPr>
        <w:t>соответствии с</w:t>
      </w:r>
      <w:r w:rsidR="00CC74ED">
        <w:rPr>
          <w:rFonts w:ascii="Times New Roman" w:hAnsi="Times New Roman"/>
          <w:sz w:val="28"/>
          <w:szCs w:val="28"/>
        </w:rPr>
        <w:t xml:space="preserve"> федеральным образовательным стандартом дошкольного образования, с </w:t>
      </w:r>
      <w:r w:rsidR="000F68B4">
        <w:rPr>
          <w:rFonts w:ascii="Times New Roman" w:hAnsi="Times New Roman"/>
          <w:sz w:val="28"/>
          <w:szCs w:val="28"/>
        </w:rPr>
        <w:t>учетом примерной</w:t>
      </w:r>
      <w:r w:rsidR="00CC74ED">
        <w:rPr>
          <w:rFonts w:ascii="Times New Roman" w:hAnsi="Times New Roman"/>
          <w:sz w:val="28"/>
          <w:szCs w:val="28"/>
        </w:rPr>
        <w:t xml:space="preserve"> образовательной программы дошкол</w:t>
      </w:r>
      <w:r w:rsidR="00CC74ED">
        <w:rPr>
          <w:rFonts w:ascii="Times New Roman" w:hAnsi="Times New Roman"/>
          <w:sz w:val="28"/>
          <w:szCs w:val="28"/>
        </w:rPr>
        <w:t>ь</w:t>
      </w:r>
      <w:r w:rsidR="00CC74ED">
        <w:rPr>
          <w:rFonts w:ascii="Times New Roman" w:hAnsi="Times New Roman"/>
          <w:sz w:val="28"/>
          <w:szCs w:val="28"/>
        </w:rPr>
        <w:t xml:space="preserve">ного образования с </w:t>
      </w:r>
      <w:r w:rsidR="000F68B4">
        <w:rPr>
          <w:rFonts w:ascii="Times New Roman" w:hAnsi="Times New Roman"/>
          <w:sz w:val="28"/>
          <w:szCs w:val="28"/>
        </w:rPr>
        <w:t xml:space="preserve">применением </w:t>
      </w:r>
      <w:r w:rsidR="004F4700">
        <w:rPr>
          <w:rFonts w:ascii="Times New Roman" w:hAnsi="Times New Roman"/>
          <w:sz w:val="28"/>
          <w:szCs w:val="28"/>
        </w:rPr>
        <w:t>учебно-методического</w:t>
      </w:r>
      <w:r w:rsidR="00CC74ED">
        <w:rPr>
          <w:rFonts w:ascii="Times New Roman" w:hAnsi="Times New Roman"/>
          <w:sz w:val="28"/>
          <w:szCs w:val="28"/>
        </w:rPr>
        <w:t xml:space="preserve"> комплекта «От рождения до школы» под редакцией Н.Е. Вераксы, Т.С. Комаровой, М.А. Васильевой. </w:t>
      </w:r>
      <w:r w:rsidR="00CC74ED" w:rsidRPr="00AA23B9">
        <w:rPr>
          <w:rFonts w:ascii="Times New Roman" w:hAnsi="Times New Roman"/>
          <w:sz w:val="28"/>
          <w:szCs w:val="28"/>
        </w:rPr>
        <w:t xml:space="preserve"> Образов</w:t>
      </w:r>
      <w:r w:rsidR="00CC74ED" w:rsidRPr="00AA23B9">
        <w:rPr>
          <w:rFonts w:ascii="Times New Roman" w:hAnsi="Times New Roman"/>
          <w:sz w:val="28"/>
          <w:szCs w:val="28"/>
        </w:rPr>
        <w:t>а</w:t>
      </w:r>
      <w:r w:rsidR="00CC74ED" w:rsidRPr="00AA23B9">
        <w:rPr>
          <w:rFonts w:ascii="Times New Roman" w:hAnsi="Times New Roman"/>
          <w:sz w:val="28"/>
          <w:szCs w:val="28"/>
        </w:rPr>
        <w:t>тельная программа соответствует действующим санитарно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CC74ED" w:rsidRPr="00AA23B9">
        <w:rPr>
          <w:rFonts w:ascii="Times New Roman" w:hAnsi="Times New Roman"/>
          <w:sz w:val="28"/>
          <w:szCs w:val="28"/>
        </w:rPr>
        <w:t xml:space="preserve">- эпидемиологическим </w:t>
      </w:r>
      <w:r w:rsidR="00EF32A3">
        <w:rPr>
          <w:rFonts w:ascii="Times New Roman" w:hAnsi="Times New Roman"/>
          <w:sz w:val="28"/>
          <w:szCs w:val="28"/>
        </w:rPr>
        <w:t xml:space="preserve"> требованиям </w:t>
      </w:r>
      <w:r w:rsidR="00CC74ED" w:rsidRPr="00AA23B9">
        <w:rPr>
          <w:rFonts w:ascii="Times New Roman" w:hAnsi="Times New Roman"/>
          <w:sz w:val="28"/>
          <w:szCs w:val="28"/>
        </w:rPr>
        <w:t>в части соблюдения требований к образовательной нагрузке на детей д</w:t>
      </w:r>
      <w:r w:rsidR="00CC74ED" w:rsidRPr="00AA23B9">
        <w:rPr>
          <w:rFonts w:ascii="Times New Roman" w:hAnsi="Times New Roman"/>
          <w:sz w:val="28"/>
          <w:szCs w:val="28"/>
        </w:rPr>
        <w:t>о</w:t>
      </w:r>
      <w:r w:rsidR="00CC74ED" w:rsidRPr="00AA23B9">
        <w:rPr>
          <w:rFonts w:ascii="Times New Roman" w:hAnsi="Times New Roman"/>
          <w:sz w:val="28"/>
          <w:szCs w:val="28"/>
        </w:rPr>
        <w:t xml:space="preserve">школьного возраста. Образовательная </w:t>
      </w:r>
      <w:r w:rsidR="000F68B4" w:rsidRPr="00AA23B9">
        <w:rPr>
          <w:rFonts w:ascii="Times New Roman" w:hAnsi="Times New Roman"/>
          <w:sz w:val="28"/>
          <w:szCs w:val="28"/>
        </w:rPr>
        <w:t>программа характеризует</w:t>
      </w:r>
      <w:r w:rsidR="00CC74ED">
        <w:rPr>
          <w:rFonts w:ascii="Times New Roman" w:hAnsi="Times New Roman"/>
          <w:sz w:val="28"/>
          <w:szCs w:val="28"/>
        </w:rPr>
        <w:t xml:space="preserve"> </w:t>
      </w:r>
      <w:r w:rsidR="000F68B4">
        <w:rPr>
          <w:rFonts w:ascii="Times New Roman" w:hAnsi="Times New Roman"/>
          <w:sz w:val="28"/>
          <w:szCs w:val="28"/>
        </w:rPr>
        <w:t>модель процесса</w:t>
      </w:r>
      <w:r w:rsidR="00CC74ED">
        <w:rPr>
          <w:rFonts w:ascii="Times New Roman" w:hAnsi="Times New Roman"/>
          <w:sz w:val="28"/>
          <w:szCs w:val="28"/>
        </w:rPr>
        <w:t xml:space="preserve"> </w:t>
      </w:r>
      <w:r w:rsidR="00CC74ED" w:rsidRPr="00AA23B9">
        <w:rPr>
          <w:rFonts w:ascii="Times New Roman" w:hAnsi="Times New Roman"/>
          <w:sz w:val="28"/>
          <w:szCs w:val="28"/>
        </w:rPr>
        <w:t>об</w:t>
      </w:r>
      <w:r w:rsidR="00CC74ED" w:rsidRPr="00AA23B9">
        <w:rPr>
          <w:rFonts w:ascii="Times New Roman" w:hAnsi="Times New Roman"/>
          <w:sz w:val="28"/>
          <w:szCs w:val="28"/>
        </w:rPr>
        <w:t>у</w:t>
      </w:r>
      <w:r w:rsidR="00CC74ED" w:rsidRPr="00AA23B9">
        <w:rPr>
          <w:rFonts w:ascii="Times New Roman" w:hAnsi="Times New Roman"/>
          <w:sz w:val="28"/>
          <w:szCs w:val="28"/>
        </w:rPr>
        <w:t xml:space="preserve">чения детей </w:t>
      </w:r>
      <w:r w:rsidR="000F68B4" w:rsidRPr="00AA23B9">
        <w:rPr>
          <w:rFonts w:ascii="Times New Roman" w:hAnsi="Times New Roman"/>
          <w:sz w:val="28"/>
          <w:szCs w:val="28"/>
        </w:rPr>
        <w:t>М</w:t>
      </w:r>
      <w:r w:rsidR="000F68B4">
        <w:rPr>
          <w:rFonts w:ascii="Times New Roman" w:hAnsi="Times New Roman"/>
          <w:sz w:val="28"/>
          <w:szCs w:val="28"/>
        </w:rPr>
        <w:t>АДОУ г.</w:t>
      </w:r>
      <w:r w:rsidR="00CC74ED">
        <w:rPr>
          <w:rFonts w:ascii="Times New Roman" w:hAnsi="Times New Roman"/>
          <w:sz w:val="28"/>
          <w:szCs w:val="28"/>
        </w:rPr>
        <w:t xml:space="preserve"> Нижневартовска ДС</w:t>
      </w:r>
      <w:r w:rsidR="00CC74ED" w:rsidRPr="00AA23B9">
        <w:rPr>
          <w:rFonts w:ascii="Times New Roman" w:hAnsi="Times New Roman"/>
          <w:sz w:val="28"/>
          <w:szCs w:val="28"/>
        </w:rPr>
        <w:t>№78 «Серебряное копытце», охватыва</w:t>
      </w:r>
      <w:r w:rsidR="00CC74ED" w:rsidRPr="00AA23B9">
        <w:rPr>
          <w:rFonts w:ascii="Times New Roman" w:hAnsi="Times New Roman"/>
          <w:sz w:val="28"/>
          <w:szCs w:val="28"/>
        </w:rPr>
        <w:t>ю</w:t>
      </w:r>
      <w:r w:rsidR="00CC74ED" w:rsidRPr="00AA23B9">
        <w:rPr>
          <w:rFonts w:ascii="Times New Roman" w:hAnsi="Times New Roman"/>
          <w:sz w:val="28"/>
          <w:szCs w:val="28"/>
        </w:rPr>
        <w:t xml:space="preserve">щую все основные моменты их жизнедеятельности с учетом приоритетности детских видов деятельности в каждом возрастном периоде.  </w:t>
      </w:r>
    </w:p>
    <w:p w:rsidR="00CC74ED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3869">
        <w:rPr>
          <w:rFonts w:ascii="Times New Roman" w:hAnsi="Times New Roman"/>
          <w:b/>
          <w:color w:val="000000"/>
          <w:sz w:val="28"/>
          <w:szCs w:val="28"/>
        </w:rPr>
        <w:t>Структура программы.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1547E0">
        <w:rPr>
          <w:rFonts w:ascii="Times New Roman" w:hAnsi="Times New Roman"/>
          <w:sz w:val="28"/>
          <w:szCs w:val="28"/>
        </w:rPr>
        <w:t>Программа состоит из обязательной части и части, форм</w:t>
      </w:r>
      <w:r w:rsidRPr="001547E0">
        <w:rPr>
          <w:rFonts w:ascii="Times New Roman" w:hAnsi="Times New Roman"/>
          <w:sz w:val="28"/>
          <w:szCs w:val="28"/>
        </w:rPr>
        <w:t>и</w:t>
      </w:r>
      <w:r w:rsidRPr="001547E0">
        <w:rPr>
          <w:rFonts w:ascii="Times New Roman" w:hAnsi="Times New Roman"/>
          <w:sz w:val="28"/>
          <w:szCs w:val="28"/>
        </w:rPr>
        <w:t>руемой участниками образовательных отношений. Обе части являются взаимодопо</w:t>
      </w:r>
      <w:r w:rsidRPr="001547E0">
        <w:rPr>
          <w:rFonts w:ascii="Times New Roman" w:hAnsi="Times New Roman"/>
          <w:sz w:val="28"/>
          <w:szCs w:val="28"/>
        </w:rPr>
        <w:t>л</w:t>
      </w:r>
      <w:r w:rsidRPr="001547E0">
        <w:rPr>
          <w:rFonts w:ascii="Times New Roman" w:hAnsi="Times New Roman"/>
          <w:sz w:val="28"/>
          <w:szCs w:val="28"/>
        </w:rPr>
        <w:t>няющими и необходимыми с точки зрения реализации требований Стандарта.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47E0">
        <w:rPr>
          <w:rFonts w:ascii="Times New Roman" w:hAnsi="Times New Roman"/>
          <w:sz w:val="28"/>
          <w:szCs w:val="28"/>
        </w:rPr>
        <w:t xml:space="preserve">Объем обязательной части </w:t>
      </w:r>
      <w:r w:rsidR="000F68B4" w:rsidRPr="001547E0">
        <w:rPr>
          <w:rFonts w:ascii="Times New Roman" w:hAnsi="Times New Roman"/>
          <w:sz w:val="28"/>
          <w:szCs w:val="28"/>
        </w:rPr>
        <w:t xml:space="preserve">Программы </w:t>
      </w:r>
      <w:r w:rsidR="000F68B4">
        <w:rPr>
          <w:rFonts w:ascii="Times New Roman" w:hAnsi="Times New Roman"/>
          <w:sz w:val="28"/>
          <w:szCs w:val="28"/>
        </w:rPr>
        <w:t>и</w:t>
      </w:r>
      <w:r w:rsidR="008149D3">
        <w:rPr>
          <w:rFonts w:ascii="Times New Roman" w:hAnsi="Times New Roman"/>
          <w:sz w:val="28"/>
          <w:szCs w:val="28"/>
        </w:rPr>
        <w:t xml:space="preserve"> </w:t>
      </w:r>
      <w:r w:rsidR="000F68B4">
        <w:rPr>
          <w:rFonts w:ascii="Times New Roman" w:hAnsi="Times New Roman"/>
          <w:sz w:val="28"/>
          <w:szCs w:val="28"/>
        </w:rPr>
        <w:t>части, формируемой</w:t>
      </w:r>
      <w:r w:rsidRPr="001547E0">
        <w:rPr>
          <w:rFonts w:ascii="Times New Roman" w:hAnsi="Times New Roman"/>
          <w:sz w:val="28"/>
          <w:szCs w:val="28"/>
        </w:rPr>
        <w:t xml:space="preserve"> участн</w:t>
      </w:r>
      <w:r>
        <w:rPr>
          <w:rFonts w:ascii="Times New Roman" w:hAnsi="Times New Roman"/>
          <w:sz w:val="28"/>
          <w:szCs w:val="28"/>
        </w:rPr>
        <w:t>иками образователь</w:t>
      </w:r>
      <w:r w:rsidR="00452315">
        <w:rPr>
          <w:rFonts w:ascii="Times New Roman" w:hAnsi="Times New Roman"/>
          <w:sz w:val="28"/>
          <w:szCs w:val="28"/>
        </w:rPr>
        <w:t>ных отношении,</w:t>
      </w:r>
      <w:r w:rsidR="008149D3">
        <w:rPr>
          <w:rFonts w:ascii="Times New Roman" w:hAnsi="Times New Roman"/>
          <w:sz w:val="28"/>
          <w:szCs w:val="28"/>
        </w:rPr>
        <w:t xml:space="preserve"> составляет</w:t>
      </w:r>
      <w:r w:rsidR="007D74CC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2228"/>
        <w:gridCol w:w="2963"/>
      </w:tblGrid>
      <w:tr w:rsidR="006F1EED" w:rsidRPr="003C7C1A" w:rsidTr="006F1EED">
        <w:tc>
          <w:tcPr>
            <w:tcW w:w="5495" w:type="dxa"/>
          </w:tcPr>
          <w:p w:rsidR="006F1EED" w:rsidRPr="006F1EED" w:rsidRDefault="006F1EED" w:rsidP="00D91DB3">
            <w:pPr>
              <w:spacing w:after="0"/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Группы</w:t>
            </w:r>
          </w:p>
        </w:tc>
        <w:tc>
          <w:tcPr>
            <w:tcW w:w="2228" w:type="dxa"/>
          </w:tcPr>
          <w:p w:rsidR="006F1EED" w:rsidRPr="006F1EED" w:rsidRDefault="006F1EED" w:rsidP="00D91DB3">
            <w:pPr>
              <w:spacing w:after="0"/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обязательная часть</w:t>
            </w:r>
            <w:r w:rsidR="008149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49D3" w:rsidRPr="008149D3">
              <w:rPr>
                <w:rFonts w:ascii="Times New Roman" w:hAnsi="Times New Roman"/>
                <w:sz w:val="24"/>
                <w:szCs w:val="28"/>
              </w:rPr>
              <w:t>не менее 60%</w:t>
            </w:r>
          </w:p>
        </w:tc>
        <w:tc>
          <w:tcPr>
            <w:tcW w:w="2963" w:type="dxa"/>
          </w:tcPr>
          <w:p w:rsidR="006F1EED" w:rsidRPr="006F1EED" w:rsidRDefault="006F1EED" w:rsidP="00D91DB3">
            <w:pPr>
              <w:spacing w:after="0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часть</w:t>
            </w:r>
            <w:r w:rsidR="008149D3">
              <w:rPr>
                <w:sz w:val="24"/>
                <w:szCs w:val="18"/>
              </w:rPr>
              <w:t>,</w:t>
            </w:r>
            <w:r>
              <w:rPr>
                <w:sz w:val="24"/>
                <w:szCs w:val="18"/>
              </w:rPr>
              <w:t xml:space="preserve"> формируемая</w:t>
            </w:r>
            <w:r w:rsidR="007D74CC">
              <w:rPr>
                <w:sz w:val="24"/>
                <w:szCs w:val="18"/>
              </w:rPr>
              <w:t xml:space="preserve"> </w:t>
            </w:r>
            <w:r>
              <w:rPr>
                <w:sz w:val="24"/>
                <w:szCs w:val="18"/>
              </w:rPr>
              <w:t>уч</w:t>
            </w:r>
            <w:r>
              <w:rPr>
                <w:sz w:val="24"/>
                <w:szCs w:val="18"/>
              </w:rPr>
              <w:t>а</w:t>
            </w:r>
            <w:r>
              <w:rPr>
                <w:sz w:val="24"/>
                <w:szCs w:val="18"/>
              </w:rPr>
              <w:t>стниками  образовател</w:t>
            </w:r>
            <w:r>
              <w:rPr>
                <w:sz w:val="24"/>
                <w:szCs w:val="18"/>
              </w:rPr>
              <w:t>ь</w:t>
            </w:r>
            <w:r>
              <w:rPr>
                <w:sz w:val="24"/>
                <w:szCs w:val="18"/>
              </w:rPr>
              <w:t>ных отношений</w:t>
            </w:r>
            <w:r w:rsidR="008149D3">
              <w:rPr>
                <w:sz w:val="24"/>
                <w:szCs w:val="18"/>
              </w:rPr>
              <w:t>,</w:t>
            </w:r>
            <w:r w:rsidR="008149D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149D3" w:rsidRPr="008149D3">
              <w:rPr>
                <w:rFonts w:ascii="Times New Roman" w:hAnsi="Times New Roman"/>
                <w:sz w:val="24"/>
                <w:szCs w:val="28"/>
              </w:rPr>
              <w:t>не  более 40%.</w:t>
            </w:r>
          </w:p>
        </w:tc>
      </w:tr>
      <w:tr w:rsidR="000F68B4" w:rsidRPr="003C7C1A" w:rsidTr="006F1EED">
        <w:tc>
          <w:tcPr>
            <w:tcW w:w="5495" w:type="dxa"/>
          </w:tcPr>
          <w:p w:rsidR="000F68B4" w:rsidRPr="006F1EED" w:rsidRDefault="000F68B4" w:rsidP="00D91DB3">
            <w:pPr>
              <w:spacing w:after="0"/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Группа раннего возраста</w:t>
            </w:r>
            <w:r>
              <w:rPr>
                <w:sz w:val="24"/>
                <w:szCs w:val="18"/>
              </w:rPr>
              <w:t xml:space="preserve">  (дети 1-2 года)</w:t>
            </w:r>
          </w:p>
        </w:tc>
        <w:tc>
          <w:tcPr>
            <w:tcW w:w="2228" w:type="dxa"/>
          </w:tcPr>
          <w:p w:rsidR="000F68B4" w:rsidRDefault="000F68B4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90%</w:t>
            </w:r>
          </w:p>
        </w:tc>
        <w:tc>
          <w:tcPr>
            <w:tcW w:w="2963" w:type="dxa"/>
          </w:tcPr>
          <w:p w:rsidR="000F68B4" w:rsidRDefault="000F68B4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10%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D91DB3">
            <w:pPr>
              <w:spacing w:after="0"/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Группа раннего возраста</w:t>
            </w:r>
            <w:r w:rsidR="000F68B4">
              <w:rPr>
                <w:sz w:val="24"/>
                <w:szCs w:val="18"/>
              </w:rPr>
              <w:t xml:space="preserve"> (дети 2-3 года)</w:t>
            </w:r>
          </w:p>
        </w:tc>
        <w:tc>
          <w:tcPr>
            <w:tcW w:w="2228" w:type="dxa"/>
          </w:tcPr>
          <w:p w:rsidR="006F1EED" w:rsidRPr="006F1EED" w:rsidRDefault="00452315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83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452315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17</w:t>
            </w:r>
            <w:r w:rsidR="00D91225">
              <w:rPr>
                <w:sz w:val="24"/>
                <w:szCs w:val="18"/>
              </w:rPr>
              <w:t>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6F1EED">
            <w:pPr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 xml:space="preserve">Группа  общеразвивающей направленности  для </w:t>
            </w:r>
            <w:r w:rsidRPr="006F1EED">
              <w:rPr>
                <w:sz w:val="24"/>
                <w:szCs w:val="18"/>
              </w:rPr>
              <w:lastRenderedPageBreak/>
              <w:t>детей младшего возраста (3-4 года)</w:t>
            </w:r>
          </w:p>
        </w:tc>
        <w:tc>
          <w:tcPr>
            <w:tcW w:w="2228" w:type="dxa"/>
          </w:tcPr>
          <w:p w:rsidR="006F1EED" w:rsidRPr="006F1EED" w:rsidRDefault="00D45261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lastRenderedPageBreak/>
              <w:t>77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D45261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23</w:t>
            </w:r>
            <w:r w:rsidR="006F1EED">
              <w:rPr>
                <w:sz w:val="24"/>
                <w:szCs w:val="18"/>
              </w:rPr>
              <w:t>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6F1EED">
            <w:pPr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lastRenderedPageBreak/>
              <w:t>Группа общеразвивающей направленности  для детей   среднего возраста (4-5 лет)</w:t>
            </w:r>
          </w:p>
        </w:tc>
        <w:tc>
          <w:tcPr>
            <w:tcW w:w="2228" w:type="dxa"/>
          </w:tcPr>
          <w:p w:rsidR="006F1EED" w:rsidRPr="006F1EED" w:rsidRDefault="00452315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77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6F1EED" w:rsidP="006F1EED">
            <w:pPr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 xml:space="preserve">                      23%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6F1EED">
            <w:pPr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Группа общеразвивающей направленности  для детей  старшего возраста (5-6 лет)</w:t>
            </w:r>
          </w:p>
        </w:tc>
        <w:tc>
          <w:tcPr>
            <w:tcW w:w="2228" w:type="dxa"/>
          </w:tcPr>
          <w:p w:rsidR="006F1EED" w:rsidRPr="006F1EED" w:rsidRDefault="00D45261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73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D45261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27</w:t>
            </w:r>
            <w:r w:rsidR="006F1EED">
              <w:rPr>
                <w:sz w:val="24"/>
                <w:szCs w:val="18"/>
              </w:rPr>
              <w:t>%</w:t>
            </w:r>
          </w:p>
        </w:tc>
      </w:tr>
      <w:tr w:rsidR="006F1EED" w:rsidRPr="003C7C1A" w:rsidTr="006F1EED">
        <w:tc>
          <w:tcPr>
            <w:tcW w:w="5495" w:type="dxa"/>
          </w:tcPr>
          <w:p w:rsidR="006F1EED" w:rsidRPr="006F1EED" w:rsidRDefault="006F1EED" w:rsidP="006F1EED">
            <w:pPr>
              <w:jc w:val="center"/>
              <w:rPr>
                <w:sz w:val="24"/>
                <w:szCs w:val="18"/>
              </w:rPr>
            </w:pPr>
            <w:r w:rsidRPr="006F1EED">
              <w:rPr>
                <w:sz w:val="24"/>
                <w:szCs w:val="18"/>
              </w:rPr>
              <w:t>Группа общеразвивающей направленности  для детей  старшего возраста (6-7 лет)</w:t>
            </w:r>
          </w:p>
        </w:tc>
        <w:tc>
          <w:tcPr>
            <w:tcW w:w="2228" w:type="dxa"/>
          </w:tcPr>
          <w:p w:rsidR="006F1EED" w:rsidRPr="006F1EED" w:rsidRDefault="000F68B4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71</w:t>
            </w:r>
            <w:r w:rsidR="006F1EED">
              <w:rPr>
                <w:sz w:val="24"/>
                <w:szCs w:val="18"/>
              </w:rPr>
              <w:t>%</w:t>
            </w:r>
          </w:p>
        </w:tc>
        <w:tc>
          <w:tcPr>
            <w:tcW w:w="2963" w:type="dxa"/>
          </w:tcPr>
          <w:p w:rsidR="006F1EED" w:rsidRPr="006F1EED" w:rsidRDefault="000F68B4" w:rsidP="006F1EED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29</w:t>
            </w:r>
            <w:r w:rsidR="006F1EED">
              <w:rPr>
                <w:sz w:val="24"/>
                <w:szCs w:val="18"/>
              </w:rPr>
              <w:t>%</w:t>
            </w:r>
          </w:p>
        </w:tc>
      </w:tr>
    </w:tbl>
    <w:p w:rsidR="00CC74ED" w:rsidRDefault="00CC74ED" w:rsidP="00CC74ED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7DF">
        <w:rPr>
          <w:rFonts w:ascii="Times New Roman" w:hAnsi="Times New Roman" w:cs="Times New Roman"/>
          <w:b/>
          <w:sz w:val="28"/>
          <w:szCs w:val="28"/>
        </w:rPr>
        <w:t xml:space="preserve">Обязательная часть </w:t>
      </w:r>
      <w:r w:rsidR="000F68B4" w:rsidRPr="006B57DF">
        <w:rPr>
          <w:rFonts w:ascii="Times New Roman" w:hAnsi="Times New Roman" w:cs="Times New Roman"/>
          <w:b/>
          <w:sz w:val="28"/>
          <w:szCs w:val="28"/>
        </w:rPr>
        <w:t>Программы</w:t>
      </w:r>
      <w:r w:rsidR="000F68B4" w:rsidRPr="006B57DF">
        <w:rPr>
          <w:rFonts w:ascii="Times New Roman" w:hAnsi="Times New Roman" w:cs="Times New Roman"/>
          <w:sz w:val="28"/>
          <w:szCs w:val="28"/>
        </w:rPr>
        <w:t xml:space="preserve"> обеспечивает комплексность</w:t>
      </w:r>
      <w:r w:rsidR="00D91225">
        <w:rPr>
          <w:rFonts w:ascii="Times New Roman" w:hAnsi="Times New Roman" w:cs="Times New Roman"/>
          <w:sz w:val="28"/>
          <w:szCs w:val="28"/>
        </w:rPr>
        <w:t xml:space="preserve"> подхода и</w:t>
      </w:r>
      <w:r w:rsidRPr="006B57DF">
        <w:rPr>
          <w:rFonts w:ascii="Times New Roman" w:hAnsi="Times New Roman" w:cs="Times New Roman"/>
          <w:sz w:val="28"/>
          <w:szCs w:val="28"/>
        </w:rPr>
        <w:t xml:space="preserve"> развитие детей в пяти взаимодополняющих областях:     </w:t>
      </w:r>
    </w:p>
    <w:p w:rsidR="00CC74ED" w:rsidRPr="006B57DF" w:rsidRDefault="00CC74ED" w:rsidP="000C1339">
      <w:pPr>
        <w:pStyle w:val="ConsPlusNormal"/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B57DF">
        <w:rPr>
          <w:rFonts w:ascii="Times New Roman" w:hAnsi="Times New Roman"/>
          <w:sz w:val="28"/>
          <w:szCs w:val="28"/>
        </w:rPr>
        <w:t>социально-коммуникативное развитие;</w:t>
      </w:r>
    </w:p>
    <w:p w:rsidR="00CC74ED" w:rsidRDefault="00CC74ED" w:rsidP="000C1339">
      <w:pPr>
        <w:numPr>
          <w:ilvl w:val="0"/>
          <w:numId w:val="23"/>
        </w:num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6B57DF">
        <w:rPr>
          <w:rFonts w:ascii="Times New Roman" w:hAnsi="Times New Roman"/>
          <w:sz w:val="28"/>
          <w:szCs w:val="28"/>
        </w:rPr>
        <w:t xml:space="preserve">познавательное развитие; </w:t>
      </w:r>
    </w:p>
    <w:p w:rsidR="00CC74ED" w:rsidRPr="006B57DF" w:rsidRDefault="00CC74ED" w:rsidP="000C1339">
      <w:pPr>
        <w:numPr>
          <w:ilvl w:val="0"/>
          <w:numId w:val="23"/>
        </w:num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речевое развитие;</w:t>
      </w:r>
    </w:p>
    <w:p w:rsidR="00CC74ED" w:rsidRPr="006B57DF" w:rsidRDefault="00CC74ED" w:rsidP="000C1339">
      <w:pPr>
        <w:numPr>
          <w:ilvl w:val="0"/>
          <w:numId w:val="23"/>
        </w:num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6B57DF">
        <w:rPr>
          <w:rFonts w:ascii="Times New Roman" w:hAnsi="Times New Roman"/>
          <w:sz w:val="28"/>
          <w:szCs w:val="28"/>
        </w:rPr>
        <w:t>художественно-эстетическое развитие;</w:t>
      </w:r>
    </w:p>
    <w:p w:rsidR="00CC74ED" w:rsidRPr="00F61D2B" w:rsidRDefault="00CC74ED" w:rsidP="000C1339">
      <w:pPr>
        <w:numPr>
          <w:ilvl w:val="0"/>
          <w:numId w:val="23"/>
        </w:numPr>
        <w:shd w:val="clear" w:color="auto" w:fill="FFFFFF"/>
        <w:spacing w:before="240" w:after="240" w:line="240" w:lineRule="auto"/>
        <w:rPr>
          <w:rFonts w:ascii="Times New Roman" w:hAnsi="Times New Roman"/>
          <w:sz w:val="28"/>
          <w:szCs w:val="28"/>
        </w:rPr>
      </w:pPr>
      <w:r w:rsidRPr="006B57DF">
        <w:rPr>
          <w:rFonts w:ascii="Times New Roman" w:hAnsi="Times New Roman"/>
          <w:sz w:val="28"/>
          <w:szCs w:val="28"/>
        </w:rPr>
        <w:t>физическое развитие.</w:t>
      </w:r>
    </w:p>
    <w:p w:rsidR="00CC74ED" w:rsidRPr="00F01411" w:rsidRDefault="000F68B4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Особенности осуществления образовательного</w:t>
      </w:r>
      <w:r w:rsidR="00CC74ED">
        <w:rPr>
          <w:rFonts w:ascii="Times New Roman" w:hAnsi="Times New Roman"/>
          <w:b/>
          <w:sz w:val="28"/>
          <w:szCs w:val="28"/>
        </w:rPr>
        <w:t xml:space="preserve"> процесса </w:t>
      </w:r>
      <w:r>
        <w:rPr>
          <w:rFonts w:ascii="Times New Roman" w:hAnsi="Times New Roman"/>
          <w:b/>
          <w:sz w:val="28"/>
          <w:szCs w:val="28"/>
        </w:rPr>
        <w:t>отражены в</w:t>
      </w:r>
      <w:r w:rsidR="00CC74ED">
        <w:rPr>
          <w:rFonts w:ascii="Times New Roman" w:hAnsi="Times New Roman"/>
          <w:b/>
          <w:sz w:val="28"/>
          <w:szCs w:val="28"/>
        </w:rPr>
        <w:t xml:space="preserve"> ф</w:t>
      </w:r>
      <w:r w:rsidR="00CC74ED" w:rsidRPr="00F01411">
        <w:rPr>
          <w:rFonts w:ascii="Times New Roman" w:hAnsi="Times New Roman"/>
          <w:b/>
          <w:sz w:val="28"/>
          <w:szCs w:val="28"/>
        </w:rPr>
        <w:t>ормиру</w:t>
      </w:r>
      <w:r w:rsidR="00CC74ED" w:rsidRPr="00F01411">
        <w:rPr>
          <w:rFonts w:ascii="Times New Roman" w:hAnsi="Times New Roman"/>
          <w:b/>
          <w:sz w:val="28"/>
          <w:szCs w:val="28"/>
        </w:rPr>
        <w:t>е</w:t>
      </w:r>
      <w:r w:rsidR="00CC74ED" w:rsidRPr="00F01411">
        <w:rPr>
          <w:rFonts w:ascii="Times New Roman" w:hAnsi="Times New Roman"/>
          <w:b/>
          <w:sz w:val="28"/>
          <w:szCs w:val="28"/>
        </w:rPr>
        <w:t>м</w:t>
      </w:r>
      <w:r w:rsidR="00CC74ED">
        <w:rPr>
          <w:rFonts w:ascii="Times New Roman" w:hAnsi="Times New Roman"/>
          <w:b/>
          <w:sz w:val="28"/>
          <w:szCs w:val="28"/>
        </w:rPr>
        <w:t>ой части</w:t>
      </w:r>
      <w:r w:rsidR="00CC74ED" w:rsidRPr="00F01411">
        <w:rPr>
          <w:rFonts w:ascii="Times New Roman" w:hAnsi="Times New Roman"/>
          <w:b/>
          <w:sz w:val="28"/>
          <w:szCs w:val="28"/>
        </w:rPr>
        <w:t xml:space="preserve"> Программы</w:t>
      </w:r>
    </w:p>
    <w:p w:rsidR="00CC74ED" w:rsidRPr="00342D25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Формируемая часть Программы </w:t>
      </w:r>
      <w:r>
        <w:rPr>
          <w:rFonts w:ascii="Times New Roman" w:hAnsi="Times New Roman" w:cs="Times New Roman"/>
          <w:sz w:val="28"/>
          <w:szCs w:val="28"/>
        </w:rPr>
        <w:t>учитывает образовательные потребности, интер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сы и мотивы</w:t>
      </w:r>
      <w:r w:rsidRPr="00342D25">
        <w:rPr>
          <w:rFonts w:ascii="Times New Roman" w:hAnsi="Times New Roman" w:cs="Times New Roman"/>
          <w:sz w:val="28"/>
          <w:szCs w:val="28"/>
        </w:rPr>
        <w:t xml:space="preserve"> детей, членов их семей и педагогов и, в частности, ориентирована на:</w:t>
      </w:r>
    </w:p>
    <w:p w:rsidR="00AB3B50" w:rsidRDefault="00CC74ED" w:rsidP="00AB3B50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2D25">
        <w:rPr>
          <w:rFonts w:ascii="Times New Roman" w:hAnsi="Times New Roman" w:cs="Times New Roman"/>
          <w:sz w:val="28"/>
          <w:szCs w:val="28"/>
        </w:rPr>
        <w:t>специфику национальных, социокультурных условий, в которых осуществляется образовательная деятель</w:t>
      </w:r>
      <w:r w:rsidR="00AB3B50">
        <w:rPr>
          <w:rFonts w:ascii="Times New Roman" w:hAnsi="Times New Roman" w:cs="Times New Roman"/>
          <w:sz w:val="28"/>
          <w:szCs w:val="28"/>
        </w:rPr>
        <w:t>ность через приобщение детей к истокам русской народной культуры, приобщение к нравственным ценностям русского народа через реализацию парциальной программы «Социокультурные истоки»;</w:t>
      </w:r>
    </w:p>
    <w:p w:rsidR="00AB3B50" w:rsidRPr="00342D25" w:rsidRDefault="00CC74ED" w:rsidP="002221C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специфику </w:t>
      </w:r>
      <w:r w:rsidR="00AB3B50">
        <w:rPr>
          <w:rFonts w:ascii="Times New Roman" w:hAnsi="Times New Roman" w:cs="Times New Roman"/>
          <w:sz w:val="28"/>
          <w:szCs w:val="28"/>
        </w:rPr>
        <w:t xml:space="preserve">климатических условий, региональной культуры </w:t>
      </w:r>
      <w:r w:rsidRPr="00342D25">
        <w:rPr>
          <w:rFonts w:ascii="Times New Roman" w:hAnsi="Times New Roman" w:cs="Times New Roman"/>
          <w:sz w:val="28"/>
          <w:szCs w:val="28"/>
        </w:rPr>
        <w:t>в которых осущес</w:t>
      </w:r>
      <w:r w:rsidRPr="00342D25">
        <w:rPr>
          <w:rFonts w:ascii="Times New Roman" w:hAnsi="Times New Roman" w:cs="Times New Roman"/>
          <w:sz w:val="28"/>
          <w:szCs w:val="28"/>
        </w:rPr>
        <w:t>т</w:t>
      </w:r>
      <w:r w:rsidRPr="00342D25">
        <w:rPr>
          <w:rFonts w:ascii="Times New Roman" w:hAnsi="Times New Roman" w:cs="Times New Roman"/>
          <w:sz w:val="28"/>
          <w:szCs w:val="28"/>
        </w:rPr>
        <w:t>вляется образовательная деятельность;</w:t>
      </w:r>
      <w:r w:rsidR="00AB3B50" w:rsidRPr="00AB3B50">
        <w:rPr>
          <w:rFonts w:ascii="Times New Roman" w:hAnsi="Times New Roman" w:cs="Times New Roman"/>
          <w:sz w:val="28"/>
          <w:szCs w:val="28"/>
        </w:rPr>
        <w:t xml:space="preserve"> </w:t>
      </w:r>
      <w:r w:rsidR="00AB3B50">
        <w:rPr>
          <w:rFonts w:ascii="Times New Roman" w:hAnsi="Times New Roman" w:cs="Times New Roman"/>
          <w:sz w:val="28"/>
          <w:szCs w:val="28"/>
        </w:rPr>
        <w:t>воспитание экогуманистического отношения к природе, человеку, обществу с учетом социально-экономических процессов в ХМАО- Югры; ознакомление детей с родным краем на основе ознакомления с жизнью и б</w:t>
      </w:r>
      <w:r w:rsidR="00AB3B50">
        <w:rPr>
          <w:rFonts w:ascii="Times New Roman" w:hAnsi="Times New Roman" w:cs="Times New Roman"/>
          <w:sz w:val="28"/>
          <w:szCs w:val="28"/>
        </w:rPr>
        <w:t>ы</w:t>
      </w:r>
      <w:r w:rsidR="00AB3B50">
        <w:rPr>
          <w:rFonts w:ascii="Times New Roman" w:hAnsi="Times New Roman" w:cs="Times New Roman"/>
          <w:sz w:val="28"/>
          <w:szCs w:val="28"/>
        </w:rPr>
        <w:t>том кор</w:t>
      </w:r>
      <w:r w:rsidR="002221C2">
        <w:rPr>
          <w:rFonts w:ascii="Times New Roman" w:hAnsi="Times New Roman" w:cs="Times New Roman"/>
          <w:sz w:val="28"/>
          <w:szCs w:val="28"/>
        </w:rPr>
        <w:t>енных народов Западной Сибири;</w:t>
      </w:r>
    </w:p>
    <w:p w:rsidR="00CC74ED" w:rsidRDefault="002221C2" w:rsidP="00CC74ED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C74ED">
        <w:rPr>
          <w:rFonts w:ascii="Times New Roman" w:hAnsi="Times New Roman" w:cs="Times New Roman"/>
          <w:sz w:val="28"/>
          <w:szCs w:val="28"/>
        </w:rPr>
        <w:t xml:space="preserve">- </w:t>
      </w:r>
      <w:r w:rsidR="00CC74ED" w:rsidRPr="00342D25">
        <w:rPr>
          <w:rFonts w:ascii="Times New Roman" w:hAnsi="Times New Roman" w:cs="Times New Roman"/>
          <w:sz w:val="28"/>
          <w:szCs w:val="28"/>
        </w:rPr>
        <w:t>сложившиеся</w:t>
      </w:r>
      <w:r w:rsidR="00CC74ED">
        <w:rPr>
          <w:rFonts w:ascii="Times New Roman" w:hAnsi="Times New Roman" w:cs="Times New Roman"/>
          <w:sz w:val="28"/>
          <w:szCs w:val="28"/>
        </w:rPr>
        <w:t xml:space="preserve"> традиции организации</w:t>
      </w:r>
      <w:r w:rsidR="00AB3B50">
        <w:rPr>
          <w:rFonts w:ascii="Times New Roman" w:hAnsi="Times New Roman" w:cs="Times New Roman"/>
          <w:sz w:val="28"/>
          <w:szCs w:val="28"/>
        </w:rPr>
        <w:t>:</w:t>
      </w:r>
    </w:p>
    <w:p w:rsidR="00F5132F" w:rsidRDefault="00F5132F" w:rsidP="002221C2">
      <w:pPr>
        <w:pStyle w:val="ConsPlusNormal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гражданско- патриотическими основами через </w:t>
      </w:r>
      <w:r w:rsidR="00C048B1">
        <w:rPr>
          <w:rFonts w:ascii="Times New Roman" w:hAnsi="Times New Roman" w:cs="Times New Roman"/>
          <w:sz w:val="28"/>
          <w:szCs w:val="28"/>
        </w:rPr>
        <w:t>кадетское движ</w:t>
      </w:r>
      <w:r w:rsidR="00C048B1">
        <w:rPr>
          <w:rFonts w:ascii="Times New Roman" w:hAnsi="Times New Roman" w:cs="Times New Roman"/>
          <w:sz w:val="28"/>
          <w:szCs w:val="28"/>
        </w:rPr>
        <w:t>е</w:t>
      </w:r>
      <w:r w:rsidR="00C048B1">
        <w:rPr>
          <w:rFonts w:ascii="Times New Roman" w:hAnsi="Times New Roman" w:cs="Times New Roman"/>
          <w:sz w:val="28"/>
          <w:szCs w:val="28"/>
        </w:rPr>
        <w:t>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48B1" w:rsidRDefault="00C048B1" w:rsidP="002221C2">
      <w:pPr>
        <w:pStyle w:val="ConsPlusNormal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основ безопасности (пожарной, ПДД, травматизма, ГО и СЧ);</w:t>
      </w:r>
    </w:p>
    <w:p w:rsidR="00AB3B50" w:rsidRDefault="002221C2" w:rsidP="002221C2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B3B50">
        <w:rPr>
          <w:rFonts w:ascii="Times New Roman" w:hAnsi="Times New Roman" w:cs="Times New Roman"/>
          <w:sz w:val="28"/>
          <w:szCs w:val="28"/>
        </w:rPr>
        <w:t>образовательные мотивы в рамках реализации национальных и региональных проектов, а также, учитывая мотивы семей учреждения:</w:t>
      </w:r>
    </w:p>
    <w:p w:rsidR="00C048B1" w:rsidRDefault="00AB3B50" w:rsidP="002221C2">
      <w:pPr>
        <w:pStyle w:val="ConsPlusNormal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конструктивно- модельная деятельность и робототехника</w:t>
      </w:r>
      <w:r w:rsidR="00EF32A3">
        <w:rPr>
          <w:rFonts w:ascii="Times New Roman" w:hAnsi="Times New Roman" w:cs="Times New Roman"/>
          <w:sz w:val="28"/>
          <w:szCs w:val="28"/>
        </w:rPr>
        <w:t xml:space="preserve"> ( в том числе </w:t>
      </w:r>
      <w:r w:rsidR="00480FB1">
        <w:rPr>
          <w:rFonts w:ascii="Times New Roman" w:hAnsi="Times New Roman" w:cs="Times New Roman"/>
          <w:sz w:val="28"/>
          <w:szCs w:val="28"/>
        </w:rPr>
        <w:t xml:space="preserve"> в рамках сетевого взаимодействя)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36AE6" w:rsidRPr="00726E51" w:rsidRDefault="00480FB1" w:rsidP="002221C2">
      <w:pPr>
        <w:pStyle w:val="ConsPlusNormal"/>
        <w:numPr>
          <w:ilvl w:val="0"/>
          <w:numId w:val="6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освоение начал</w:t>
      </w:r>
      <w:r w:rsidR="00C048B1">
        <w:rPr>
          <w:rFonts w:ascii="Times New Roman" w:hAnsi="Times New Roman" w:cs="Times New Roman"/>
          <w:sz w:val="28"/>
          <w:szCs w:val="28"/>
        </w:rPr>
        <w:t xml:space="preserve"> шахматного</w:t>
      </w:r>
      <w:r w:rsidR="00336AE6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C048B1">
        <w:rPr>
          <w:rFonts w:ascii="Times New Roman" w:hAnsi="Times New Roman" w:cs="Times New Roman"/>
          <w:sz w:val="28"/>
          <w:szCs w:val="28"/>
        </w:rPr>
        <w:t xml:space="preserve"> (в совместной деятельности)</w:t>
      </w:r>
      <w:r w:rsidR="00336AE6">
        <w:rPr>
          <w:rFonts w:ascii="Times New Roman" w:hAnsi="Times New Roman" w:cs="Times New Roman"/>
          <w:sz w:val="28"/>
          <w:szCs w:val="28"/>
        </w:rPr>
        <w:t>.</w:t>
      </w:r>
    </w:p>
    <w:p w:rsidR="00CC74ED" w:rsidRPr="0053229D" w:rsidRDefault="00CC74ED" w:rsidP="008149D3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3229D">
        <w:rPr>
          <w:rFonts w:ascii="Times New Roman" w:hAnsi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>1.</w:t>
      </w:r>
      <w:r w:rsidR="005E3953">
        <w:rPr>
          <w:rFonts w:ascii="Times New Roman" w:hAnsi="Times New Roman"/>
          <w:b/>
          <w:bCs/>
          <w:sz w:val="28"/>
          <w:szCs w:val="28"/>
        </w:rPr>
        <w:t>1.</w:t>
      </w:r>
      <w:r>
        <w:rPr>
          <w:rFonts w:ascii="Times New Roman" w:hAnsi="Times New Roman"/>
          <w:b/>
          <w:bCs/>
          <w:sz w:val="28"/>
          <w:szCs w:val="28"/>
        </w:rPr>
        <w:t xml:space="preserve"> Цели и задачи </w:t>
      </w:r>
      <w:r w:rsidR="00C048B1">
        <w:rPr>
          <w:rFonts w:ascii="Times New Roman" w:hAnsi="Times New Roman"/>
          <w:b/>
          <w:bCs/>
          <w:sz w:val="28"/>
          <w:szCs w:val="28"/>
        </w:rPr>
        <w:t>реализации обязательной</w:t>
      </w:r>
      <w:r w:rsidR="00AD459B">
        <w:rPr>
          <w:rFonts w:ascii="Times New Roman" w:hAnsi="Times New Roman"/>
          <w:b/>
          <w:bCs/>
          <w:sz w:val="28"/>
          <w:szCs w:val="28"/>
        </w:rPr>
        <w:t xml:space="preserve"> части </w:t>
      </w:r>
      <w:r>
        <w:rPr>
          <w:rFonts w:ascii="Times New Roman" w:hAnsi="Times New Roman"/>
          <w:b/>
          <w:bCs/>
          <w:sz w:val="28"/>
          <w:szCs w:val="28"/>
        </w:rPr>
        <w:t>П</w:t>
      </w:r>
      <w:r w:rsidRPr="0053229D">
        <w:rPr>
          <w:rFonts w:ascii="Times New Roman" w:hAnsi="Times New Roman"/>
          <w:b/>
          <w:bCs/>
          <w:sz w:val="28"/>
          <w:szCs w:val="28"/>
        </w:rPr>
        <w:t>рограммы</w:t>
      </w:r>
    </w:p>
    <w:p w:rsidR="00D45261" w:rsidRPr="00385D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5C7C">
        <w:rPr>
          <w:rFonts w:ascii="Times New Roman" w:hAnsi="Times New Roman"/>
          <w:b/>
          <w:sz w:val="28"/>
          <w:szCs w:val="28"/>
        </w:rPr>
        <w:t>Цель программы:</w:t>
      </w:r>
      <w:r w:rsidRPr="00195C7C">
        <w:rPr>
          <w:rFonts w:ascii="Times New Roman" w:hAnsi="Times New Roman"/>
          <w:sz w:val="28"/>
          <w:szCs w:val="28"/>
        </w:rPr>
        <w:t xml:space="preserve"> развитие личности детей дошкольного возраста в различных видах общения и деятельности с учетом их возрастных, индивидуальных</w:t>
      </w:r>
      <w:r>
        <w:rPr>
          <w:rFonts w:ascii="Times New Roman" w:hAnsi="Times New Roman"/>
          <w:sz w:val="28"/>
          <w:szCs w:val="28"/>
        </w:rPr>
        <w:t>,</w:t>
      </w:r>
      <w:r w:rsidRPr="00195C7C">
        <w:rPr>
          <w:rFonts w:ascii="Times New Roman" w:hAnsi="Times New Roman"/>
          <w:sz w:val="28"/>
          <w:szCs w:val="28"/>
        </w:rPr>
        <w:t xml:space="preserve"> психологических и физиологических особенностей.</w:t>
      </w:r>
    </w:p>
    <w:p w:rsidR="00CC74ED" w:rsidRPr="00195C7C" w:rsidRDefault="00CC74ED" w:rsidP="00CC74E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195C7C">
        <w:rPr>
          <w:rFonts w:ascii="Times New Roman" w:hAnsi="Times New Roman"/>
          <w:b/>
          <w:sz w:val="28"/>
          <w:szCs w:val="28"/>
        </w:rPr>
        <w:t>адачи</w:t>
      </w:r>
      <w:r>
        <w:rPr>
          <w:rFonts w:ascii="Times New Roman" w:hAnsi="Times New Roman"/>
          <w:b/>
          <w:sz w:val="28"/>
          <w:szCs w:val="28"/>
        </w:rPr>
        <w:t xml:space="preserve"> программы</w:t>
      </w:r>
      <w:r w:rsidRPr="00195C7C">
        <w:rPr>
          <w:rFonts w:ascii="Times New Roman" w:hAnsi="Times New Roman"/>
          <w:b/>
          <w:sz w:val="28"/>
          <w:szCs w:val="28"/>
        </w:rPr>
        <w:t>: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охранять и укреплять физическое и психическое здоровье</w:t>
      </w:r>
      <w:r w:rsidRPr="00195C7C">
        <w:rPr>
          <w:rFonts w:ascii="Times New Roman" w:hAnsi="Times New Roman" w:cs="Times New Roman"/>
          <w:sz w:val="28"/>
          <w:szCs w:val="28"/>
        </w:rPr>
        <w:t xml:space="preserve"> дете</w:t>
      </w:r>
      <w:r>
        <w:rPr>
          <w:rFonts w:ascii="Times New Roman" w:hAnsi="Times New Roman" w:cs="Times New Roman"/>
          <w:sz w:val="28"/>
          <w:szCs w:val="28"/>
        </w:rPr>
        <w:t>й, в том числе их эмоциональное благополучие</w:t>
      </w:r>
      <w:r w:rsidRPr="00195C7C">
        <w:rPr>
          <w:rFonts w:ascii="Times New Roman" w:hAnsi="Times New Roman" w:cs="Times New Roman"/>
          <w:sz w:val="28"/>
          <w:szCs w:val="28"/>
        </w:rPr>
        <w:t>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обеспечить равные возможности</w:t>
      </w:r>
      <w:r w:rsidRPr="00195C7C">
        <w:rPr>
          <w:rFonts w:ascii="Times New Roman" w:hAnsi="Times New Roman" w:cs="Times New Roman"/>
          <w:sz w:val="28"/>
          <w:szCs w:val="28"/>
        </w:rPr>
        <w:t xml:space="preserve"> для полноценного развития каждого ребенка в период дошкольного детства независимо от места жительства, пола, нации, языка, с</w:t>
      </w:r>
      <w:r w:rsidRPr="00195C7C">
        <w:rPr>
          <w:rFonts w:ascii="Times New Roman" w:hAnsi="Times New Roman" w:cs="Times New Roman"/>
          <w:sz w:val="28"/>
          <w:szCs w:val="28"/>
        </w:rPr>
        <w:t>о</w:t>
      </w:r>
      <w:r w:rsidRPr="00195C7C">
        <w:rPr>
          <w:rFonts w:ascii="Times New Roman" w:hAnsi="Times New Roman" w:cs="Times New Roman"/>
          <w:sz w:val="28"/>
          <w:szCs w:val="28"/>
        </w:rPr>
        <w:t>циального статуса, психофизиологических и других особенностей (в том числе огр</w:t>
      </w:r>
      <w:r w:rsidRPr="00195C7C">
        <w:rPr>
          <w:rFonts w:ascii="Times New Roman" w:hAnsi="Times New Roman" w:cs="Times New Roman"/>
          <w:sz w:val="28"/>
          <w:szCs w:val="28"/>
        </w:rPr>
        <w:t>а</w:t>
      </w:r>
      <w:r w:rsidRPr="00195C7C">
        <w:rPr>
          <w:rFonts w:ascii="Times New Roman" w:hAnsi="Times New Roman" w:cs="Times New Roman"/>
          <w:sz w:val="28"/>
          <w:szCs w:val="28"/>
        </w:rPr>
        <w:t>ниченных возможностей здоровья);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обеспечить преемственность</w:t>
      </w:r>
      <w:r w:rsidRPr="00195C7C">
        <w:rPr>
          <w:rFonts w:ascii="Times New Roman" w:hAnsi="Times New Roman" w:cs="Times New Roman"/>
          <w:sz w:val="28"/>
          <w:szCs w:val="28"/>
        </w:rPr>
        <w:t xml:space="preserve"> целей, задач и содержания образования, реализу</w:t>
      </w:r>
      <w:r w:rsidRPr="00195C7C">
        <w:rPr>
          <w:rFonts w:ascii="Times New Roman" w:hAnsi="Times New Roman" w:cs="Times New Roman"/>
          <w:sz w:val="28"/>
          <w:szCs w:val="28"/>
        </w:rPr>
        <w:t>е</w:t>
      </w:r>
      <w:r w:rsidRPr="00195C7C">
        <w:rPr>
          <w:rFonts w:ascii="Times New Roman" w:hAnsi="Times New Roman" w:cs="Times New Roman"/>
          <w:sz w:val="28"/>
          <w:szCs w:val="28"/>
        </w:rPr>
        <w:t xml:space="preserve">мых в рамках </w:t>
      </w:r>
      <w:r w:rsidR="002221C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2221C2" w:rsidRPr="00195C7C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2221C2">
        <w:rPr>
          <w:rFonts w:ascii="Times New Roman" w:hAnsi="Times New Roman" w:cs="Times New Roman"/>
          <w:sz w:val="28"/>
          <w:szCs w:val="28"/>
        </w:rPr>
        <w:t>МАДОУ</w:t>
      </w:r>
      <w:r>
        <w:rPr>
          <w:rFonts w:ascii="Times New Roman" w:hAnsi="Times New Roman" w:cs="Times New Roman"/>
          <w:sz w:val="28"/>
          <w:szCs w:val="28"/>
        </w:rPr>
        <w:t xml:space="preserve"> ДС №78 «Серебряное </w:t>
      </w:r>
      <w:r w:rsidR="00480FB1">
        <w:rPr>
          <w:rFonts w:ascii="Times New Roman" w:hAnsi="Times New Roman" w:cs="Times New Roman"/>
          <w:sz w:val="28"/>
          <w:szCs w:val="28"/>
        </w:rPr>
        <w:t>копытце» и</w:t>
      </w:r>
      <w:r w:rsidRPr="00195C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 </w:t>
      </w:r>
      <w:r w:rsidRPr="00195C7C">
        <w:rPr>
          <w:rFonts w:ascii="Times New Roman" w:hAnsi="Times New Roman" w:cs="Times New Roman"/>
          <w:sz w:val="28"/>
          <w:szCs w:val="28"/>
        </w:rPr>
        <w:t>начального общ</w:t>
      </w:r>
      <w:r>
        <w:rPr>
          <w:rFonts w:ascii="Times New Roman" w:hAnsi="Times New Roman" w:cs="Times New Roman"/>
          <w:sz w:val="28"/>
          <w:szCs w:val="28"/>
        </w:rPr>
        <w:t>его образования</w:t>
      </w:r>
      <w:r w:rsidRPr="00195C7C">
        <w:rPr>
          <w:rFonts w:ascii="Times New Roman" w:hAnsi="Times New Roman" w:cs="Times New Roman"/>
          <w:sz w:val="28"/>
          <w:szCs w:val="28"/>
        </w:rPr>
        <w:t>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создать благоприятные условия</w:t>
      </w:r>
      <w:r w:rsidRPr="00195C7C">
        <w:rPr>
          <w:rFonts w:ascii="Times New Roman" w:hAnsi="Times New Roman" w:cs="Times New Roman"/>
          <w:sz w:val="28"/>
          <w:szCs w:val="28"/>
        </w:rPr>
        <w:t xml:space="preserve"> развития каждого </w:t>
      </w:r>
      <w:r>
        <w:rPr>
          <w:rFonts w:ascii="Times New Roman" w:hAnsi="Times New Roman" w:cs="Times New Roman"/>
          <w:sz w:val="28"/>
          <w:szCs w:val="28"/>
        </w:rPr>
        <w:t>ребенка</w:t>
      </w:r>
      <w:r w:rsidRPr="00195C7C">
        <w:rPr>
          <w:rFonts w:ascii="Times New Roman" w:hAnsi="Times New Roman" w:cs="Times New Roman"/>
          <w:sz w:val="28"/>
          <w:szCs w:val="28"/>
        </w:rPr>
        <w:t xml:space="preserve"> в соответствии с их возрастными и индивидуальными особенностями и склонностями, развития способн</w:t>
      </w:r>
      <w:r w:rsidRPr="00195C7C">
        <w:rPr>
          <w:rFonts w:ascii="Times New Roman" w:hAnsi="Times New Roman" w:cs="Times New Roman"/>
          <w:sz w:val="28"/>
          <w:szCs w:val="28"/>
        </w:rPr>
        <w:t>о</w:t>
      </w:r>
      <w:r w:rsidRPr="00195C7C">
        <w:rPr>
          <w:rFonts w:ascii="Times New Roman" w:hAnsi="Times New Roman" w:cs="Times New Roman"/>
          <w:sz w:val="28"/>
          <w:szCs w:val="28"/>
        </w:rPr>
        <w:t>стей и творческого потенциала ребенка;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 формировать общую культуру</w:t>
      </w:r>
      <w:r w:rsidRPr="00195C7C">
        <w:rPr>
          <w:rFonts w:ascii="Times New Roman" w:hAnsi="Times New Roman" w:cs="Times New Roman"/>
          <w:sz w:val="28"/>
          <w:szCs w:val="28"/>
        </w:rPr>
        <w:t xml:space="preserve"> личности детей, в том числе ценностей здоров</w:t>
      </w:r>
      <w:r w:rsidRPr="00195C7C">
        <w:rPr>
          <w:rFonts w:ascii="Times New Roman" w:hAnsi="Times New Roman" w:cs="Times New Roman"/>
          <w:sz w:val="28"/>
          <w:szCs w:val="28"/>
        </w:rPr>
        <w:t>о</w:t>
      </w:r>
      <w:r w:rsidRPr="00195C7C">
        <w:rPr>
          <w:rFonts w:ascii="Times New Roman" w:hAnsi="Times New Roman" w:cs="Times New Roman"/>
          <w:sz w:val="28"/>
          <w:szCs w:val="28"/>
        </w:rPr>
        <w:t>го образа жизни, развития их социальных, нравственных, эстетических, интеллект</w:t>
      </w:r>
      <w:r w:rsidRPr="00195C7C">
        <w:rPr>
          <w:rFonts w:ascii="Times New Roman" w:hAnsi="Times New Roman" w:cs="Times New Roman"/>
          <w:sz w:val="28"/>
          <w:szCs w:val="28"/>
        </w:rPr>
        <w:t>у</w:t>
      </w:r>
      <w:r w:rsidRPr="00195C7C">
        <w:rPr>
          <w:rFonts w:ascii="Times New Roman" w:hAnsi="Times New Roman" w:cs="Times New Roman"/>
          <w:sz w:val="28"/>
          <w:szCs w:val="28"/>
        </w:rPr>
        <w:t>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обеспечить вариативность и разнообразие</w:t>
      </w:r>
      <w:r w:rsidRPr="00195C7C">
        <w:rPr>
          <w:rFonts w:ascii="Times New Roman" w:hAnsi="Times New Roman" w:cs="Times New Roman"/>
          <w:sz w:val="28"/>
          <w:szCs w:val="28"/>
        </w:rPr>
        <w:t xml:space="preserve"> содержания Программ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95C7C">
        <w:rPr>
          <w:rFonts w:ascii="Times New Roman" w:hAnsi="Times New Roman" w:cs="Times New Roman"/>
          <w:sz w:val="28"/>
          <w:szCs w:val="28"/>
        </w:rPr>
        <w:t xml:space="preserve"> и организ</w:t>
      </w:r>
      <w:r w:rsidRPr="00195C7C">
        <w:rPr>
          <w:rFonts w:ascii="Times New Roman" w:hAnsi="Times New Roman" w:cs="Times New Roman"/>
          <w:sz w:val="28"/>
          <w:szCs w:val="28"/>
        </w:rPr>
        <w:t>а</w:t>
      </w:r>
      <w:r w:rsidRPr="00195C7C">
        <w:rPr>
          <w:rFonts w:ascii="Times New Roman" w:hAnsi="Times New Roman" w:cs="Times New Roman"/>
          <w:sz w:val="28"/>
          <w:szCs w:val="28"/>
        </w:rPr>
        <w:t>ционных форм дошкольного образования, с учетом образовательных потребностей, способностей и состояния здоровья детей;</w:t>
      </w:r>
    </w:p>
    <w:p w:rsidR="00CC74ED" w:rsidRPr="00195C7C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формировать социокультурную среду</w:t>
      </w:r>
      <w:r w:rsidRPr="00195C7C">
        <w:rPr>
          <w:rFonts w:ascii="Times New Roman" w:hAnsi="Times New Roman" w:cs="Times New Roman"/>
          <w:sz w:val="28"/>
          <w:szCs w:val="28"/>
        </w:rPr>
        <w:t>, соответствующ</w:t>
      </w:r>
      <w:r>
        <w:rPr>
          <w:rFonts w:ascii="Times New Roman" w:hAnsi="Times New Roman" w:cs="Times New Roman"/>
          <w:sz w:val="28"/>
          <w:szCs w:val="28"/>
        </w:rPr>
        <w:t>юю</w:t>
      </w:r>
      <w:r w:rsidRPr="00195C7C">
        <w:rPr>
          <w:rFonts w:ascii="Times New Roman" w:hAnsi="Times New Roman" w:cs="Times New Roman"/>
          <w:sz w:val="28"/>
          <w:szCs w:val="28"/>
        </w:rPr>
        <w:t xml:space="preserve"> возрастным, индив</w:t>
      </w:r>
      <w:r w:rsidRPr="00195C7C">
        <w:rPr>
          <w:rFonts w:ascii="Times New Roman" w:hAnsi="Times New Roman" w:cs="Times New Roman"/>
          <w:sz w:val="28"/>
          <w:szCs w:val="28"/>
        </w:rPr>
        <w:t>и</w:t>
      </w:r>
      <w:r w:rsidRPr="00195C7C">
        <w:rPr>
          <w:rFonts w:ascii="Times New Roman" w:hAnsi="Times New Roman" w:cs="Times New Roman"/>
          <w:sz w:val="28"/>
          <w:szCs w:val="28"/>
        </w:rPr>
        <w:t>дуальным, психологическим и физиологическим особенностям детей;</w:t>
      </w:r>
    </w:p>
    <w:p w:rsidR="00CC74ED" w:rsidRPr="00D91225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9)   обеспечить психолого-педагогическую поддержку семьям</w:t>
      </w:r>
      <w:r w:rsidRPr="00195C7C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>способствовать повышению</w:t>
      </w:r>
      <w:r w:rsidRPr="00195C7C">
        <w:rPr>
          <w:rFonts w:ascii="Times New Roman" w:hAnsi="Times New Roman"/>
          <w:sz w:val="28"/>
          <w:szCs w:val="28"/>
        </w:rPr>
        <w:t xml:space="preserve"> компетентности родителей (законных представителей) в вопросах разв</w:t>
      </w:r>
      <w:r w:rsidRPr="00195C7C">
        <w:rPr>
          <w:rFonts w:ascii="Times New Roman" w:hAnsi="Times New Roman"/>
          <w:sz w:val="28"/>
          <w:szCs w:val="28"/>
        </w:rPr>
        <w:t>и</w:t>
      </w:r>
      <w:r w:rsidRPr="00195C7C">
        <w:rPr>
          <w:rFonts w:ascii="Times New Roman" w:hAnsi="Times New Roman"/>
          <w:sz w:val="28"/>
          <w:szCs w:val="28"/>
        </w:rPr>
        <w:t>тия и образования, охраны и укрепления здоровья де</w:t>
      </w:r>
      <w:r>
        <w:rPr>
          <w:rFonts w:ascii="Times New Roman" w:hAnsi="Times New Roman"/>
          <w:sz w:val="28"/>
          <w:szCs w:val="28"/>
        </w:rPr>
        <w:t>тей.</w:t>
      </w:r>
    </w:p>
    <w:p w:rsidR="00CC74ED" w:rsidRPr="008149D3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49D3">
        <w:rPr>
          <w:rFonts w:ascii="Times New Roman" w:hAnsi="Times New Roman"/>
          <w:b/>
          <w:sz w:val="28"/>
          <w:szCs w:val="28"/>
        </w:rPr>
        <w:t xml:space="preserve">Цели и </w:t>
      </w:r>
      <w:r w:rsidR="00407FD9" w:rsidRPr="008149D3">
        <w:rPr>
          <w:rFonts w:ascii="Times New Roman" w:hAnsi="Times New Roman"/>
          <w:b/>
          <w:sz w:val="28"/>
          <w:szCs w:val="28"/>
        </w:rPr>
        <w:t>задачи части</w:t>
      </w:r>
      <w:r w:rsidRPr="008149D3">
        <w:rPr>
          <w:rFonts w:ascii="Times New Roman" w:hAnsi="Times New Roman"/>
          <w:b/>
          <w:sz w:val="28"/>
          <w:szCs w:val="28"/>
        </w:rPr>
        <w:t>, формируемой участниками образовательного процесса</w:t>
      </w:r>
      <w:r w:rsidRPr="008149D3">
        <w:rPr>
          <w:rFonts w:ascii="Times New Roman" w:hAnsi="Times New Roman"/>
          <w:sz w:val="28"/>
          <w:szCs w:val="28"/>
        </w:rPr>
        <w:t xml:space="preserve"> 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49D3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95C7C">
        <w:rPr>
          <w:rFonts w:ascii="Times New Roman" w:hAnsi="Times New Roman"/>
          <w:sz w:val="28"/>
          <w:szCs w:val="28"/>
        </w:rPr>
        <w:t>разви</w:t>
      </w:r>
      <w:r>
        <w:rPr>
          <w:rFonts w:ascii="Times New Roman" w:hAnsi="Times New Roman"/>
          <w:sz w:val="28"/>
          <w:szCs w:val="28"/>
        </w:rPr>
        <w:t xml:space="preserve">вать социальные, </w:t>
      </w:r>
      <w:r w:rsidR="00407FD9">
        <w:rPr>
          <w:rFonts w:ascii="Times New Roman" w:hAnsi="Times New Roman"/>
          <w:sz w:val="28"/>
          <w:szCs w:val="28"/>
        </w:rPr>
        <w:t>нравственные, гражданско</w:t>
      </w:r>
      <w:r w:rsidR="00E86359">
        <w:rPr>
          <w:rFonts w:ascii="Times New Roman" w:hAnsi="Times New Roman"/>
          <w:sz w:val="28"/>
          <w:szCs w:val="28"/>
        </w:rPr>
        <w:t xml:space="preserve">- патриотичемкие, </w:t>
      </w:r>
      <w:r>
        <w:rPr>
          <w:rFonts w:ascii="Times New Roman" w:hAnsi="Times New Roman"/>
          <w:sz w:val="28"/>
          <w:szCs w:val="28"/>
        </w:rPr>
        <w:t>эстетич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ские, интеллектуальные</w:t>
      </w:r>
      <w:r w:rsidRPr="00195C7C">
        <w:rPr>
          <w:rFonts w:ascii="Times New Roman" w:hAnsi="Times New Roman"/>
          <w:sz w:val="28"/>
          <w:szCs w:val="28"/>
        </w:rPr>
        <w:t xml:space="preserve">, </w:t>
      </w:r>
      <w:r w:rsidR="00407FD9">
        <w:rPr>
          <w:rFonts w:ascii="Times New Roman" w:hAnsi="Times New Roman"/>
          <w:sz w:val="28"/>
          <w:szCs w:val="28"/>
        </w:rPr>
        <w:t>качества 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407FD9">
        <w:rPr>
          <w:rFonts w:ascii="Times New Roman" w:hAnsi="Times New Roman"/>
          <w:sz w:val="28"/>
          <w:szCs w:val="28"/>
        </w:rPr>
        <w:t>на материале</w:t>
      </w:r>
      <w:r>
        <w:rPr>
          <w:rFonts w:ascii="Times New Roman" w:hAnsi="Times New Roman"/>
          <w:sz w:val="28"/>
          <w:szCs w:val="28"/>
        </w:rPr>
        <w:t xml:space="preserve"> культуры, </w:t>
      </w:r>
      <w:r w:rsidR="00407FD9">
        <w:rPr>
          <w:rFonts w:ascii="Times New Roman" w:hAnsi="Times New Roman"/>
          <w:sz w:val="28"/>
          <w:szCs w:val="28"/>
        </w:rPr>
        <w:t>истории и</w:t>
      </w:r>
      <w:r>
        <w:rPr>
          <w:rFonts w:ascii="Times New Roman" w:hAnsi="Times New Roman"/>
          <w:sz w:val="28"/>
          <w:szCs w:val="28"/>
        </w:rPr>
        <w:t xml:space="preserve"> природы родного </w:t>
      </w:r>
      <w:r w:rsidR="00407FD9">
        <w:rPr>
          <w:rFonts w:ascii="Times New Roman" w:hAnsi="Times New Roman"/>
          <w:sz w:val="28"/>
          <w:szCs w:val="28"/>
        </w:rPr>
        <w:t>края, исторических ценностях</w:t>
      </w:r>
      <w:r>
        <w:rPr>
          <w:rFonts w:ascii="Times New Roman" w:hAnsi="Times New Roman"/>
          <w:sz w:val="28"/>
          <w:szCs w:val="28"/>
        </w:rPr>
        <w:t xml:space="preserve"> русского народа.</w:t>
      </w:r>
    </w:p>
    <w:p w:rsidR="00CC74ED" w:rsidRPr="008149D3" w:rsidRDefault="00CC74ED" w:rsidP="00CC74E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149D3">
        <w:rPr>
          <w:rFonts w:ascii="Times New Roman" w:hAnsi="Times New Roman"/>
          <w:b/>
          <w:sz w:val="28"/>
          <w:szCs w:val="28"/>
        </w:rPr>
        <w:t>Задачи:</w:t>
      </w:r>
    </w:p>
    <w:p w:rsidR="00CC74ED" w:rsidRDefault="00CC74ED" w:rsidP="000C1339">
      <w:pPr>
        <w:pStyle w:val="ConsPlusNormal"/>
        <w:numPr>
          <w:ilvl w:val="0"/>
          <w:numId w:val="2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общую культуру</w:t>
      </w:r>
      <w:r w:rsidRPr="00195C7C">
        <w:rPr>
          <w:rFonts w:ascii="Times New Roman" w:hAnsi="Times New Roman" w:cs="Times New Roman"/>
          <w:sz w:val="28"/>
          <w:szCs w:val="28"/>
        </w:rPr>
        <w:t xml:space="preserve"> личности детей, в том </w:t>
      </w:r>
      <w:r w:rsidR="00407FD9" w:rsidRPr="00195C7C">
        <w:rPr>
          <w:rFonts w:ascii="Times New Roman" w:hAnsi="Times New Roman" w:cs="Times New Roman"/>
          <w:sz w:val="28"/>
          <w:szCs w:val="28"/>
        </w:rPr>
        <w:t xml:space="preserve">числе </w:t>
      </w:r>
      <w:r w:rsidR="00407FD9">
        <w:rPr>
          <w:rFonts w:ascii="Times New Roman" w:hAnsi="Times New Roman" w:cs="Times New Roman"/>
          <w:sz w:val="28"/>
          <w:szCs w:val="28"/>
        </w:rPr>
        <w:t>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FD9">
        <w:rPr>
          <w:rFonts w:ascii="Times New Roman" w:hAnsi="Times New Roman" w:cs="Times New Roman"/>
          <w:sz w:val="28"/>
          <w:szCs w:val="28"/>
        </w:rPr>
        <w:t>ценностях</w:t>
      </w:r>
      <w:r w:rsidR="00407FD9" w:rsidRPr="00195C7C">
        <w:rPr>
          <w:rFonts w:ascii="Times New Roman" w:hAnsi="Times New Roman" w:cs="Times New Roman"/>
          <w:sz w:val="28"/>
          <w:szCs w:val="28"/>
        </w:rPr>
        <w:t xml:space="preserve"> </w:t>
      </w:r>
      <w:r w:rsidR="00407FD9">
        <w:rPr>
          <w:rFonts w:ascii="Times New Roman" w:hAnsi="Times New Roman" w:cs="Times New Roman"/>
          <w:sz w:val="28"/>
          <w:szCs w:val="28"/>
        </w:rPr>
        <w:t>исторической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7FD9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="00407FD9" w:rsidRPr="00195C7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малой родине, родном крае, </w:t>
      </w:r>
      <w:r w:rsidR="00407FD9">
        <w:rPr>
          <w:rFonts w:ascii="Times New Roman" w:hAnsi="Times New Roman" w:cs="Times New Roman"/>
          <w:sz w:val="28"/>
          <w:szCs w:val="28"/>
        </w:rPr>
        <w:t>о своем</w:t>
      </w:r>
      <w:r>
        <w:rPr>
          <w:rFonts w:ascii="Times New Roman" w:hAnsi="Times New Roman" w:cs="Times New Roman"/>
          <w:sz w:val="28"/>
          <w:szCs w:val="28"/>
        </w:rPr>
        <w:t xml:space="preserve"> Отечестве;</w:t>
      </w:r>
    </w:p>
    <w:p w:rsidR="00F5132F" w:rsidRDefault="00385D10" w:rsidP="000C1339">
      <w:pPr>
        <w:pStyle w:val="ConsPlusNormal"/>
        <w:numPr>
          <w:ilvl w:val="0"/>
          <w:numId w:val="2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нравственно- этические нормы и правила, </w:t>
      </w:r>
    </w:p>
    <w:p w:rsidR="00385D10" w:rsidRDefault="00F5132F" w:rsidP="000C1339">
      <w:pPr>
        <w:pStyle w:val="ConsPlusNormal"/>
        <w:numPr>
          <w:ilvl w:val="0"/>
          <w:numId w:val="24"/>
        </w:numPr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="00385D10">
        <w:rPr>
          <w:rFonts w:ascii="Times New Roman" w:hAnsi="Times New Roman" w:cs="Times New Roman"/>
          <w:sz w:val="28"/>
          <w:szCs w:val="28"/>
        </w:rPr>
        <w:t>гражданско- патриотическое поведение</w:t>
      </w:r>
      <w:r>
        <w:rPr>
          <w:rFonts w:ascii="Times New Roman" w:hAnsi="Times New Roman" w:cs="Times New Roman"/>
          <w:sz w:val="28"/>
          <w:szCs w:val="28"/>
        </w:rPr>
        <w:t>, ответственность</w:t>
      </w:r>
      <w:r w:rsidR="00385D10">
        <w:rPr>
          <w:rFonts w:ascii="Times New Roman" w:hAnsi="Times New Roman" w:cs="Times New Roman"/>
          <w:sz w:val="28"/>
          <w:szCs w:val="28"/>
        </w:rPr>
        <w:t>;</w:t>
      </w:r>
    </w:p>
    <w:p w:rsidR="00CC74ED" w:rsidRDefault="00CC74ED" w:rsidP="000C133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32F" w:rsidRPr="0015479C">
        <w:rPr>
          <w:rFonts w:ascii="Times New Roman" w:hAnsi="Times New Roman" w:cs="Times New Roman"/>
          <w:sz w:val="28"/>
          <w:szCs w:val="28"/>
        </w:rPr>
        <w:t>развивать познавательную</w:t>
      </w:r>
      <w:r w:rsidRPr="0015479C">
        <w:rPr>
          <w:rFonts w:ascii="Times New Roman" w:hAnsi="Times New Roman" w:cs="Times New Roman"/>
          <w:sz w:val="28"/>
          <w:szCs w:val="28"/>
        </w:rPr>
        <w:t xml:space="preserve"> инициативность, самостоятельность и ответстве</w:t>
      </w:r>
      <w:r w:rsidRPr="0015479C">
        <w:rPr>
          <w:rFonts w:ascii="Times New Roman" w:hAnsi="Times New Roman" w:cs="Times New Roman"/>
          <w:sz w:val="28"/>
          <w:szCs w:val="28"/>
        </w:rPr>
        <w:t>н</w:t>
      </w:r>
      <w:r w:rsidRPr="0015479C">
        <w:rPr>
          <w:rFonts w:ascii="Times New Roman" w:hAnsi="Times New Roman" w:cs="Times New Roman"/>
          <w:sz w:val="28"/>
          <w:szCs w:val="28"/>
        </w:rPr>
        <w:t>ность ребенка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C74ED" w:rsidRDefault="00CC74ED" w:rsidP="000C133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="00F5132F">
        <w:rPr>
          <w:rFonts w:ascii="Times New Roman" w:hAnsi="Times New Roman" w:cs="Times New Roman"/>
          <w:sz w:val="28"/>
          <w:szCs w:val="28"/>
        </w:rPr>
        <w:t>экогуманистическое отношение</w:t>
      </w:r>
      <w:r>
        <w:rPr>
          <w:rFonts w:ascii="Times New Roman" w:hAnsi="Times New Roman" w:cs="Times New Roman"/>
          <w:sz w:val="28"/>
          <w:szCs w:val="28"/>
        </w:rPr>
        <w:t xml:space="preserve"> к природе, к человеку, обществу с </w:t>
      </w:r>
      <w:r w:rsidR="00F5132F">
        <w:rPr>
          <w:rFonts w:ascii="Times New Roman" w:hAnsi="Times New Roman" w:cs="Times New Roman"/>
          <w:sz w:val="28"/>
          <w:szCs w:val="28"/>
        </w:rPr>
        <w:t>учетом социально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32F">
        <w:rPr>
          <w:rFonts w:ascii="Times New Roman" w:hAnsi="Times New Roman" w:cs="Times New Roman"/>
          <w:sz w:val="28"/>
          <w:szCs w:val="28"/>
        </w:rPr>
        <w:t>экономических процессов</w:t>
      </w:r>
      <w:r w:rsidR="00452315">
        <w:rPr>
          <w:rFonts w:ascii="Times New Roman" w:hAnsi="Times New Roman" w:cs="Times New Roman"/>
          <w:sz w:val="28"/>
          <w:szCs w:val="28"/>
        </w:rPr>
        <w:t xml:space="preserve"> в ХМАО-</w:t>
      </w:r>
      <w:r>
        <w:rPr>
          <w:rFonts w:ascii="Times New Roman" w:hAnsi="Times New Roman" w:cs="Times New Roman"/>
          <w:sz w:val="28"/>
          <w:szCs w:val="28"/>
        </w:rPr>
        <w:t>Югре;</w:t>
      </w:r>
    </w:p>
    <w:p w:rsidR="00CC74ED" w:rsidRDefault="00CC74ED" w:rsidP="000C133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32F">
        <w:rPr>
          <w:rFonts w:ascii="Times New Roman" w:hAnsi="Times New Roman" w:cs="Times New Roman"/>
          <w:sz w:val="28"/>
          <w:szCs w:val="28"/>
        </w:rPr>
        <w:t>приобщать к</w:t>
      </w:r>
      <w:r>
        <w:rPr>
          <w:rFonts w:ascii="Times New Roman" w:hAnsi="Times New Roman" w:cs="Times New Roman"/>
          <w:sz w:val="28"/>
          <w:szCs w:val="28"/>
        </w:rPr>
        <w:t xml:space="preserve"> познанию ис</w:t>
      </w:r>
      <w:r w:rsidR="00E86359">
        <w:rPr>
          <w:rFonts w:ascii="Times New Roman" w:hAnsi="Times New Roman" w:cs="Times New Roman"/>
          <w:sz w:val="28"/>
          <w:szCs w:val="28"/>
        </w:rPr>
        <w:t xml:space="preserve">токов русской народной культуры, </w:t>
      </w:r>
      <w:r w:rsidR="00F5132F">
        <w:rPr>
          <w:rFonts w:ascii="Times New Roman" w:hAnsi="Times New Roman" w:cs="Times New Roman"/>
          <w:sz w:val="28"/>
          <w:szCs w:val="28"/>
        </w:rPr>
        <w:t>социокультурным ценностям</w:t>
      </w:r>
      <w:r w:rsidR="00E86359">
        <w:rPr>
          <w:rFonts w:ascii="Times New Roman" w:hAnsi="Times New Roman" w:cs="Times New Roman"/>
          <w:sz w:val="28"/>
          <w:szCs w:val="28"/>
        </w:rPr>
        <w:t>.</w:t>
      </w:r>
    </w:p>
    <w:p w:rsidR="00E86359" w:rsidRDefault="00E86359" w:rsidP="000C133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6AE6">
        <w:rPr>
          <w:rFonts w:ascii="Times New Roman" w:hAnsi="Times New Roman" w:cs="Times New Roman"/>
          <w:sz w:val="28"/>
          <w:szCs w:val="28"/>
        </w:rPr>
        <w:t xml:space="preserve"> познакомить </w:t>
      </w:r>
      <w:r w:rsidR="00F5132F">
        <w:rPr>
          <w:rFonts w:ascii="Times New Roman" w:hAnsi="Times New Roman" w:cs="Times New Roman"/>
          <w:sz w:val="28"/>
          <w:szCs w:val="28"/>
        </w:rPr>
        <w:t>с игрой</w:t>
      </w:r>
      <w:r w:rsidR="00336AE6">
        <w:rPr>
          <w:rFonts w:ascii="Times New Roman" w:hAnsi="Times New Roman" w:cs="Times New Roman"/>
          <w:sz w:val="28"/>
          <w:szCs w:val="28"/>
        </w:rPr>
        <w:t xml:space="preserve"> в шахматы </w:t>
      </w:r>
      <w:r w:rsidR="00F5132F">
        <w:rPr>
          <w:rFonts w:ascii="Times New Roman" w:hAnsi="Times New Roman" w:cs="Times New Roman"/>
          <w:sz w:val="28"/>
          <w:szCs w:val="28"/>
        </w:rPr>
        <w:t xml:space="preserve">и развивать навыки, </w:t>
      </w:r>
      <w:r w:rsidR="00407FD9">
        <w:rPr>
          <w:rFonts w:ascii="Times New Roman" w:hAnsi="Times New Roman" w:cs="Times New Roman"/>
          <w:sz w:val="28"/>
          <w:szCs w:val="28"/>
        </w:rPr>
        <w:t>умения игры в шахматы;</w:t>
      </w:r>
    </w:p>
    <w:p w:rsidR="00407FD9" w:rsidRDefault="00407FD9" w:rsidP="00407FD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познакомить с конструктивно- модельной деятельностью и робототехникой;</w:t>
      </w:r>
    </w:p>
    <w:p w:rsidR="00407FD9" w:rsidRPr="00E23189" w:rsidRDefault="00407FD9" w:rsidP="00407FD9">
      <w:pPr>
        <w:pStyle w:val="ConsPlusNormal"/>
        <w:numPr>
          <w:ilvl w:val="0"/>
          <w:numId w:val="24"/>
        </w:numPr>
        <w:spacing w:line="360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формировать навыки безопасного поведения.</w:t>
      </w:r>
    </w:p>
    <w:p w:rsidR="00CC74ED" w:rsidRPr="00063B43" w:rsidRDefault="005E3953" w:rsidP="00E2274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1.1.2.</w:t>
      </w:r>
      <w:r w:rsidR="00407FD9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CC74ED" w:rsidRPr="00063B43">
        <w:rPr>
          <w:rFonts w:ascii="Times New Roman" w:hAnsi="Times New Roman"/>
          <w:b/>
          <w:iCs/>
          <w:sz w:val="28"/>
          <w:szCs w:val="28"/>
        </w:rPr>
        <w:t xml:space="preserve">Принципы и </w:t>
      </w:r>
      <w:r w:rsidR="00407FD9" w:rsidRPr="00063B43">
        <w:rPr>
          <w:rFonts w:ascii="Times New Roman" w:hAnsi="Times New Roman"/>
          <w:b/>
          <w:iCs/>
          <w:sz w:val="28"/>
          <w:szCs w:val="28"/>
        </w:rPr>
        <w:t>подходы</w:t>
      </w:r>
      <w:r w:rsidR="00407FD9" w:rsidRPr="00063B43">
        <w:rPr>
          <w:rFonts w:ascii="Times New Roman" w:hAnsi="Times New Roman"/>
          <w:b/>
          <w:sz w:val="28"/>
          <w:szCs w:val="28"/>
        </w:rPr>
        <w:t xml:space="preserve"> </w:t>
      </w:r>
      <w:r w:rsidR="00407FD9">
        <w:rPr>
          <w:rFonts w:ascii="Times New Roman" w:hAnsi="Times New Roman"/>
          <w:b/>
          <w:sz w:val="28"/>
          <w:szCs w:val="28"/>
        </w:rPr>
        <w:t>к</w:t>
      </w:r>
      <w:r w:rsidR="00CC74ED">
        <w:rPr>
          <w:rFonts w:ascii="Times New Roman" w:hAnsi="Times New Roman"/>
          <w:b/>
          <w:sz w:val="28"/>
          <w:szCs w:val="28"/>
        </w:rPr>
        <w:t xml:space="preserve"> формированию Программы</w:t>
      </w:r>
    </w:p>
    <w:p w:rsidR="00CC74ED" w:rsidRPr="00063B43" w:rsidRDefault="00407FD9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</w:t>
      </w:r>
      <w:r w:rsidR="00CC74ED">
        <w:rPr>
          <w:rFonts w:ascii="Times New Roman" w:hAnsi="Times New Roman"/>
          <w:sz w:val="28"/>
          <w:szCs w:val="28"/>
        </w:rPr>
        <w:t xml:space="preserve"> Программы</w:t>
      </w:r>
      <w:r w:rsidR="00CC74ED" w:rsidRPr="00063B43">
        <w:rPr>
          <w:rFonts w:ascii="Times New Roman" w:hAnsi="Times New Roman"/>
          <w:sz w:val="28"/>
          <w:szCs w:val="28"/>
        </w:rPr>
        <w:t xml:space="preserve"> разработана с учетом следующих принципов: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b/>
          <w:sz w:val="28"/>
          <w:szCs w:val="28"/>
        </w:rPr>
        <w:t>Принцип развивающего образования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644D9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соответствии </w:t>
      </w:r>
      <w:r w:rsidRPr="001644D9">
        <w:rPr>
          <w:rFonts w:ascii="Times New Roman" w:hAnsi="Times New Roman"/>
          <w:sz w:val="28"/>
          <w:szCs w:val="28"/>
        </w:rPr>
        <w:t>с которым главной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44D9">
        <w:rPr>
          <w:rFonts w:ascii="Times New Roman" w:hAnsi="Times New Roman"/>
          <w:sz w:val="28"/>
          <w:szCs w:val="28"/>
        </w:rPr>
        <w:t xml:space="preserve">целью дошкольного </w:t>
      </w:r>
      <w:r>
        <w:rPr>
          <w:rFonts w:ascii="Times New Roman" w:hAnsi="Times New Roman"/>
          <w:sz w:val="28"/>
          <w:szCs w:val="28"/>
        </w:rPr>
        <w:t xml:space="preserve">образования является развитие ребенка, </w:t>
      </w:r>
      <w:r w:rsidR="00407FD9">
        <w:rPr>
          <w:rFonts w:ascii="Times New Roman" w:hAnsi="Times New Roman"/>
          <w:sz w:val="28"/>
          <w:szCs w:val="28"/>
        </w:rPr>
        <w:t>становление личности</w:t>
      </w:r>
      <w:r>
        <w:rPr>
          <w:rFonts w:ascii="Times New Roman" w:hAnsi="Times New Roman"/>
          <w:sz w:val="28"/>
          <w:szCs w:val="28"/>
        </w:rPr>
        <w:t xml:space="preserve"> ребе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ка с учетом его </w:t>
      </w:r>
      <w:r w:rsidR="00407FD9">
        <w:rPr>
          <w:rFonts w:ascii="Times New Roman" w:hAnsi="Times New Roman"/>
          <w:sz w:val="28"/>
          <w:szCs w:val="28"/>
        </w:rPr>
        <w:t>индивидуальных особенностей</w:t>
      </w:r>
      <w:r>
        <w:rPr>
          <w:rFonts w:ascii="Times New Roman" w:hAnsi="Times New Roman"/>
          <w:sz w:val="28"/>
          <w:szCs w:val="28"/>
        </w:rPr>
        <w:t>. Современная научная «</w:t>
      </w:r>
      <w:r w:rsidR="00407FD9">
        <w:rPr>
          <w:rFonts w:ascii="Times New Roman" w:hAnsi="Times New Roman"/>
          <w:sz w:val="28"/>
          <w:szCs w:val="28"/>
        </w:rPr>
        <w:t>Концепция дошкольного</w:t>
      </w:r>
      <w:r>
        <w:rPr>
          <w:rFonts w:ascii="Times New Roman" w:hAnsi="Times New Roman"/>
          <w:sz w:val="28"/>
          <w:szCs w:val="28"/>
        </w:rPr>
        <w:t xml:space="preserve"> воспитания» о признании самоценности дошкольного периода детс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ва (авторы В.В. Давыдов, В.А. Петровский).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A46770">
        <w:rPr>
          <w:rFonts w:ascii="Times New Roman" w:hAnsi="Times New Roman"/>
          <w:b/>
          <w:sz w:val="28"/>
          <w:szCs w:val="28"/>
        </w:rPr>
        <w:t xml:space="preserve">Принцип </w:t>
      </w:r>
      <w:r w:rsidR="00407FD9" w:rsidRPr="00A46770">
        <w:rPr>
          <w:rFonts w:ascii="Times New Roman" w:hAnsi="Times New Roman"/>
          <w:b/>
          <w:sz w:val="28"/>
          <w:szCs w:val="28"/>
        </w:rPr>
        <w:t>развивающего обучения</w:t>
      </w:r>
      <w:r w:rsidR="00407FD9">
        <w:rPr>
          <w:rFonts w:ascii="Times New Roman" w:hAnsi="Times New Roman"/>
          <w:sz w:val="28"/>
          <w:szCs w:val="28"/>
        </w:rPr>
        <w:t>, «когда обучение</w:t>
      </w:r>
      <w:r>
        <w:rPr>
          <w:rFonts w:ascii="Times New Roman" w:hAnsi="Times New Roman"/>
          <w:sz w:val="28"/>
          <w:szCs w:val="28"/>
        </w:rPr>
        <w:t xml:space="preserve"> «ведет» за </w:t>
      </w:r>
      <w:r w:rsidR="00407FD9">
        <w:rPr>
          <w:rFonts w:ascii="Times New Roman" w:hAnsi="Times New Roman"/>
          <w:sz w:val="28"/>
          <w:szCs w:val="28"/>
        </w:rPr>
        <w:t>собой развитие</w:t>
      </w:r>
      <w:r>
        <w:rPr>
          <w:rFonts w:ascii="Times New Roman" w:hAnsi="Times New Roman"/>
          <w:sz w:val="28"/>
          <w:szCs w:val="28"/>
        </w:rPr>
        <w:t xml:space="preserve">» (Л.С. Выготский). </w:t>
      </w:r>
    </w:p>
    <w:p w:rsidR="00CC74ED" w:rsidRPr="00811A2F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811A2F">
        <w:rPr>
          <w:rFonts w:ascii="Times New Roman" w:hAnsi="Times New Roman"/>
          <w:b/>
          <w:sz w:val="28"/>
          <w:szCs w:val="28"/>
        </w:rPr>
        <w:lastRenderedPageBreak/>
        <w:t xml:space="preserve">Принцип </w:t>
      </w:r>
      <w:r w:rsidR="00407FD9" w:rsidRPr="00811A2F">
        <w:rPr>
          <w:rFonts w:ascii="Times New Roman" w:hAnsi="Times New Roman"/>
          <w:b/>
          <w:sz w:val="28"/>
          <w:szCs w:val="28"/>
        </w:rPr>
        <w:t>единства воспитательных</w:t>
      </w:r>
      <w:r w:rsidRPr="00811A2F">
        <w:rPr>
          <w:rFonts w:ascii="Times New Roman" w:hAnsi="Times New Roman"/>
          <w:b/>
          <w:sz w:val="28"/>
          <w:szCs w:val="28"/>
        </w:rPr>
        <w:t xml:space="preserve">, развивающих и </w:t>
      </w:r>
      <w:r w:rsidR="00407FD9" w:rsidRPr="00811A2F">
        <w:rPr>
          <w:rFonts w:ascii="Times New Roman" w:hAnsi="Times New Roman"/>
          <w:b/>
          <w:sz w:val="28"/>
          <w:szCs w:val="28"/>
        </w:rPr>
        <w:t>обучающих целей</w:t>
      </w:r>
      <w:r w:rsidRPr="00811A2F">
        <w:rPr>
          <w:rFonts w:ascii="Times New Roman" w:hAnsi="Times New Roman"/>
          <w:b/>
          <w:sz w:val="28"/>
          <w:szCs w:val="28"/>
        </w:rPr>
        <w:t xml:space="preserve"> и задач процесса образования</w:t>
      </w:r>
      <w:r>
        <w:rPr>
          <w:rFonts w:ascii="Times New Roman" w:hAnsi="Times New Roman"/>
          <w:b/>
          <w:sz w:val="28"/>
          <w:szCs w:val="28"/>
        </w:rPr>
        <w:t>-</w:t>
      </w:r>
      <w:r w:rsidRPr="00811A2F">
        <w:rPr>
          <w:rFonts w:ascii="Times New Roman" w:hAnsi="Times New Roman"/>
          <w:sz w:val="28"/>
          <w:szCs w:val="28"/>
        </w:rPr>
        <w:t xml:space="preserve"> воспитание и психическое развитие не могут выступать как два обособленных, </w:t>
      </w:r>
      <w:r w:rsidR="00407FD9" w:rsidRPr="00811A2F">
        <w:rPr>
          <w:rFonts w:ascii="Times New Roman" w:hAnsi="Times New Roman"/>
          <w:sz w:val="28"/>
          <w:szCs w:val="28"/>
        </w:rPr>
        <w:t>независимых друг</w:t>
      </w:r>
      <w:r w:rsidRPr="00811A2F">
        <w:rPr>
          <w:rFonts w:ascii="Times New Roman" w:hAnsi="Times New Roman"/>
          <w:sz w:val="28"/>
          <w:szCs w:val="28"/>
        </w:rPr>
        <w:t xml:space="preserve"> </w:t>
      </w:r>
      <w:r w:rsidR="00407FD9" w:rsidRPr="00811A2F">
        <w:rPr>
          <w:rFonts w:ascii="Times New Roman" w:hAnsi="Times New Roman"/>
          <w:sz w:val="28"/>
          <w:szCs w:val="28"/>
        </w:rPr>
        <w:t xml:space="preserve">от </w:t>
      </w:r>
      <w:r w:rsidR="00BF2BBC" w:rsidRPr="00811A2F">
        <w:rPr>
          <w:rFonts w:ascii="Times New Roman" w:hAnsi="Times New Roman"/>
          <w:sz w:val="28"/>
          <w:szCs w:val="28"/>
        </w:rPr>
        <w:t>друга процесса</w:t>
      </w:r>
      <w:r w:rsidRPr="00811A2F">
        <w:rPr>
          <w:rFonts w:ascii="Times New Roman" w:hAnsi="Times New Roman"/>
          <w:sz w:val="28"/>
          <w:szCs w:val="28"/>
        </w:rPr>
        <w:t>, но при этом «воспит</w:t>
      </w:r>
      <w:r w:rsidRPr="00811A2F">
        <w:rPr>
          <w:rFonts w:ascii="Times New Roman" w:hAnsi="Times New Roman"/>
          <w:sz w:val="28"/>
          <w:szCs w:val="28"/>
        </w:rPr>
        <w:t>а</w:t>
      </w:r>
      <w:r w:rsidRPr="00811A2F">
        <w:rPr>
          <w:rFonts w:ascii="Times New Roman" w:hAnsi="Times New Roman"/>
          <w:sz w:val="28"/>
          <w:szCs w:val="28"/>
        </w:rPr>
        <w:t xml:space="preserve">ние служит необходимой и всеобщей формой развития ребенка» (В.В. Давыдов). </w:t>
      </w:r>
      <w:r w:rsidR="00BF2BBC" w:rsidRPr="00811A2F">
        <w:rPr>
          <w:rFonts w:ascii="Times New Roman" w:hAnsi="Times New Roman"/>
          <w:sz w:val="28"/>
          <w:szCs w:val="28"/>
        </w:rPr>
        <w:t>Развитие выступает</w:t>
      </w:r>
      <w:r w:rsidRPr="00811A2F">
        <w:rPr>
          <w:rFonts w:ascii="Times New Roman" w:hAnsi="Times New Roman"/>
          <w:sz w:val="28"/>
          <w:szCs w:val="28"/>
        </w:rPr>
        <w:t xml:space="preserve"> </w:t>
      </w:r>
      <w:r w:rsidR="00BF2BBC" w:rsidRPr="00811A2F">
        <w:rPr>
          <w:rFonts w:ascii="Times New Roman" w:hAnsi="Times New Roman"/>
          <w:sz w:val="28"/>
          <w:szCs w:val="28"/>
        </w:rPr>
        <w:t>как важнейший</w:t>
      </w:r>
      <w:r w:rsidRPr="00811A2F">
        <w:rPr>
          <w:rFonts w:ascii="Times New Roman" w:hAnsi="Times New Roman"/>
          <w:sz w:val="28"/>
          <w:szCs w:val="28"/>
        </w:rPr>
        <w:t xml:space="preserve"> результат успешности воспитания и образов</w:t>
      </w:r>
      <w:r w:rsidRPr="00811A2F">
        <w:rPr>
          <w:rFonts w:ascii="Times New Roman" w:hAnsi="Times New Roman"/>
          <w:sz w:val="28"/>
          <w:szCs w:val="28"/>
        </w:rPr>
        <w:t>а</w:t>
      </w:r>
      <w:r w:rsidRPr="00811A2F">
        <w:rPr>
          <w:rFonts w:ascii="Times New Roman" w:hAnsi="Times New Roman"/>
          <w:sz w:val="28"/>
          <w:szCs w:val="28"/>
        </w:rPr>
        <w:t>ния детей.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Принцип г</w:t>
      </w:r>
      <w:r w:rsidRPr="00BC6F30">
        <w:rPr>
          <w:rFonts w:ascii="Times New Roman" w:hAnsi="Times New Roman"/>
          <w:b/>
          <w:sz w:val="28"/>
          <w:szCs w:val="28"/>
        </w:rPr>
        <w:t>уманно-</w:t>
      </w:r>
      <w:r w:rsidR="00BF2BBC">
        <w:rPr>
          <w:rFonts w:ascii="Times New Roman" w:hAnsi="Times New Roman"/>
          <w:b/>
          <w:sz w:val="28"/>
          <w:szCs w:val="28"/>
        </w:rPr>
        <w:t>личностного отношения</w:t>
      </w:r>
      <w:r w:rsidRPr="00BC6F30">
        <w:rPr>
          <w:rFonts w:ascii="Times New Roman" w:hAnsi="Times New Roman"/>
          <w:b/>
          <w:sz w:val="28"/>
          <w:szCs w:val="28"/>
        </w:rPr>
        <w:t xml:space="preserve"> к ребенку</w:t>
      </w:r>
      <w:r>
        <w:rPr>
          <w:rFonts w:ascii="Times New Roman" w:hAnsi="Times New Roman"/>
          <w:sz w:val="28"/>
          <w:szCs w:val="28"/>
        </w:rPr>
        <w:t xml:space="preserve">, всестороннее развитие, </w:t>
      </w:r>
      <w:r w:rsidR="00BF2BBC">
        <w:rPr>
          <w:rFonts w:ascii="Times New Roman" w:hAnsi="Times New Roman"/>
          <w:sz w:val="28"/>
          <w:szCs w:val="28"/>
        </w:rPr>
        <w:t>формирование духовных</w:t>
      </w:r>
      <w:r>
        <w:rPr>
          <w:rFonts w:ascii="Times New Roman" w:hAnsi="Times New Roman"/>
          <w:sz w:val="28"/>
          <w:szCs w:val="28"/>
        </w:rPr>
        <w:t xml:space="preserve"> и общечеловеческих ценностей, а также способностей и интегративных качеств.</w:t>
      </w:r>
    </w:p>
    <w:p w:rsidR="00CC74ED" w:rsidRDefault="00BF2BBC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811A2F">
        <w:rPr>
          <w:rFonts w:ascii="Times New Roman" w:hAnsi="Times New Roman"/>
          <w:b/>
          <w:sz w:val="28"/>
          <w:szCs w:val="28"/>
        </w:rPr>
        <w:t>Принцип культуросообразности</w:t>
      </w:r>
      <w:r w:rsidR="00CC74ED" w:rsidRPr="00811A2F">
        <w:rPr>
          <w:rFonts w:ascii="Times New Roman" w:hAnsi="Times New Roman"/>
          <w:b/>
          <w:sz w:val="28"/>
          <w:szCs w:val="28"/>
        </w:rPr>
        <w:t>.</w:t>
      </w:r>
      <w:r w:rsidR="00CC74ED">
        <w:rPr>
          <w:rFonts w:ascii="Times New Roman" w:hAnsi="Times New Roman"/>
          <w:sz w:val="28"/>
          <w:szCs w:val="28"/>
        </w:rPr>
        <w:t xml:space="preserve"> Учет </w:t>
      </w:r>
      <w:r>
        <w:rPr>
          <w:rFonts w:ascii="Times New Roman" w:hAnsi="Times New Roman"/>
          <w:sz w:val="28"/>
          <w:szCs w:val="28"/>
        </w:rPr>
        <w:t>национальных ценностей</w:t>
      </w:r>
      <w:r w:rsidR="00CC74ED">
        <w:rPr>
          <w:rFonts w:ascii="Times New Roman" w:hAnsi="Times New Roman"/>
          <w:sz w:val="28"/>
          <w:szCs w:val="28"/>
        </w:rPr>
        <w:t xml:space="preserve"> и традиций в о</w:t>
      </w:r>
      <w:r w:rsidR="00CC74ED">
        <w:rPr>
          <w:rFonts w:ascii="Times New Roman" w:hAnsi="Times New Roman"/>
          <w:sz w:val="28"/>
          <w:szCs w:val="28"/>
        </w:rPr>
        <w:t>б</w:t>
      </w:r>
      <w:r w:rsidR="00CC74ED">
        <w:rPr>
          <w:rFonts w:ascii="Times New Roman" w:hAnsi="Times New Roman"/>
          <w:sz w:val="28"/>
          <w:szCs w:val="28"/>
        </w:rPr>
        <w:t xml:space="preserve">разовании, </w:t>
      </w:r>
      <w:r>
        <w:rPr>
          <w:rFonts w:ascii="Times New Roman" w:hAnsi="Times New Roman"/>
          <w:sz w:val="28"/>
          <w:szCs w:val="28"/>
        </w:rPr>
        <w:t>восполнение недостатков</w:t>
      </w:r>
      <w:r w:rsidR="00CC74ED">
        <w:rPr>
          <w:rFonts w:ascii="Times New Roman" w:hAnsi="Times New Roman"/>
          <w:sz w:val="28"/>
          <w:szCs w:val="28"/>
        </w:rPr>
        <w:t xml:space="preserve"> духовно-</w:t>
      </w:r>
      <w:r>
        <w:rPr>
          <w:rFonts w:ascii="Times New Roman" w:hAnsi="Times New Roman"/>
          <w:sz w:val="28"/>
          <w:szCs w:val="28"/>
        </w:rPr>
        <w:t>нравственного и</w:t>
      </w:r>
      <w:r w:rsidR="00CC74ED">
        <w:rPr>
          <w:rFonts w:ascii="Times New Roman" w:hAnsi="Times New Roman"/>
          <w:sz w:val="28"/>
          <w:szCs w:val="28"/>
        </w:rPr>
        <w:t xml:space="preserve"> эмоционального воспитания. Приобщение </w:t>
      </w:r>
      <w:r>
        <w:rPr>
          <w:rFonts w:ascii="Times New Roman" w:hAnsi="Times New Roman"/>
          <w:sz w:val="28"/>
          <w:szCs w:val="28"/>
        </w:rPr>
        <w:t>ребенка к</w:t>
      </w:r>
      <w:r w:rsidR="00CC74ED">
        <w:rPr>
          <w:rFonts w:ascii="Times New Roman" w:hAnsi="Times New Roman"/>
          <w:sz w:val="28"/>
          <w:szCs w:val="28"/>
        </w:rPr>
        <w:t xml:space="preserve"> основным </w:t>
      </w:r>
      <w:r>
        <w:rPr>
          <w:rFonts w:ascii="Times New Roman" w:hAnsi="Times New Roman"/>
          <w:sz w:val="28"/>
          <w:szCs w:val="28"/>
        </w:rPr>
        <w:t>компонентам человеческой</w:t>
      </w:r>
      <w:r w:rsidR="00CC74ED">
        <w:rPr>
          <w:rFonts w:ascii="Times New Roman" w:hAnsi="Times New Roman"/>
          <w:sz w:val="28"/>
          <w:szCs w:val="28"/>
        </w:rPr>
        <w:t xml:space="preserve"> культуры (знание, </w:t>
      </w:r>
      <w:r>
        <w:rPr>
          <w:rFonts w:ascii="Times New Roman" w:hAnsi="Times New Roman"/>
          <w:sz w:val="28"/>
          <w:szCs w:val="28"/>
        </w:rPr>
        <w:t>мораль, искусство</w:t>
      </w:r>
      <w:r w:rsidR="00CC74ED">
        <w:rPr>
          <w:rFonts w:ascii="Times New Roman" w:hAnsi="Times New Roman"/>
          <w:sz w:val="28"/>
          <w:szCs w:val="28"/>
        </w:rPr>
        <w:t>, труд).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b/>
          <w:sz w:val="28"/>
          <w:szCs w:val="28"/>
        </w:rPr>
        <w:t>Принцип научной обоснованности</w:t>
      </w:r>
      <w:r w:rsidRPr="001644D9">
        <w:rPr>
          <w:rFonts w:ascii="Times New Roman" w:hAnsi="Times New Roman"/>
          <w:sz w:val="28"/>
          <w:szCs w:val="28"/>
        </w:rPr>
        <w:t xml:space="preserve"> и </w:t>
      </w:r>
      <w:r w:rsidRPr="00DF0B45">
        <w:rPr>
          <w:rFonts w:ascii="Times New Roman" w:hAnsi="Times New Roman"/>
          <w:b/>
          <w:sz w:val="28"/>
          <w:szCs w:val="28"/>
        </w:rPr>
        <w:t>практической применимости</w:t>
      </w:r>
      <w:r>
        <w:rPr>
          <w:rFonts w:ascii="Times New Roman" w:hAnsi="Times New Roman"/>
          <w:sz w:val="28"/>
          <w:szCs w:val="28"/>
        </w:rPr>
        <w:t xml:space="preserve"> (содержание программы </w:t>
      </w:r>
      <w:r w:rsidRPr="001644D9">
        <w:rPr>
          <w:rFonts w:ascii="Times New Roman" w:hAnsi="Times New Roman"/>
          <w:sz w:val="28"/>
          <w:szCs w:val="28"/>
        </w:rPr>
        <w:t>соответств</w:t>
      </w:r>
      <w:r>
        <w:rPr>
          <w:rFonts w:ascii="Times New Roman" w:hAnsi="Times New Roman"/>
          <w:sz w:val="28"/>
          <w:szCs w:val="28"/>
        </w:rPr>
        <w:t>ует</w:t>
      </w:r>
      <w:r w:rsidRPr="001644D9">
        <w:rPr>
          <w:rFonts w:ascii="Times New Roman" w:hAnsi="Times New Roman"/>
          <w:sz w:val="28"/>
          <w:szCs w:val="28"/>
        </w:rPr>
        <w:t xml:space="preserve"> основным положениям возрастной психологии дошкол</w:t>
      </w:r>
      <w:r w:rsidRPr="001644D9">
        <w:rPr>
          <w:rFonts w:ascii="Times New Roman" w:hAnsi="Times New Roman"/>
          <w:sz w:val="28"/>
          <w:szCs w:val="28"/>
        </w:rPr>
        <w:t>ь</w:t>
      </w:r>
      <w:r w:rsidRPr="001644D9">
        <w:rPr>
          <w:rFonts w:ascii="Times New Roman" w:hAnsi="Times New Roman"/>
          <w:sz w:val="28"/>
          <w:szCs w:val="28"/>
        </w:rPr>
        <w:t>ной педагогики, при этом име</w:t>
      </w:r>
      <w:r>
        <w:rPr>
          <w:rFonts w:ascii="Times New Roman" w:hAnsi="Times New Roman"/>
          <w:sz w:val="28"/>
          <w:szCs w:val="28"/>
        </w:rPr>
        <w:t>ет</w:t>
      </w:r>
      <w:r w:rsidRPr="001644D9">
        <w:rPr>
          <w:rFonts w:ascii="Times New Roman" w:hAnsi="Times New Roman"/>
          <w:sz w:val="28"/>
          <w:szCs w:val="28"/>
        </w:rPr>
        <w:t xml:space="preserve"> возможность реализации в массовой практике д</w:t>
      </w:r>
      <w:r w:rsidRPr="001644D9">
        <w:rPr>
          <w:rFonts w:ascii="Times New Roman" w:hAnsi="Times New Roman"/>
          <w:sz w:val="28"/>
          <w:szCs w:val="28"/>
        </w:rPr>
        <w:t>о</w:t>
      </w:r>
      <w:r w:rsidRPr="001644D9">
        <w:rPr>
          <w:rFonts w:ascii="Times New Roman" w:hAnsi="Times New Roman"/>
          <w:sz w:val="28"/>
          <w:szCs w:val="28"/>
        </w:rPr>
        <w:t>школьного образования).</w:t>
      </w:r>
    </w:p>
    <w:p w:rsidR="00CC74ED" w:rsidRPr="00D82691" w:rsidRDefault="00CC74ED" w:rsidP="00D82691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 w:rsidRPr="00D82691">
        <w:rPr>
          <w:rFonts w:ascii="Times New Roman" w:hAnsi="Times New Roman"/>
          <w:b/>
          <w:sz w:val="28"/>
          <w:szCs w:val="28"/>
        </w:rPr>
        <w:t>Принцип интеграции</w:t>
      </w:r>
      <w:r w:rsidRPr="00D82691">
        <w:rPr>
          <w:rFonts w:ascii="Times New Roman" w:hAnsi="Times New Roman"/>
          <w:sz w:val="28"/>
          <w:szCs w:val="28"/>
        </w:rPr>
        <w:t xml:space="preserve"> содержания дошкольного образования в соответствии с во</w:t>
      </w:r>
      <w:r w:rsidRPr="00D82691">
        <w:rPr>
          <w:rFonts w:ascii="Times New Roman" w:hAnsi="Times New Roman"/>
          <w:sz w:val="28"/>
          <w:szCs w:val="28"/>
        </w:rPr>
        <w:t>з</w:t>
      </w:r>
      <w:r w:rsidRPr="00D82691">
        <w:rPr>
          <w:rFonts w:ascii="Times New Roman" w:hAnsi="Times New Roman"/>
          <w:sz w:val="28"/>
          <w:szCs w:val="28"/>
        </w:rPr>
        <w:t>растными возможностями и особенностями детей, спецификой и возможностями образовательных областей.</w:t>
      </w:r>
    </w:p>
    <w:p w:rsidR="00CC74ED" w:rsidRDefault="00CC74ED" w:rsidP="00CC74ED">
      <w:pPr>
        <w:shd w:val="clear" w:color="auto" w:fill="FFFFFF"/>
        <w:tabs>
          <w:tab w:val="left" w:pos="523"/>
        </w:tabs>
        <w:spacing w:after="0" w:line="360" w:lineRule="auto"/>
        <w:ind w:left="360" w:right="5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sz w:val="28"/>
          <w:szCs w:val="28"/>
        </w:rPr>
        <w:t>Под интеграцией содержания дошкольного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DF0B45">
        <w:rPr>
          <w:rFonts w:ascii="Times New Roman" w:hAnsi="Times New Roman"/>
          <w:sz w:val="28"/>
          <w:szCs w:val="28"/>
        </w:rPr>
        <w:t>бразования понимается состояние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(или процесс, ведущий к такому состоянию)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связанности, взаимопроникновения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и вза</w:t>
      </w:r>
      <w:r w:rsidRPr="00DF0B45">
        <w:rPr>
          <w:rFonts w:ascii="Times New Roman" w:hAnsi="Times New Roman"/>
          <w:sz w:val="28"/>
          <w:szCs w:val="28"/>
        </w:rPr>
        <w:t>и</w:t>
      </w:r>
      <w:r w:rsidRPr="00DF0B45">
        <w:rPr>
          <w:rFonts w:ascii="Times New Roman" w:hAnsi="Times New Roman"/>
          <w:sz w:val="28"/>
          <w:szCs w:val="28"/>
        </w:rPr>
        <w:t>модействия отдельных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образовательных областей,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обеспечивающее целостность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0B45">
        <w:rPr>
          <w:rFonts w:ascii="Times New Roman" w:hAnsi="Times New Roman"/>
          <w:sz w:val="28"/>
          <w:szCs w:val="28"/>
        </w:rPr>
        <w:t>образовательного процесса</w:t>
      </w:r>
      <w:r>
        <w:rPr>
          <w:rFonts w:ascii="Times New Roman" w:hAnsi="Times New Roman"/>
          <w:sz w:val="28"/>
          <w:szCs w:val="28"/>
        </w:rPr>
        <w:t>.</w:t>
      </w:r>
    </w:p>
    <w:p w:rsidR="00CC74ED" w:rsidRPr="002174B3" w:rsidRDefault="00CC74ED" w:rsidP="00CC74ED">
      <w:pPr>
        <w:shd w:val="clear" w:color="auto" w:fill="FFFFFF"/>
        <w:spacing w:after="0" w:line="360" w:lineRule="auto"/>
        <w:ind w:left="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Pr="002174B3">
        <w:rPr>
          <w:rFonts w:ascii="Times New Roman" w:hAnsi="Times New Roman"/>
          <w:i/>
          <w:sz w:val="28"/>
          <w:szCs w:val="28"/>
        </w:rPr>
        <w:t xml:space="preserve">Формы реализации </w:t>
      </w:r>
      <w:r>
        <w:rPr>
          <w:rFonts w:ascii="Times New Roman" w:hAnsi="Times New Roman"/>
          <w:i/>
          <w:sz w:val="28"/>
          <w:szCs w:val="28"/>
        </w:rPr>
        <w:t>принципа интеграции:</w:t>
      </w:r>
    </w:p>
    <w:p w:rsidR="00CC74ED" w:rsidRDefault="00CC74ED" w:rsidP="000C1339">
      <w:pPr>
        <w:numPr>
          <w:ilvl w:val="0"/>
          <w:numId w:val="25"/>
        </w:numPr>
        <w:shd w:val="clear" w:color="auto" w:fill="FFFFFF"/>
        <w:spacing w:after="0" w:line="360" w:lineRule="auto"/>
        <w:ind w:left="567" w:hanging="173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sz w:val="28"/>
          <w:szCs w:val="28"/>
        </w:rPr>
        <w:t>Интеграция на уровне содержания и задач психолого-педагогической работы</w:t>
      </w:r>
      <w:r>
        <w:rPr>
          <w:rFonts w:ascii="Times New Roman" w:hAnsi="Times New Roman"/>
          <w:sz w:val="28"/>
          <w:szCs w:val="28"/>
        </w:rPr>
        <w:t>.</w:t>
      </w:r>
    </w:p>
    <w:p w:rsidR="00CC74ED" w:rsidRDefault="00CC74ED" w:rsidP="000C1339">
      <w:pPr>
        <w:numPr>
          <w:ilvl w:val="0"/>
          <w:numId w:val="25"/>
        </w:numPr>
        <w:shd w:val="clear" w:color="auto" w:fill="FFFFFF"/>
        <w:spacing w:after="0" w:line="360" w:lineRule="auto"/>
        <w:ind w:left="567" w:hanging="173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sz w:val="28"/>
          <w:szCs w:val="28"/>
        </w:rPr>
        <w:t>Интегр</w:t>
      </w:r>
      <w:r w:rsidR="008149D3">
        <w:rPr>
          <w:rFonts w:ascii="Times New Roman" w:hAnsi="Times New Roman"/>
          <w:sz w:val="28"/>
          <w:szCs w:val="28"/>
        </w:rPr>
        <w:t xml:space="preserve">ация посредствам организации и </w:t>
      </w:r>
      <w:r w:rsidRPr="00DF0B45">
        <w:rPr>
          <w:rFonts w:ascii="Times New Roman" w:hAnsi="Times New Roman"/>
          <w:sz w:val="28"/>
          <w:szCs w:val="28"/>
        </w:rPr>
        <w:t>оптимизации образовательного процесса</w:t>
      </w:r>
      <w:r>
        <w:rPr>
          <w:rFonts w:ascii="Times New Roman" w:hAnsi="Times New Roman"/>
          <w:sz w:val="28"/>
          <w:szCs w:val="28"/>
        </w:rPr>
        <w:t>.</w:t>
      </w:r>
    </w:p>
    <w:p w:rsidR="00CC74ED" w:rsidRPr="00DF0B45" w:rsidRDefault="00CC74ED" w:rsidP="000C1339">
      <w:pPr>
        <w:numPr>
          <w:ilvl w:val="0"/>
          <w:numId w:val="25"/>
        </w:numPr>
        <w:shd w:val="clear" w:color="auto" w:fill="FFFFFF"/>
        <w:spacing w:after="0" w:line="360" w:lineRule="auto"/>
        <w:ind w:left="567" w:hanging="173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sz w:val="28"/>
          <w:szCs w:val="28"/>
        </w:rPr>
        <w:t>Интеграция детских деятельностей</w:t>
      </w:r>
      <w:r>
        <w:rPr>
          <w:rFonts w:ascii="Times New Roman" w:hAnsi="Times New Roman"/>
          <w:sz w:val="28"/>
          <w:szCs w:val="28"/>
        </w:rPr>
        <w:t>.</w:t>
      </w:r>
    </w:p>
    <w:p w:rsidR="00CC74ED" w:rsidRDefault="00CC74ED" w:rsidP="000C1339">
      <w:pPr>
        <w:numPr>
          <w:ilvl w:val="0"/>
          <w:numId w:val="20"/>
        </w:numPr>
        <w:shd w:val="clear" w:color="auto" w:fill="FFFFFF"/>
        <w:tabs>
          <w:tab w:val="left" w:pos="523"/>
        </w:tabs>
        <w:spacing w:after="0" w:line="360" w:lineRule="auto"/>
        <w:ind w:left="142" w:right="5" w:firstLine="0"/>
        <w:jc w:val="both"/>
        <w:rPr>
          <w:rFonts w:ascii="Times New Roman" w:hAnsi="Times New Roman"/>
          <w:sz w:val="28"/>
          <w:szCs w:val="28"/>
        </w:rPr>
      </w:pPr>
      <w:r w:rsidRPr="00DF0B45">
        <w:rPr>
          <w:rFonts w:ascii="Times New Roman" w:hAnsi="Times New Roman"/>
          <w:b/>
          <w:sz w:val="28"/>
          <w:szCs w:val="28"/>
        </w:rPr>
        <w:t>Комплексно-тематический принцип построения</w:t>
      </w:r>
      <w:r w:rsidRPr="001644D9">
        <w:rPr>
          <w:rFonts w:ascii="Times New Roman" w:hAnsi="Times New Roman"/>
          <w:sz w:val="28"/>
          <w:szCs w:val="28"/>
        </w:rPr>
        <w:t xml:space="preserve"> образовательного процесса</w:t>
      </w:r>
      <w:r>
        <w:rPr>
          <w:rFonts w:ascii="Times New Roman" w:hAnsi="Times New Roman"/>
          <w:sz w:val="28"/>
          <w:szCs w:val="28"/>
        </w:rPr>
        <w:t>:</w:t>
      </w:r>
    </w:p>
    <w:p w:rsidR="00CC74ED" w:rsidRDefault="00CC74ED" w:rsidP="00CC74ED">
      <w:pPr>
        <w:shd w:val="clear" w:color="auto" w:fill="FFFFFF"/>
        <w:tabs>
          <w:tab w:val="left" w:pos="523"/>
        </w:tabs>
        <w:spacing w:after="0" w:line="360" w:lineRule="auto"/>
        <w:ind w:left="360"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</w:t>
      </w:r>
      <w:r w:rsidRPr="00E3270A">
        <w:rPr>
          <w:rFonts w:ascii="Times New Roman" w:hAnsi="Times New Roman"/>
          <w:sz w:val="28"/>
          <w:szCs w:val="28"/>
        </w:rPr>
        <w:t>бъединение комплекса различных видов специфических детских деятельностей вокруг единой «темы»</w:t>
      </w:r>
      <w:r>
        <w:rPr>
          <w:rFonts w:ascii="Times New Roman" w:hAnsi="Times New Roman"/>
          <w:sz w:val="28"/>
          <w:szCs w:val="28"/>
        </w:rPr>
        <w:t>;</w:t>
      </w:r>
    </w:p>
    <w:p w:rsidR="00CC74ED" w:rsidRDefault="00CC74ED" w:rsidP="00726E51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т</w:t>
      </w:r>
      <w:r w:rsidRPr="00E3270A">
        <w:rPr>
          <w:rFonts w:ascii="Times New Roman" w:hAnsi="Times New Roman"/>
          <w:sz w:val="28"/>
          <w:szCs w:val="28"/>
        </w:rPr>
        <w:t>есная взаимосвязь и взаимозависимость с интеграцией детских деятельностей</w:t>
      </w:r>
      <w:r>
        <w:rPr>
          <w:rFonts w:ascii="Times New Roman" w:hAnsi="Times New Roman"/>
          <w:sz w:val="28"/>
          <w:szCs w:val="28"/>
        </w:rPr>
        <w:t>.</w:t>
      </w:r>
    </w:p>
    <w:p w:rsidR="00CC74ED" w:rsidRPr="00FF698F" w:rsidRDefault="00BF2BBC" w:rsidP="00CC74ED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98F">
        <w:rPr>
          <w:rFonts w:ascii="Times New Roman" w:hAnsi="Times New Roman" w:cs="Times New Roman"/>
          <w:b/>
          <w:sz w:val="28"/>
          <w:szCs w:val="28"/>
        </w:rPr>
        <w:t>Вариативная часть</w:t>
      </w:r>
      <w:r w:rsidR="00CC74ED" w:rsidRPr="00FF69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698F">
        <w:rPr>
          <w:rFonts w:ascii="Times New Roman" w:hAnsi="Times New Roman" w:cs="Times New Roman"/>
          <w:b/>
          <w:sz w:val="28"/>
          <w:szCs w:val="28"/>
        </w:rPr>
        <w:t>Программы опирается на следующие принципы</w:t>
      </w:r>
      <w:r w:rsidR="00CC74ED" w:rsidRPr="00FF698F">
        <w:rPr>
          <w:rFonts w:ascii="Times New Roman" w:hAnsi="Times New Roman" w:cs="Times New Roman"/>
          <w:b/>
          <w:sz w:val="28"/>
          <w:szCs w:val="28"/>
        </w:rPr>
        <w:t xml:space="preserve"> и подходы:</w:t>
      </w:r>
    </w:p>
    <w:p w:rsidR="00CC74ED" w:rsidRPr="00FF698F" w:rsidRDefault="00CC74ED" w:rsidP="00CC74ED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6B0D50">
        <w:rPr>
          <w:rFonts w:ascii="Times New Roman" w:hAnsi="Times New Roman" w:cs="Times New Roman"/>
          <w:b/>
          <w:sz w:val="28"/>
          <w:szCs w:val="28"/>
        </w:rPr>
        <w:t xml:space="preserve">Варьирование </w:t>
      </w:r>
      <w:r>
        <w:rPr>
          <w:rFonts w:ascii="Times New Roman" w:hAnsi="Times New Roman" w:cs="Times New Roman"/>
          <w:b/>
          <w:sz w:val="28"/>
          <w:szCs w:val="28"/>
        </w:rPr>
        <w:t>и обогащение</w:t>
      </w:r>
      <w:r w:rsidRPr="006B0D50">
        <w:rPr>
          <w:rFonts w:ascii="Times New Roman" w:hAnsi="Times New Roman" w:cs="Times New Roman"/>
          <w:b/>
          <w:sz w:val="28"/>
          <w:szCs w:val="28"/>
        </w:rPr>
        <w:t xml:space="preserve"> образовательного процесса</w:t>
      </w:r>
      <w:r w:rsidRPr="006B0D50">
        <w:rPr>
          <w:rFonts w:ascii="Times New Roman" w:hAnsi="Times New Roman" w:cs="Times New Roman"/>
          <w:sz w:val="28"/>
          <w:szCs w:val="28"/>
        </w:rPr>
        <w:t xml:space="preserve"> в зависимости </w:t>
      </w:r>
      <w:r w:rsidR="00BF2BBC" w:rsidRPr="006B0D50">
        <w:rPr>
          <w:rFonts w:ascii="Times New Roman" w:hAnsi="Times New Roman" w:cs="Times New Roman"/>
          <w:sz w:val="28"/>
          <w:szCs w:val="28"/>
        </w:rPr>
        <w:t xml:space="preserve">от </w:t>
      </w:r>
      <w:r w:rsidR="00BF2BBC">
        <w:rPr>
          <w:rFonts w:ascii="Times New Roman" w:hAnsi="Times New Roman" w:cs="Times New Roman"/>
          <w:sz w:val="28"/>
          <w:szCs w:val="28"/>
        </w:rPr>
        <w:t>терр</w:t>
      </w:r>
      <w:r w:rsidR="00BF2BBC">
        <w:rPr>
          <w:rFonts w:ascii="Times New Roman" w:hAnsi="Times New Roman" w:cs="Times New Roman"/>
          <w:sz w:val="28"/>
          <w:szCs w:val="28"/>
        </w:rPr>
        <w:t>и</w:t>
      </w:r>
      <w:r w:rsidR="00BF2BBC">
        <w:rPr>
          <w:rFonts w:ascii="Times New Roman" w:hAnsi="Times New Roman" w:cs="Times New Roman"/>
          <w:sz w:val="28"/>
          <w:szCs w:val="28"/>
        </w:rPr>
        <w:t>ториальных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B0D50">
        <w:rPr>
          <w:rFonts w:ascii="Times New Roman" w:hAnsi="Times New Roman" w:cs="Times New Roman"/>
          <w:sz w:val="28"/>
          <w:szCs w:val="28"/>
        </w:rPr>
        <w:t xml:space="preserve"> региональных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BF2BBC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="00BF2BBC" w:rsidRPr="006B0D50">
        <w:rPr>
          <w:rFonts w:ascii="Times New Roman" w:hAnsi="Times New Roman" w:cs="Times New Roman"/>
          <w:sz w:val="28"/>
          <w:szCs w:val="28"/>
        </w:rPr>
        <w:t>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и событий.</w:t>
      </w:r>
    </w:p>
    <w:p w:rsidR="00CC74ED" w:rsidRDefault="00CC74ED" w:rsidP="00CC74ED">
      <w:pPr>
        <w:shd w:val="clear" w:color="auto" w:fill="FFFFFF"/>
        <w:tabs>
          <w:tab w:val="left" w:pos="0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6B0D50">
        <w:rPr>
          <w:rFonts w:ascii="Times New Roman" w:hAnsi="Times New Roman"/>
          <w:b/>
          <w:sz w:val="28"/>
          <w:szCs w:val="28"/>
        </w:rPr>
        <w:t>Комплексно-</w:t>
      </w:r>
      <w:r w:rsidR="00BF2BBC" w:rsidRPr="006B0D50">
        <w:rPr>
          <w:rFonts w:ascii="Times New Roman" w:hAnsi="Times New Roman"/>
          <w:b/>
          <w:sz w:val="28"/>
          <w:szCs w:val="28"/>
        </w:rPr>
        <w:t>тематический принцип построения</w:t>
      </w:r>
      <w:r w:rsidR="00BF2BBC">
        <w:rPr>
          <w:rFonts w:ascii="Times New Roman" w:hAnsi="Times New Roman"/>
          <w:sz w:val="28"/>
          <w:szCs w:val="28"/>
        </w:rPr>
        <w:t xml:space="preserve"> образовательного процесса: -</w:t>
      </w:r>
      <w:r>
        <w:rPr>
          <w:rFonts w:ascii="Times New Roman" w:hAnsi="Times New Roman"/>
          <w:sz w:val="28"/>
          <w:szCs w:val="28"/>
        </w:rPr>
        <w:t xml:space="preserve"> в ходе «тем» проводятся:</w:t>
      </w:r>
      <w:r w:rsidRPr="00E3270A">
        <w:rPr>
          <w:rFonts w:ascii="Times New Roman" w:hAnsi="Times New Roman"/>
          <w:sz w:val="28"/>
          <w:szCs w:val="28"/>
        </w:rPr>
        <w:t xml:space="preserve"> «организующие моменты», «тематические недели», «соб</w:t>
      </w:r>
      <w:r w:rsidRPr="00E3270A">
        <w:rPr>
          <w:rFonts w:ascii="Times New Roman" w:hAnsi="Times New Roman"/>
          <w:sz w:val="28"/>
          <w:szCs w:val="28"/>
        </w:rPr>
        <w:t>ы</w:t>
      </w:r>
      <w:r w:rsidRPr="00E3270A">
        <w:rPr>
          <w:rFonts w:ascii="Times New Roman" w:hAnsi="Times New Roman"/>
          <w:sz w:val="28"/>
          <w:szCs w:val="28"/>
        </w:rPr>
        <w:t>тия», «реализация проектов», «</w:t>
      </w:r>
      <w:r w:rsidR="00BF2BBC">
        <w:rPr>
          <w:rFonts w:ascii="Times New Roman" w:hAnsi="Times New Roman"/>
          <w:sz w:val="28"/>
          <w:szCs w:val="28"/>
        </w:rPr>
        <w:t>учет фенологического</w:t>
      </w:r>
      <w:r w:rsidR="00AD407E">
        <w:rPr>
          <w:rFonts w:ascii="Times New Roman" w:hAnsi="Times New Roman"/>
          <w:sz w:val="28"/>
          <w:szCs w:val="28"/>
        </w:rPr>
        <w:t xml:space="preserve"> </w:t>
      </w:r>
      <w:r w:rsidR="00BF2BBC">
        <w:rPr>
          <w:rFonts w:ascii="Times New Roman" w:hAnsi="Times New Roman"/>
          <w:sz w:val="28"/>
          <w:szCs w:val="28"/>
        </w:rPr>
        <w:t>календаря природы</w:t>
      </w:r>
      <w:r w:rsidR="00AD407E">
        <w:rPr>
          <w:rFonts w:ascii="Times New Roman" w:hAnsi="Times New Roman"/>
          <w:sz w:val="28"/>
          <w:szCs w:val="28"/>
        </w:rPr>
        <w:t xml:space="preserve"> в ХМАО- Югре</w:t>
      </w:r>
      <w:r w:rsidRPr="00E3270A">
        <w:rPr>
          <w:rFonts w:ascii="Times New Roman" w:hAnsi="Times New Roman"/>
          <w:sz w:val="28"/>
          <w:szCs w:val="28"/>
        </w:rPr>
        <w:t>», «праздники», «традиции»</w:t>
      </w:r>
      <w:r>
        <w:rPr>
          <w:rFonts w:ascii="Times New Roman" w:hAnsi="Times New Roman"/>
          <w:sz w:val="28"/>
          <w:szCs w:val="28"/>
        </w:rPr>
        <w:t>.</w:t>
      </w:r>
    </w:p>
    <w:p w:rsidR="00CC74ED" w:rsidRDefault="00CC74ED" w:rsidP="00CC74ED">
      <w:pPr>
        <w:shd w:val="clear" w:color="auto" w:fill="FFFFFF"/>
        <w:tabs>
          <w:tab w:val="left" w:pos="0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BF2BBC" w:rsidRPr="00811A2F">
        <w:rPr>
          <w:rFonts w:ascii="Times New Roman" w:hAnsi="Times New Roman"/>
          <w:b/>
          <w:sz w:val="28"/>
          <w:szCs w:val="28"/>
        </w:rPr>
        <w:t>Принцип культуросообразности</w:t>
      </w:r>
      <w:r w:rsidRPr="00811A2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Учет </w:t>
      </w:r>
      <w:r w:rsidR="00BF2BBC">
        <w:rPr>
          <w:rFonts w:ascii="Times New Roman" w:hAnsi="Times New Roman"/>
          <w:sz w:val="28"/>
          <w:szCs w:val="28"/>
        </w:rPr>
        <w:t>национальных, народных</w:t>
      </w:r>
      <w:r>
        <w:rPr>
          <w:rFonts w:ascii="Times New Roman" w:hAnsi="Times New Roman"/>
          <w:sz w:val="28"/>
          <w:szCs w:val="28"/>
        </w:rPr>
        <w:t xml:space="preserve"> ценностей и тр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диций, </w:t>
      </w:r>
      <w:r w:rsidR="00BF2BBC">
        <w:rPr>
          <w:rFonts w:ascii="Times New Roman" w:hAnsi="Times New Roman"/>
          <w:sz w:val="28"/>
          <w:szCs w:val="28"/>
        </w:rPr>
        <w:t>восполнение недостатков</w:t>
      </w:r>
      <w:r>
        <w:rPr>
          <w:rFonts w:ascii="Times New Roman" w:hAnsi="Times New Roman"/>
          <w:sz w:val="28"/>
          <w:szCs w:val="28"/>
        </w:rPr>
        <w:t xml:space="preserve"> патриотического и нравственного воспитания. Пр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общение </w:t>
      </w:r>
      <w:r w:rsidR="00BF2BBC">
        <w:rPr>
          <w:rFonts w:ascii="Times New Roman" w:hAnsi="Times New Roman"/>
          <w:sz w:val="28"/>
          <w:szCs w:val="28"/>
        </w:rPr>
        <w:t>ребенка к</w:t>
      </w:r>
      <w:r>
        <w:rPr>
          <w:rFonts w:ascii="Times New Roman" w:hAnsi="Times New Roman"/>
          <w:sz w:val="28"/>
          <w:szCs w:val="28"/>
        </w:rPr>
        <w:t xml:space="preserve"> человеческим ценностям (добро, красота, любовь и т.д.).</w:t>
      </w:r>
    </w:p>
    <w:p w:rsidR="00D82691" w:rsidRPr="00336AE6" w:rsidRDefault="00CC74ED" w:rsidP="00336AE6">
      <w:pPr>
        <w:shd w:val="clear" w:color="auto" w:fill="FFFFFF"/>
        <w:tabs>
          <w:tab w:val="left" w:pos="0"/>
        </w:tabs>
        <w:spacing w:after="0" w:line="360" w:lineRule="auto"/>
        <w:ind w:right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FF698F">
        <w:rPr>
          <w:rFonts w:ascii="Times New Roman" w:hAnsi="Times New Roman"/>
          <w:b/>
          <w:sz w:val="28"/>
          <w:szCs w:val="28"/>
        </w:rPr>
        <w:t>Принцип разумного сочетания сотрудничества взрослых и детей и самосто</w:t>
      </w:r>
      <w:r w:rsidRPr="00FF698F">
        <w:rPr>
          <w:rFonts w:ascii="Times New Roman" w:hAnsi="Times New Roman"/>
          <w:b/>
          <w:sz w:val="28"/>
          <w:szCs w:val="28"/>
        </w:rPr>
        <w:t>я</w:t>
      </w:r>
      <w:r w:rsidRPr="00FF698F">
        <w:rPr>
          <w:rFonts w:ascii="Times New Roman" w:hAnsi="Times New Roman"/>
          <w:b/>
          <w:sz w:val="28"/>
          <w:szCs w:val="28"/>
        </w:rPr>
        <w:t xml:space="preserve">тельных действий </w:t>
      </w:r>
      <w:r w:rsidR="00BF2BBC" w:rsidRPr="00FF698F">
        <w:rPr>
          <w:rFonts w:ascii="Times New Roman" w:hAnsi="Times New Roman"/>
          <w:b/>
          <w:sz w:val="28"/>
          <w:szCs w:val="28"/>
        </w:rPr>
        <w:t>дошкольников</w:t>
      </w:r>
      <w:r w:rsidR="00BF2BBC" w:rsidRPr="00FF698F">
        <w:rPr>
          <w:rFonts w:ascii="Times New Roman" w:hAnsi="Times New Roman"/>
          <w:sz w:val="28"/>
          <w:szCs w:val="28"/>
        </w:rPr>
        <w:t xml:space="preserve"> в соответствии</w:t>
      </w:r>
      <w:r w:rsidRPr="00FF698F">
        <w:rPr>
          <w:rFonts w:ascii="Times New Roman" w:hAnsi="Times New Roman"/>
          <w:sz w:val="28"/>
          <w:szCs w:val="28"/>
        </w:rPr>
        <w:t xml:space="preserve"> специфики </w:t>
      </w:r>
      <w:r w:rsidR="00BF2BBC" w:rsidRPr="00FF698F">
        <w:rPr>
          <w:rFonts w:ascii="Times New Roman" w:hAnsi="Times New Roman"/>
          <w:sz w:val="28"/>
          <w:szCs w:val="28"/>
        </w:rPr>
        <w:t>дошкольного образов</w:t>
      </w:r>
      <w:r w:rsidR="00BF2BBC" w:rsidRPr="00FF698F">
        <w:rPr>
          <w:rFonts w:ascii="Times New Roman" w:hAnsi="Times New Roman"/>
          <w:sz w:val="28"/>
          <w:szCs w:val="28"/>
        </w:rPr>
        <w:t>а</w:t>
      </w:r>
      <w:r w:rsidR="00BF2BBC" w:rsidRPr="00FF698F">
        <w:rPr>
          <w:rFonts w:ascii="Times New Roman" w:hAnsi="Times New Roman"/>
          <w:sz w:val="28"/>
          <w:szCs w:val="28"/>
        </w:rPr>
        <w:t>ния</w:t>
      </w:r>
      <w:r w:rsidRPr="00FF698F">
        <w:rPr>
          <w:rFonts w:ascii="Times New Roman" w:hAnsi="Times New Roman"/>
          <w:sz w:val="28"/>
          <w:szCs w:val="28"/>
        </w:rPr>
        <w:t>.</w:t>
      </w:r>
    </w:p>
    <w:p w:rsidR="00CC74ED" w:rsidRDefault="00CC74ED" w:rsidP="008149D3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1.1.3. Значимые для разработки и реализации Программы характеристики. </w:t>
      </w:r>
    </w:p>
    <w:p w:rsidR="00CC74ED" w:rsidRPr="00565587" w:rsidRDefault="00CC74ED" w:rsidP="00283DD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A427C">
        <w:rPr>
          <w:rFonts w:ascii="Times New Roman" w:hAnsi="Times New Roman"/>
          <w:b/>
          <w:i/>
          <w:sz w:val="28"/>
          <w:szCs w:val="28"/>
        </w:rPr>
        <w:t xml:space="preserve">Характеристика территориальных особенностей </w:t>
      </w:r>
      <w:r w:rsidR="00BF2BBC" w:rsidRPr="002A427C">
        <w:rPr>
          <w:rFonts w:ascii="Times New Roman" w:hAnsi="Times New Roman"/>
          <w:b/>
          <w:i/>
          <w:sz w:val="28"/>
          <w:szCs w:val="28"/>
        </w:rPr>
        <w:t>региона</w:t>
      </w:r>
      <w:r w:rsidR="00BF2BBC" w:rsidRPr="00565587">
        <w:rPr>
          <w:rFonts w:ascii="Times New Roman" w:hAnsi="Times New Roman"/>
          <w:b/>
          <w:i/>
          <w:sz w:val="28"/>
          <w:szCs w:val="28"/>
        </w:rPr>
        <w:t>:</w:t>
      </w:r>
      <w:r w:rsidR="00BF2BBC" w:rsidRPr="00565587">
        <w:rPr>
          <w:rFonts w:ascii="Times New Roman" w:hAnsi="Times New Roman"/>
          <w:sz w:val="28"/>
          <w:szCs w:val="28"/>
        </w:rPr>
        <w:t xml:space="preserve"> центральная часть</w:t>
      </w:r>
      <w:r>
        <w:rPr>
          <w:rFonts w:ascii="Times New Roman" w:hAnsi="Times New Roman"/>
          <w:sz w:val="28"/>
          <w:szCs w:val="28"/>
        </w:rPr>
        <w:t xml:space="preserve"> З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падной Сибири,</w:t>
      </w:r>
      <w:r w:rsidRPr="00565587">
        <w:rPr>
          <w:rFonts w:ascii="Times New Roman" w:hAnsi="Times New Roman"/>
          <w:sz w:val="28"/>
          <w:szCs w:val="28"/>
        </w:rPr>
        <w:t xml:space="preserve"> Ханты – </w:t>
      </w:r>
      <w:r w:rsidR="00BF2BBC" w:rsidRPr="00565587">
        <w:rPr>
          <w:rFonts w:ascii="Times New Roman" w:hAnsi="Times New Roman"/>
          <w:sz w:val="28"/>
          <w:szCs w:val="28"/>
        </w:rPr>
        <w:t>Мансийский автономный округ</w:t>
      </w:r>
      <w:r>
        <w:rPr>
          <w:rFonts w:ascii="Times New Roman" w:hAnsi="Times New Roman"/>
          <w:sz w:val="28"/>
          <w:szCs w:val="28"/>
        </w:rPr>
        <w:t>- Югра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с суровыми</w:t>
      </w:r>
      <w:r w:rsidRPr="00565587">
        <w:rPr>
          <w:rFonts w:ascii="Times New Roman" w:hAnsi="Times New Roman"/>
          <w:sz w:val="28"/>
          <w:szCs w:val="28"/>
        </w:rPr>
        <w:t xml:space="preserve"> климат</w:t>
      </w:r>
      <w:r w:rsidRPr="00565587">
        <w:rPr>
          <w:rFonts w:ascii="Times New Roman" w:hAnsi="Times New Roman"/>
          <w:sz w:val="28"/>
          <w:szCs w:val="28"/>
        </w:rPr>
        <w:t>и</w:t>
      </w:r>
      <w:r w:rsidRPr="00565587">
        <w:rPr>
          <w:rFonts w:ascii="Times New Roman" w:hAnsi="Times New Roman"/>
          <w:sz w:val="28"/>
          <w:szCs w:val="28"/>
        </w:rPr>
        <w:t>ческими условиями. Коренное насе</w:t>
      </w:r>
      <w:r w:rsidR="002A427C">
        <w:rPr>
          <w:rFonts w:ascii="Times New Roman" w:hAnsi="Times New Roman"/>
          <w:sz w:val="28"/>
          <w:szCs w:val="28"/>
        </w:rPr>
        <w:t>ление – ханты и манси,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2A427C">
        <w:rPr>
          <w:rFonts w:ascii="Times New Roman" w:hAnsi="Times New Roman"/>
          <w:sz w:val="28"/>
          <w:szCs w:val="28"/>
        </w:rPr>
        <w:t xml:space="preserve">основная промышленность – </w:t>
      </w:r>
      <w:r w:rsidR="00BF2BBC">
        <w:rPr>
          <w:rFonts w:ascii="Times New Roman" w:hAnsi="Times New Roman"/>
          <w:sz w:val="28"/>
          <w:szCs w:val="28"/>
        </w:rPr>
        <w:t>добыча нефти</w:t>
      </w:r>
      <w:r w:rsidR="002A427C">
        <w:rPr>
          <w:rFonts w:ascii="Times New Roman" w:hAnsi="Times New Roman"/>
          <w:sz w:val="28"/>
          <w:szCs w:val="28"/>
        </w:rPr>
        <w:t xml:space="preserve">. </w:t>
      </w:r>
      <w:r w:rsidRPr="00565587">
        <w:rPr>
          <w:rFonts w:ascii="Times New Roman" w:hAnsi="Times New Roman"/>
          <w:sz w:val="28"/>
          <w:szCs w:val="28"/>
        </w:rPr>
        <w:t xml:space="preserve">Демографическая ситуация в регионе свидетельствует </w:t>
      </w:r>
      <w:r w:rsidR="00BF2BBC" w:rsidRPr="00565587">
        <w:rPr>
          <w:rFonts w:ascii="Times New Roman" w:hAnsi="Times New Roman"/>
          <w:sz w:val="28"/>
          <w:szCs w:val="28"/>
        </w:rPr>
        <w:t>о значител</w:t>
      </w:r>
      <w:r w:rsidR="00BF2BBC" w:rsidRPr="00565587">
        <w:rPr>
          <w:rFonts w:ascii="Times New Roman" w:hAnsi="Times New Roman"/>
          <w:sz w:val="28"/>
          <w:szCs w:val="28"/>
        </w:rPr>
        <w:t>ь</w:t>
      </w:r>
      <w:r w:rsidR="00BF2BBC" w:rsidRPr="00565587">
        <w:rPr>
          <w:rFonts w:ascii="Times New Roman" w:hAnsi="Times New Roman"/>
          <w:sz w:val="28"/>
          <w:szCs w:val="28"/>
        </w:rPr>
        <w:t>ном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росте рождаемости</w:t>
      </w:r>
      <w:r w:rsidRPr="00565587">
        <w:rPr>
          <w:rFonts w:ascii="Times New Roman" w:hAnsi="Times New Roman"/>
          <w:sz w:val="28"/>
          <w:szCs w:val="28"/>
        </w:rPr>
        <w:t xml:space="preserve"> за последние годы. Региональные проблемы: ухудшение эк</w:t>
      </w:r>
      <w:r w:rsidRPr="00565587">
        <w:rPr>
          <w:rFonts w:ascii="Times New Roman" w:hAnsi="Times New Roman"/>
          <w:sz w:val="28"/>
          <w:szCs w:val="28"/>
        </w:rPr>
        <w:t>о</w:t>
      </w:r>
      <w:r w:rsidRPr="00565587">
        <w:rPr>
          <w:rFonts w:ascii="Times New Roman" w:hAnsi="Times New Roman"/>
          <w:sz w:val="28"/>
          <w:szCs w:val="28"/>
        </w:rPr>
        <w:t xml:space="preserve">логических </w:t>
      </w:r>
      <w:r w:rsidR="00BF2BBC" w:rsidRPr="00565587">
        <w:rPr>
          <w:rFonts w:ascii="Times New Roman" w:hAnsi="Times New Roman"/>
          <w:sz w:val="28"/>
          <w:szCs w:val="28"/>
        </w:rPr>
        <w:t>условий связано</w:t>
      </w:r>
      <w:r w:rsidRPr="00565587">
        <w:rPr>
          <w:rFonts w:ascii="Times New Roman" w:hAnsi="Times New Roman"/>
          <w:sz w:val="28"/>
          <w:szCs w:val="28"/>
        </w:rPr>
        <w:t xml:space="preserve"> с   добычей углеводородов, </w:t>
      </w:r>
      <w:r w:rsidR="00BF2BBC" w:rsidRPr="00565587">
        <w:rPr>
          <w:rFonts w:ascii="Times New Roman" w:hAnsi="Times New Roman"/>
          <w:sz w:val="28"/>
          <w:szCs w:val="28"/>
        </w:rPr>
        <w:t>в регионе</w:t>
      </w:r>
      <w:r w:rsidRPr="00565587">
        <w:rPr>
          <w:rFonts w:ascii="Times New Roman" w:hAnsi="Times New Roman"/>
          <w:sz w:val="28"/>
          <w:szCs w:val="28"/>
        </w:rPr>
        <w:t xml:space="preserve"> отмечен </w:t>
      </w:r>
      <w:r w:rsidR="00BF2BBC" w:rsidRPr="00565587">
        <w:rPr>
          <w:rFonts w:ascii="Times New Roman" w:hAnsi="Times New Roman"/>
          <w:sz w:val="28"/>
          <w:szCs w:val="28"/>
        </w:rPr>
        <w:t>приток эмигрантов</w:t>
      </w:r>
      <w:r w:rsidR="002A427C">
        <w:rPr>
          <w:rFonts w:ascii="Times New Roman" w:hAnsi="Times New Roman"/>
          <w:sz w:val="28"/>
          <w:szCs w:val="28"/>
        </w:rPr>
        <w:t xml:space="preserve"> </w:t>
      </w:r>
      <w:r w:rsidR="00BF2BBC">
        <w:rPr>
          <w:rFonts w:ascii="Times New Roman" w:hAnsi="Times New Roman"/>
          <w:sz w:val="28"/>
          <w:szCs w:val="28"/>
        </w:rPr>
        <w:t>из стран</w:t>
      </w:r>
      <w:r w:rsidRPr="00565587">
        <w:rPr>
          <w:rFonts w:ascii="Times New Roman" w:hAnsi="Times New Roman"/>
          <w:sz w:val="28"/>
          <w:szCs w:val="28"/>
        </w:rPr>
        <w:t xml:space="preserve"> ближнего зарубежья. </w:t>
      </w:r>
      <w:r w:rsidR="00BF2BBC" w:rsidRPr="00565587">
        <w:rPr>
          <w:rFonts w:ascii="Times New Roman" w:hAnsi="Times New Roman"/>
          <w:sz w:val="28"/>
          <w:szCs w:val="28"/>
        </w:rPr>
        <w:t>Социальный и</w:t>
      </w:r>
      <w:r w:rsidRPr="00565587">
        <w:rPr>
          <w:rFonts w:ascii="Times New Roman" w:hAnsi="Times New Roman"/>
          <w:sz w:val="28"/>
          <w:szCs w:val="28"/>
        </w:rPr>
        <w:t xml:space="preserve"> национальный </w:t>
      </w:r>
      <w:r w:rsidR="00BF2BBC" w:rsidRPr="00565587">
        <w:rPr>
          <w:rFonts w:ascii="Times New Roman" w:hAnsi="Times New Roman"/>
          <w:sz w:val="28"/>
          <w:szCs w:val="28"/>
        </w:rPr>
        <w:t>состав нас</w:t>
      </w:r>
      <w:r w:rsidR="00BF2BBC" w:rsidRPr="00565587">
        <w:rPr>
          <w:rFonts w:ascii="Times New Roman" w:hAnsi="Times New Roman"/>
          <w:sz w:val="28"/>
          <w:szCs w:val="28"/>
        </w:rPr>
        <w:t>е</w:t>
      </w:r>
      <w:r w:rsidR="00BF2BBC" w:rsidRPr="00565587">
        <w:rPr>
          <w:rFonts w:ascii="Times New Roman" w:hAnsi="Times New Roman"/>
          <w:sz w:val="28"/>
          <w:szCs w:val="28"/>
        </w:rPr>
        <w:t>ления</w:t>
      </w:r>
      <w:r w:rsidRPr="00565587">
        <w:rPr>
          <w:rFonts w:ascii="Times New Roman" w:hAnsi="Times New Roman"/>
          <w:sz w:val="28"/>
          <w:szCs w:val="28"/>
        </w:rPr>
        <w:t xml:space="preserve"> широк и разнообразен.</w:t>
      </w:r>
    </w:p>
    <w:p w:rsidR="00CC74ED" w:rsidRPr="00565587" w:rsidRDefault="00CC74ED" w:rsidP="00283DD4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Характеристика</w:t>
      </w:r>
      <w:r w:rsidRPr="00565587">
        <w:rPr>
          <w:rFonts w:ascii="Times New Roman" w:hAnsi="Times New Roman"/>
          <w:b/>
          <w:i/>
          <w:sz w:val="28"/>
          <w:szCs w:val="28"/>
        </w:rPr>
        <w:t xml:space="preserve"> территориального </w:t>
      </w:r>
      <w:r w:rsidR="00BF2BBC" w:rsidRPr="00565587">
        <w:rPr>
          <w:rFonts w:ascii="Times New Roman" w:hAnsi="Times New Roman"/>
          <w:b/>
          <w:i/>
          <w:sz w:val="28"/>
          <w:szCs w:val="28"/>
        </w:rPr>
        <w:t xml:space="preserve">расположения </w:t>
      </w:r>
      <w:r w:rsidR="00BF2BBC">
        <w:rPr>
          <w:rFonts w:ascii="Times New Roman" w:hAnsi="Times New Roman"/>
          <w:b/>
          <w:i/>
          <w:sz w:val="28"/>
          <w:szCs w:val="28"/>
        </w:rPr>
        <w:t>города</w:t>
      </w:r>
      <w:r>
        <w:rPr>
          <w:rFonts w:ascii="Times New Roman" w:hAnsi="Times New Roman"/>
          <w:b/>
          <w:i/>
          <w:sz w:val="28"/>
          <w:szCs w:val="28"/>
        </w:rPr>
        <w:t xml:space="preserve"> и учреждения</w:t>
      </w:r>
      <w:r w:rsidRPr="00565587">
        <w:rPr>
          <w:rFonts w:ascii="Times New Roman" w:hAnsi="Times New Roman"/>
          <w:b/>
          <w:i/>
          <w:sz w:val="28"/>
          <w:szCs w:val="28"/>
        </w:rPr>
        <w:t>.</w:t>
      </w:r>
    </w:p>
    <w:p w:rsidR="00CC74ED" w:rsidRPr="00565587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Город </w:t>
      </w:r>
      <w:r w:rsidR="00BF2BBC">
        <w:rPr>
          <w:rFonts w:ascii="Times New Roman" w:hAnsi="Times New Roman"/>
          <w:sz w:val="28"/>
          <w:szCs w:val="28"/>
        </w:rPr>
        <w:t>Нижневартовск расположен</w:t>
      </w:r>
      <w:r w:rsidR="002A427C">
        <w:rPr>
          <w:rFonts w:ascii="Times New Roman" w:hAnsi="Times New Roman"/>
          <w:sz w:val="28"/>
          <w:szCs w:val="28"/>
        </w:rPr>
        <w:t xml:space="preserve"> в центральной части Ханты-</w:t>
      </w:r>
      <w:r>
        <w:rPr>
          <w:rFonts w:ascii="Times New Roman" w:hAnsi="Times New Roman"/>
          <w:sz w:val="28"/>
          <w:szCs w:val="28"/>
        </w:rPr>
        <w:t>Мансийского авто</w:t>
      </w:r>
      <w:r w:rsidR="00AD407E">
        <w:rPr>
          <w:rFonts w:ascii="Times New Roman" w:hAnsi="Times New Roman"/>
          <w:sz w:val="28"/>
          <w:szCs w:val="28"/>
        </w:rPr>
        <w:t>но</w:t>
      </w:r>
      <w:r w:rsidR="00AD407E">
        <w:rPr>
          <w:rFonts w:ascii="Times New Roman" w:hAnsi="Times New Roman"/>
          <w:sz w:val="28"/>
          <w:szCs w:val="28"/>
        </w:rPr>
        <w:t>м</w:t>
      </w:r>
      <w:r w:rsidR="00AD407E">
        <w:rPr>
          <w:rFonts w:ascii="Times New Roman" w:hAnsi="Times New Roman"/>
          <w:sz w:val="28"/>
          <w:szCs w:val="28"/>
        </w:rPr>
        <w:t>ного округа-</w:t>
      </w:r>
      <w:r>
        <w:rPr>
          <w:rFonts w:ascii="Times New Roman" w:hAnsi="Times New Roman"/>
          <w:sz w:val="28"/>
          <w:szCs w:val="28"/>
        </w:rPr>
        <w:t xml:space="preserve">Югры. Основу города </w:t>
      </w:r>
      <w:r w:rsidRPr="00565587">
        <w:rPr>
          <w:rFonts w:ascii="Times New Roman" w:hAnsi="Times New Roman"/>
          <w:sz w:val="28"/>
          <w:szCs w:val="28"/>
        </w:rPr>
        <w:t xml:space="preserve">составляют градообразующие </w:t>
      </w:r>
      <w:r w:rsidR="00BF2BBC" w:rsidRPr="00565587">
        <w:rPr>
          <w:rFonts w:ascii="Times New Roman" w:hAnsi="Times New Roman"/>
          <w:sz w:val="28"/>
          <w:szCs w:val="28"/>
        </w:rPr>
        <w:t>предприятия нефт</w:t>
      </w:r>
      <w:r w:rsidR="00BF2BBC" w:rsidRPr="00565587">
        <w:rPr>
          <w:rFonts w:ascii="Times New Roman" w:hAnsi="Times New Roman"/>
          <w:sz w:val="28"/>
          <w:szCs w:val="28"/>
        </w:rPr>
        <w:t>е</w:t>
      </w:r>
      <w:r w:rsidR="00BF2BBC" w:rsidRPr="00565587">
        <w:rPr>
          <w:rFonts w:ascii="Times New Roman" w:hAnsi="Times New Roman"/>
          <w:sz w:val="28"/>
          <w:szCs w:val="28"/>
        </w:rPr>
        <w:t>газодобывающей</w:t>
      </w:r>
      <w:r w:rsidRPr="00565587">
        <w:rPr>
          <w:rFonts w:ascii="Times New Roman" w:hAnsi="Times New Roman"/>
          <w:sz w:val="28"/>
          <w:szCs w:val="28"/>
        </w:rPr>
        <w:t xml:space="preserve"> промышленности. Национальный состав населения города не одн</w:t>
      </w:r>
      <w:r w:rsidRPr="00565587">
        <w:rPr>
          <w:rFonts w:ascii="Times New Roman" w:hAnsi="Times New Roman"/>
          <w:sz w:val="28"/>
          <w:szCs w:val="28"/>
        </w:rPr>
        <w:t>о</w:t>
      </w:r>
      <w:r w:rsidRPr="00565587">
        <w:rPr>
          <w:rFonts w:ascii="Times New Roman" w:hAnsi="Times New Roman"/>
          <w:sz w:val="28"/>
          <w:szCs w:val="28"/>
        </w:rPr>
        <w:t xml:space="preserve">роден, однако преобладают русские. Дошкольное учреждение расположено в </w:t>
      </w:r>
      <w:r w:rsidR="00BF2BBC" w:rsidRPr="00565587">
        <w:rPr>
          <w:rFonts w:ascii="Times New Roman" w:hAnsi="Times New Roman"/>
          <w:sz w:val="28"/>
          <w:szCs w:val="28"/>
        </w:rPr>
        <w:t>10 ми</w:t>
      </w:r>
      <w:r w:rsidR="00BF2BBC" w:rsidRPr="00565587">
        <w:rPr>
          <w:rFonts w:ascii="Times New Roman" w:hAnsi="Times New Roman"/>
          <w:sz w:val="28"/>
          <w:szCs w:val="28"/>
        </w:rPr>
        <w:t>к</w:t>
      </w:r>
      <w:r w:rsidR="00BF2BBC" w:rsidRPr="00565587">
        <w:rPr>
          <w:rFonts w:ascii="Times New Roman" w:hAnsi="Times New Roman"/>
          <w:sz w:val="28"/>
          <w:szCs w:val="28"/>
        </w:rPr>
        <w:t>рорайоне</w:t>
      </w:r>
      <w:r w:rsidRPr="00565587">
        <w:rPr>
          <w:rFonts w:ascii="Times New Roman" w:hAnsi="Times New Roman"/>
          <w:sz w:val="28"/>
          <w:szCs w:val="28"/>
        </w:rPr>
        <w:t xml:space="preserve">, </w:t>
      </w:r>
      <w:r w:rsidR="00BF2BBC" w:rsidRPr="00565587">
        <w:rPr>
          <w:rFonts w:ascii="Times New Roman" w:hAnsi="Times New Roman"/>
          <w:sz w:val="28"/>
          <w:szCs w:val="28"/>
        </w:rPr>
        <w:t>район экологически благоприятный</w:t>
      </w:r>
      <w:r w:rsidRPr="00565587">
        <w:rPr>
          <w:rFonts w:ascii="Times New Roman" w:hAnsi="Times New Roman"/>
          <w:sz w:val="28"/>
          <w:szCs w:val="28"/>
        </w:rPr>
        <w:t xml:space="preserve">. Детский </w:t>
      </w:r>
      <w:r w:rsidR="00BF2BBC" w:rsidRPr="00565587">
        <w:rPr>
          <w:rFonts w:ascii="Times New Roman" w:hAnsi="Times New Roman"/>
          <w:sz w:val="28"/>
          <w:szCs w:val="28"/>
        </w:rPr>
        <w:t>сад расположен</w:t>
      </w:r>
      <w:r w:rsidRPr="00565587">
        <w:rPr>
          <w:rFonts w:ascii="Times New Roman" w:hAnsi="Times New Roman"/>
          <w:sz w:val="28"/>
          <w:szCs w:val="28"/>
        </w:rPr>
        <w:t xml:space="preserve"> вдалеке от пром</w:t>
      </w:r>
      <w:r>
        <w:rPr>
          <w:rFonts w:ascii="Times New Roman" w:hAnsi="Times New Roman"/>
          <w:sz w:val="28"/>
          <w:szCs w:val="28"/>
        </w:rPr>
        <w:t xml:space="preserve">ышленных </w:t>
      </w:r>
      <w:r w:rsidR="00BF2BBC">
        <w:rPr>
          <w:rFonts w:ascii="Times New Roman" w:hAnsi="Times New Roman"/>
          <w:sz w:val="28"/>
          <w:szCs w:val="28"/>
        </w:rPr>
        <w:t>предприятий в микрорайоне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с развитой</w:t>
      </w:r>
      <w:r w:rsidRPr="00565587">
        <w:rPr>
          <w:rFonts w:ascii="Times New Roman" w:hAnsi="Times New Roman"/>
          <w:sz w:val="28"/>
          <w:szCs w:val="28"/>
        </w:rPr>
        <w:t xml:space="preserve"> инфраструктурой. Вокруг д</w:t>
      </w:r>
      <w:r w:rsidRPr="00565587">
        <w:rPr>
          <w:rFonts w:ascii="Times New Roman" w:hAnsi="Times New Roman"/>
          <w:sz w:val="28"/>
          <w:szCs w:val="28"/>
        </w:rPr>
        <w:t>о</w:t>
      </w:r>
      <w:r w:rsidRPr="00565587">
        <w:rPr>
          <w:rFonts w:ascii="Times New Roman" w:hAnsi="Times New Roman"/>
          <w:sz w:val="28"/>
          <w:szCs w:val="28"/>
        </w:rPr>
        <w:t xml:space="preserve">школьного учреждения расположены </w:t>
      </w:r>
      <w:r w:rsidR="00BF2BBC" w:rsidRPr="00565587">
        <w:rPr>
          <w:rFonts w:ascii="Times New Roman" w:hAnsi="Times New Roman"/>
          <w:sz w:val="28"/>
          <w:szCs w:val="28"/>
        </w:rPr>
        <w:t>дома повышенной</w:t>
      </w:r>
      <w:r w:rsidRPr="00565587">
        <w:rPr>
          <w:rFonts w:ascii="Times New Roman" w:hAnsi="Times New Roman"/>
          <w:sz w:val="28"/>
          <w:szCs w:val="28"/>
        </w:rPr>
        <w:t xml:space="preserve"> этажности. </w:t>
      </w:r>
      <w:r w:rsidR="00BF2BBC" w:rsidRPr="00565587">
        <w:rPr>
          <w:rFonts w:ascii="Times New Roman" w:hAnsi="Times New Roman"/>
          <w:sz w:val="28"/>
          <w:szCs w:val="28"/>
        </w:rPr>
        <w:t>Рядом с</w:t>
      </w:r>
      <w:r w:rsidRPr="00565587">
        <w:rPr>
          <w:rFonts w:ascii="Times New Roman" w:hAnsi="Times New Roman"/>
          <w:sz w:val="28"/>
          <w:szCs w:val="28"/>
        </w:rPr>
        <w:t xml:space="preserve"> дошкол</w:t>
      </w:r>
      <w:r w:rsidRPr="00565587">
        <w:rPr>
          <w:rFonts w:ascii="Times New Roman" w:hAnsi="Times New Roman"/>
          <w:sz w:val="28"/>
          <w:szCs w:val="28"/>
        </w:rPr>
        <w:t>ь</w:t>
      </w:r>
      <w:r w:rsidRPr="00565587">
        <w:rPr>
          <w:rFonts w:ascii="Times New Roman" w:hAnsi="Times New Roman"/>
          <w:sz w:val="28"/>
          <w:szCs w:val="28"/>
        </w:rPr>
        <w:lastRenderedPageBreak/>
        <w:t>ным учрежден</w:t>
      </w:r>
      <w:r w:rsidR="00BF2BBC">
        <w:rPr>
          <w:rFonts w:ascii="Times New Roman" w:hAnsi="Times New Roman"/>
          <w:sz w:val="28"/>
          <w:szCs w:val="28"/>
        </w:rPr>
        <w:t>ием расположена лесная зона. Не</w:t>
      </w:r>
      <w:r w:rsidR="00BF2BBC" w:rsidRPr="00565587">
        <w:rPr>
          <w:rFonts w:ascii="Times New Roman" w:hAnsi="Times New Roman"/>
          <w:sz w:val="28"/>
          <w:szCs w:val="28"/>
        </w:rPr>
        <w:t>далеко от учреждения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находятся соц</w:t>
      </w:r>
      <w:r w:rsidR="00BF2BBC" w:rsidRPr="00565587">
        <w:rPr>
          <w:rFonts w:ascii="Times New Roman" w:hAnsi="Times New Roman"/>
          <w:sz w:val="28"/>
          <w:szCs w:val="28"/>
        </w:rPr>
        <w:t>и</w:t>
      </w:r>
      <w:r w:rsidR="00BF2BBC" w:rsidRPr="00565587">
        <w:rPr>
          <w:rFonts w:ascii="Times New Roman" w:hAnsi="Times New Roman"/>
          <w:sz w:val="28"/>
          <w:szCs w:val="28"/>
        </w:rPr>
        <w:t>ально</w:t>
      </w:r>
      <w:r w:rsidRPr="00565587">
        <w:rPr>
          <w:rFonts w:ascii="Times New Roman" w:hAnsi="Times New Roman"/>
          <w:sz w:val="28"/>
          <w:szCs w:val="28"/>
        </w:rPr>
        <w:t xml:space="preserve"> значимые объекты: детский сад №41, МОСШ №29, детская поликлиника №</w:t>
      </w:r>
      <w:r w:rsidR="00BF2BBC" w:rsidRPr="00565587">
        <w:rPr>
          <w:rFonts w:ascii="Times New Roman" w:hAnsi="Times New Roman"/>
          <w:sz w:val="28"/>
          <w:szCs w:val="28"/>
        </w:rPr>
        <w:t>5, почта</w:t>
      </w:r>
      <w:r w:rsidRPr="00565587">
        <w:rPr>
          <w:rFonts w:ascii="Times New Roman" w:hAnsi="Times New Roman"/>
          <w:sz w:val="28"/>
          <w:szCs w:val="28"/>
        </w:rPr>
        <w:t xml:space="preserve">, детская библиотека, сеть магазинов.  Рядом с дошкольной </w:t>
      </w:r>
      <w:r w:rsidR="00BF2BBC" w:rsidRPr="00565587">
        <w:rPr>
          <w:rFonts w:ascii="Times New Roman" w:hAnsi="Times New Roman"/>
          <w:sz w:val="28"/>
          <w:szCs w:val="28"/>
        </w:rPr>
        <w:t>организацией нах</w:t>
      </w:r>
      <w:r w:rsidR="00BF2BBC" w:rsidRPr="00565587">
        <w:rPr>
          <w:rFonts w:ascii="Times New Roman" w:hAnsi="Times New Roman"/>
          <w:sz w:val="28"/>
          <w:szCs w:val="28"/>
        </w:rPr>
        <w:t>о</w:t>
      </w:r>
      <w:r w:rsidR="00BF2BBC" w:rsidRPr="00565587">
        <w:rPr>
          <w:rFonts w:ascii="Times New Roman" w:hAnsi="Times New Roman"/>
          <w:sz w:val="28"/>
          <w:szCs w:val="28"/>
        </w:rPr>
        <w:t>дится</w:t>
      </w:r>
      <w:r w:rsidRPr="00565587">
        <w:rPr>
          <w:rFonts w:ascii="Times New Roman" w:hAnsi="Times New Roman"/>
          <w:sz w:val="28"/>
          <w:szCs w:val="28"/>
        </w:rPr>
        <w:t xml:space="preserve"> оживленная транспортная магистраль, по которой </w:t>
      </w:r>
      <w:r w:rsidR="00BF2BBC" w:rsidRPr="00565587">
        <w:rPr>
          <w:rFonts w:ascii="Times New Roman" w:hAnsi="Times New Roman"/>
          <w:sz w:val="28"/>
          <w:szCs w:val="28"/>
        </w:rPr>
        <w:t>следует городской</w:t>
      </w:r>
      <w:r w:rsidRPr="00565587">
        <w:rPr>
          <w:rFonts w:ascii="Times New Roman" w:hAnsi="Times New Roman"/>
          <w:sz w:val="28"/>
          <w:szCs w:val="28"/>
        </w:rPr>
        <w:t xml:space="preserve"> пассажи</w:t>
      </w:r>
      <w:r w:rsidRPr="00565587">
        <w:rPr>
          <w:rFonts w:ascii="Times New Roman" w:hAnsi="Times New Roman"/>
          <w:sz w:val="28"/>
          <w:szCs w:val="28"/>
        </w:rPr>
        <w:t>р</w:t>
      </w:r>
      <w:r w:rsidRPr="00565587">
        <w:rPr>
          <w:rFonts w:ascii="Times New Roman" w:hAnsi="Times New Roman"/>
          <w:sz w:val="28"/>
          <w:szCs w:val="28"/>
        </w:rPr>
        <w:t xml:space="preserve">ский транспорт. </w:t>
      </w:r>
      <w:r w:rsidR="00BF2BBC" w:rsidRPr="00565587">
        <w:rPr>
          <w:rFonts w:ascii="Times New Roman" w:hAnsi="Times New Roman"/>
          <w:sz w:val="28"/>
          <w:szCs w:val="28"/>
        </w:rPr>
        <w:t>В соседних</w:t>
      </w:r>
      <w:r w:rsidRPr="00565587">
        <w:rPr>
          <w:rFonts w:ascii="Times New Roman" w:hAnsi="Times New Roman"/>
          <w:sz w:val="28"/>
          <w:szCs w:val="28"/>
        </w:rPr>
        <w:t xml:space="preserve"> микрорайонах </w:t>
      </w:r>
      <w:r w:rsidR="00BF2BBC" w:rsidRPr="00565587">
        <w:rPr>
          <w:rFonts w:ascii="Times New Roman" w:hAnsi="Times New Roman"/>
          <w:sz w:val="28"/>
          <w:szCs w:val="28"/>
        </w:rPr>
        <w:t>находятся центр</w:t>
      </w:r>
      <w:r w:rsidRPr="00565587">
        <w:rPr>
          <w:rFonts w:ascii="Times New Roman" w:hAnsi="Times New Roman"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детского творчества, центр</w:t>
      </w:r>
      <w:r w:rsidRPr="00565587">
        <w:rPr>
          <w:rFonts w:ascii="Times New Roman" w:hAnsi="Times New Roman"/>
          <w:sz w:val="28"/>
          <w:szCs w:val="28"/>
        </w:rPr>
        <w:t xml:space="preserve"> национальных культур, </w:t>
      </w:r>
      <w:r w:rsidR="00BF2BBC" w:rsidRPr="00565587">
        <w:rPr>
          <w:rFonts w:ascii="Times New Roman" w:hAnsi="Times New Roman"/>
          <w:sz w:val="28"/>
          <w:szCs w:val="28"/>
        </w:rPr>
        <w:t>центр детского</w:t>
      </w:r>
      <w:r w:rsidRPr="00565587">
        <w:rPr>
          <w:rFonts w:ascii="Times New Roman" w:hAnsi="Times New Roman"/>
          <w:sz w:val="28"/>
          <w:szCs w:val="28"/>
        </w:rPr>
        <w:t xml:space="preserve"> и юношеского творчества «Патриот»</w:t>
      </w:r>
      <w:r w:rsidR="002A427C">
        <w:rPr>
          <w:rFonts w:ascii="Times New Roman" w:hAnsi="Times New Roman"/>
          <w:sz w:val="28"/>
          <w:szCs w:val="28"/>
        </w:rPr>
        <w:t>.</w:t>
      </w:r>
    </w:p>
    <w:p w:rsidR="00CC74ED" w:rsidRPr="00565587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F2BBC" w:rsidRPr="00565587">
        <w:rPr>
          <w:rFonts w:ascii="Times New Roman" w:hAnsi="Times New Roman"/>
          <w:sz w:val="28"/>
          <w:szCs w:val="28"/>
        </w:rPr>
        <w:t>Региональные и</w:t>
      </w:r>
      <w:r w:rsidRPr="00565587">
        <w:rPr>
          <w:rFonts w:ascii="Times New Roman" w:hAnsi="Times New Roman"/>
          <w:sz w:val="28"/>
          <w:szCs w:val="28"/>
        </w:rPr>
        <w:t xml:space="preserve"> муниципальные приоритеты развития образования </w:t>
      </w:r>
      <w:r w:rsidR="00BF2BBC" w:rsidRPr="00565587">
        <w:rPr>
          <w:rFonts w:ascii="Times New Roman" w:hAnsi="Times New Roman"/>
          <w:sz w:val="28"/>
          <w:szCs w:val="28"/>
        </w:rPr>
        <w:t>направлены на</w:t>
      </w:r>
      <w:r w:rsidR="00BF2BBC" w:rsidRPr="00565587">
        <w:rPr>
          <w:rFonts w:ascii="Times New Roman" w:hAnsi="Times New Roman"/>
          <w:b/>
          <w:sz w:val="28"/>
          <w:szCs w:val="28"/>
        </w:rPr>
        <w:t xml:space="preserve"> </w:t>
      </w:r>
      <w:r w:rsidR="00BF2BBC" w:rsidRPr="00565587">
        <w:rPr>
          <w:rFonts w:ascii="Times New Roman" w:hAnsi="Times New Roman"/>
          <w:sz w:val="28"/>
          <w:szCs w:val="28"/>
        </w:rPr>
        <w:t>общекультурные ценности, профилактику</w:t>
      </w:r>
      <w:r w:rsidRPr="00565587">
        <w:rPr>
          <w:rFonts w:ascii="Times New Roman" w:hAnsi="Times New Roman"/>
          <w:sz w:val="28"/>
          <w:szCs w:val="28"/>
        </w:rPr>
        <w:t xml:space="preserve"> детского дорожно-транспортного тра</w:t>
      </w:r>
      <w:r w:rsidRPr="00565587">
        <w:rPr>
          <w:rFonts w:ascii="Times New Roman" w:hAnsi="Times New Roman"/>
          <w:sz w:val="28"/>
          <w:szCs w:val="28"/>
        </w:rPr>
        <w:t>в</w:t>
      </w:r>
      <w:r w:rsidRPr="00565587">
        <w:rPr>
          <w:rFonts w:ascii="Times New Roman" w:hAnsi="Times New Roman"/>
          <w:sz w:val="28"/>
          <w:szCs w:val="28"/>
        </w:rPr>
        <w:t xml:space="preserve">матизма, создание условий </w:t>
      </w:r>
      <w:r w:rsidR="00BF2BBC" w:rsidRPr="00565587">
        <w:rPr>
          <w:rFonts w:ascii="Times New Roman" w:hAnsi="Times New Roman"/>
          <w:sz w:val="28"/>
          <w:szCs w:val="28"/>
        </w:rPr>
        <w:t>для воспитания</w:t>
      </w:r>
      <w:r w:rsidRPr="00565587">
        <w:rPr>
          <w:rFonts w:ascii="Times New Roman" w:hAnsi="Times New Roman"/>
          <w:sz w:val="28"/>
          <w:szCs w:val="28"/>
        </w:rPr>
        <w:t xml:space="preserve">, </w:t>
      </w:r>
      <w:r w:rsidR="00BF2BBC" w:rsidRPr="00565587">
        <w:rPr>
          <w:rFonts w:ascii="Times New Roman" w:hAnsi="Times New Roman"/>
          <w:sz w:val="28"/>
          <w:szCs w:val="28"/>
        </w:rPr>
        <w:t>развития и социализации</w:t>
      </w:r>
      <w:r w:rsidRPr="00565587">
        <w:rPr>
          <w:rFonts w:ascii="Times New Roman" w:hAnsi="Times New Roman"/>
          <w:sz w:val="28"/>
          <w:szCs w:val="28"/>
        </w:rPr>
        <w:t xml:space="preserve"> детей и для   </w:t>
      </w:r>
      <w:r w:rsidR="00BF2BBC" w:rsidRPr="00565587">
        <w:rPr>
          <w:rFonts w:ascii="Times New Roman" w:hAnsi="Times New Roman"/>
          <w:sz w:val="28"/>
          <w:szCs w:val="28"/>
        </w:rPr>
        <w:t>ок</w:t>
      </w:r>
      <w:r w:rsidR="00BF2BBC" w:rsidRPr="00565587">
        <w:rPr>
          <w:rFonts w:ascii="Times New Roman" w:hAnsi="Times New Roman"/>
          <w:sz w:val="28"/>
          <w:szCs w:val="28"/>
        </w:rPr>
        <w:t>а</w:t>
      </w:r>
      <w:r w:rsidR="00BF2BBC" w:rsidRPr="00565587">
        <w:rPr>
          <w:rFonts w:ascii="Times New Roman" w:hAnsi="Times New Roman"/>
          <w:sz w:val="28"/>
          <w:szCs w:val="28"/>
        </w:rPr>
        <w:t>зания разнообразных</w:t>
      </w:r>
      <w:r w:rsidRPr="00565587">
        <w:rPr>
          <w:rFonts w:ascii="Times New Roman" w:hAnsi="Times New Roman"/>
          <w:sz w:val="28"/>
          <w:szCs w:val="28"/>
        </w:rPr>
        <w:t xml:space="preserve"> дополнительных образовательных услуг. Тенденции развития региональной системы </w:t>
      </w:r>
      <w:r w:rsidR="00BF2BBC" w:rsidRPr="00565587">
        <w:rPr>
          <w:rFonts w:ascii="Times New Roman" w:hAnsi="Times New Roman"/>
          <w:sz w:val="28"/>
          <w:szCs w:val="28"/>
        </w:rPr>
        <w:t>образования базируются</w:t>
      </w:r>
      <w:r w:rsidRPr="00565587">
        <w:rPr>
          <w:rFonts w:ascii="Times New Roman" w:hAnsi="Times New Roman"/>
          <w:sz w:val="28"/>
          <w:szCs w:val="28"/>
        </w:rPr>
        <w:t xml:space="preserve"> на учете исторической   </w:t>
      </w:r>
      <w:r w:rsidR="00BF2BBC" w:rsidRPr="00565587">
        <w:rPr>
          <w:rFonts w:ascii="Times New Roman" w:hAnsi="Times New Roman"/>
          <w:sz w:val="28"/>
          <w:szCs w:val="28"/>
        </w:rPr>
        <w:t>культуры к</w:t>
      </w:r>
      <w:r w:rsidR="00BF2BBC" w:rsidRPr="00565587">
        <w:rPr>
          <w:rFonts w:ascii="Times New Roman" w:hAnsi="Times New Roman"/>
          <w:sz w:val="28"/>
          <w:szCs w:val="28"/>
        </w:rPr>
        <w:t>о</w:t>
      </w:r>
      <w:r w:rsidR="00BF2BBC" w:rsidRPr="00565587">
        <w:rPr>
          <w:rFonts w:ascii="Times New Roman" w:hAnsi="Times New Roman"/>
          <w:sz w:val="28"/>
          <w:szCs w:val="28"/>
        </w:rPr>
        <w:t>ренного</w:t>
      </w:r>
      <w:r w:rsidRPr="00565587">
        <w:rPr>
          <w:rFonts w:ascii="Times New Roman" w:hAnsi="Times New Roman"/>
          <w:sz w:val="28"/>
          <w:szCs w:val="28"/>
        </w:rPr>
        <w:t xml:space="preserve"> населения народов Севера: хан</w:t>
      </w:r>
      <w:r>
        <w:rPr>
          <w:rFonts w:ascii="Times New Roman" w:hAnsi="Times New Roman"/>
          <w:sz w:val="28"/>
          <w:szCs w:val="28"/>
        </w:rPr>
        <w:t xml:space="preserve">ты и манси в </w:t>
      </w:r>
      <w:r w:rsidR="00BF2BBC">
        <w:rPr>
          <w:rFonts w:ascii="Times New Roman" w:hAnsi="Times New Roman"/>
          <w:sz w:val="28"/>
          <w:szCs w:val="28"/>
        </w:rPr>
        <w:t>части формирования</w:t>
      </w:r>
      <w:r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ний о народе через произведения</w:t>
      </w:r>
      <w:r w:rsidRPr="00565587">
        <w:rPr>
          <w:rFonts w:ascii="Times New Roman" w:hAnsi="Times New Roman"/>
          <w:sz w:val="28"/>
          <w:szCs w:val="28"/>
        </w:rPr>
        <w:t xml:space="preserve"> национальных писателей, поэтов, композиторов, х</w:t>
      </w:r>
      <w:r w:rsidRPr="00565587">
        <w:rPr>
          <w:rFonts w:ascii="Times New Roman" w:hAnsi="Times New Roman"/>
          <w:sz w:val="28"/>
          <w:szCs w:val="28"/>
        </w:rPr>
        <w:t>у</w:t>
      </w:r>
      <w:r w:rsidRPr="00565587">
        <w:rPr>
          <w:rFonts w:ascii="Times New Roman" w:hAnsi="Times New Roman"/>
          <w:sz w:val="28"/>
          <w:szCs w:val="28"/>
        </w:rPr>
        <w:t xml:space="preserve">дожников, </w:t>
      </w:r>
      <w:r>
        <w:rPr>
          <w:rFonts w:ascii="Times New Roman" w:hAnsi="Times New Roman"/>
          <w:sz w:val="28"/>
          <w:szCs w:val="28"/>
        </w:rPr>
        <w:t xml:space="preserve">национального </w:t>
      </w:r>
      <w:r w:rsidRPr="00565587">
        <w:rPr>
          <w:rFonts w:ascii="Times New Roman" w:hAnsi="Times New Roman"/>
          <w:sz w:val="28"/>
          <w:szCs w:val="28"/>
        </w:rPr>
        <w:t>фольклора, народных художественных промыслов, наци</w:t>
      </w:r>
      <w:r w:rsidRPr="00565587">
        <w:rPr>
          <w:rFonts w:ascii="Times New Roman" w:hAnsi="Times New Roman"/>
          <w:sz w:val="28"/>
          <w:szCs w:val="28"/>
        </w:rPr>
        <w:t>о</w:t>
      </w:r>
      <w:r w:rsidRPr="00565587">
        <w:rPr>
          <w:rFonts w:ascii="Times New Roman" w:hAnsi="Times New Roman"/>
          <w:sz w:val="28"/>
          <w:szCs w:val="28"/>
        </w:rPr>
        <w:t>нально-культурных традиции. Обеспечивается учет разнообразия жизненного уклада и потребностей жителей Ханты-</w:t>
      </w:r>
      <w:r w:rsidR="00BF2BBC" w:rsidRPr="00565587">
        <w:rPr>
          <w:rFonts w:ascii="Times New Roman" w:hAnsi="Times New Roman"/>
          <w:sz w:val="28"/>
          <w:szCs w:val="28"/>
        </w:rPr>
        <w:t>Мансийского автономного</w:t>
      </w:r>
      <w:r w:rsidRPr="00565587">
        <w:rPr>
          <w:rFonts w:ascii="Times New Roman" w:hAnsi="Times New Roman"/>
          <w:sz w:val="28"/>
          <w:szCs w:val="28"/>
        </w:rPr>
        <w:t xml:space="preserve"> округа</w:t>
      </w:r>
      <w:r>
        <w:rPr>
          <w:rFonts w:ascii="Times New Roman" w:hAnsi="Times New Roman"/>
          <w:sz w:val="28"/>
          <w:szCs w:val="28"/>
        </w:rPr>
        <w:t>-Югры</w:t>
      </w:r>
      <w:r w:rsidRPr="00565587">
        <w:rPr>
          <w:rFonts w:ascii="Times New Roman" w:hAnsi="Times New Roman"/>
          <w:sz w:val="28"/>
          <w:szCs w:val="28"/>
        </w:rPr>
        <w:t xml:space="preserve">, широта </w:t>
      </w:r>
      <w:r w:rsidR="00BF2BBC" w:rsidRPr="00565587">
        <w:rPr>
          <w:rFonts w:ascii="Times New Roman" w:hAnsi="Times New Roman"/>
          <w:sz w:val="28"/>
          <w:szCs w:val="28"/>
        </w:rPr>
        <w:t>и д</w:t>
      </w:r>
      <w:r w:rsidR="00BF2BBC" w:rsidRPr="00565587">
        <w:rPr>
          <w:rFonts w:ascii="Times New Roman" w:hAnsi="Times New Roman"/>
          <w:sz w:val="28"/>
          <w:szCs w:val="28"/>
        </w:rPr>
        <w:t>и</w:t>
      </w:r>
      <w:r w:rsidR="00BF2BBC" w:rsidRPr="00565587">
        <w:rPr>
          <w:rFonts w:ascii="Times New Roman" w:hAnsi="Times New Roman"/>
          <w:sz w:val="28"/>
          <w:szCs w:val="28"/>
        </w:rPr>
        <w:t>намичность</w:t>
      </w:r>
      <w:r w:rsidRPr="00565587">
        <w:rPr>
          <w:rFonts w:ascii="Times New Roman" w:hAnsi="Times New Roman"/>
          <w:sz w:val="28"/>
          <w:szCs w:val="28"/>
        </w:rPr>
        <w:t xml:space="preserve"> жизни коренного населения, функционирование </w:t>
      </w:r>
      <w:r w:rsidR="008149D3">
        <w:rPr>
          <w:rFonts w:ascii="Times New Roman" w:hAnsi="Times New Roman"/>
          <w:sz w:val="28"/>
          <w:szCs w:val="28"/>
        </w:rPr>
        <w:t>градообразующего</w:t>
      </w:r>
      <w:r w:rsidRPr="00565587">
        <w:rPr>
          <w:rFonts w:ascii="Times New Roman" w:hAnsi="Times New Roman"/>
          <w:sz w:val="28"/>
          <w:szCs w:val="28"/>
        </w:rPr>
        <w:t xml:space="preserve"> не</w:t>
      </w:r>
      <w:r w:rsidRPr="00565587">
        <w:rPr>
          <w:rFonts w:ascii="Times New Roman" w:hAnsi="Times New Roman"/>
          <w:sz w:val="28"/>
          <w:szCs w:val="28"/>
        </w:rPr>
        <w:t>ф</w:t>
      </w:r>
      <w:r w:rsidRPr="00565587">
        <w:rPr>
          <w:rFonts w:ascii="Times New Roman" w:hAnsi="Times New Roman"/>
          <w:sz w:val="28"/>
          <w:szCs w:val="28"/>
        </w:rPr>
        <w:t xml:space="preserve">тяного производства. </w:t>
      </w:r>
    </w:p>
    <w:p w:rsidR="00CC74ED" w:rsidRPr="00565587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65587">
        <w:rPr>
          <w:rFonts w:ascii="Times New Roman" w:hAnsi="Times New Roman"/>
          <w:sz w:val="28"/>
          <w:szCs w:val="28"/>
        </w:rPr>
        <w:t xml:space="preserve">Особенности образовательной деятельности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="00BF2BBC">
        <w:rPr>
          <w:rFonts w:ascii="Times New Roman" w:hAnsi="Times New Roman"/>
          <w:sz w:val="28"/>
          <w:szCs w:val="28"/>
        </w:rPr>
        <w:t xml:space="preserve">учреждении пронизаны </w:t>
      </w:r>
      <w:r w:rsidR="00BF2BBC" w:rsidRPr="00565587">
        <w:rPr>
          <w:rFonts w:ascii="Times New Roman" w:hAnsi="Times New Roman"/>
          <w:sz w:val="28"/>
          <w:szCs w:val="28"/>
        </w:rPr>
        <w:t>культурно</w:t>
      </w:r>
      <w:r>
        <w:rPr>
          <w:rFonts w:ascii="Times New Roman" w:hAnsi="Times New Roman"/>
          <w:sz w:val="28"/>
          <w:szCs w:val="28"/>
        </w:rPr>
        <w:t>- 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торическими</w:t>
      </w:r>
      <w:r w:rsidRPr="00565587">
        <w:rPr>
          <w:rFonts w:ascii="Times New Roman" w:hAnsi="Times New Roman"/>
          <w:sz w:val="28"/>
          <w:szCs w:val="28"/>
        </w:rPr>
        <w:t xml:space="preserve"> т</w:t>
      </w:r>
      <w:r>
        <w:rPr>
          <w:rFonts w:ascii="Times New Roman" w:hAnsi="Times New Roman"/>
          <w:sz w:val="28"/>
          <w:szCs w:val="28"/>
        </w:rPr>
        <w:t>радициями</w:t>
      </w:r>
      <w:r w:rsidRPr="00565587">
        <w:rPr>
          <w:rFonts w:ascii="Times New Roman" w:hAnsi="Times New Roman"/>
          <w:sz w:val="28"/>
          <w:szCs w:val="28"/>
        </w:rPr>
        <w:t xml:space="preserve"> российского народа, </w:t>
      </w:r>
      <w:r w:rsidR="00BF2BBC">
        <w:rPr>
          <w:rFonts w:ascii="Times New Roman" w:hAnsi="Times New Roman"/>
          <w:sz w:val="28"/>
          <w:szCs w:val="28"/>
        </w:rPr>
        <w:t xml:space="preserve">основанными </w:t>
      </w:r>
      <w:r w:rsidR="00BF2BBC" w:rsidRPr="00565587">
        <w:rPr>
          <w:rFonts w:ascii="Times New Roman" w:hAnsi="Times New Roman"/>
          <w:sz w:val="28"/>
          <w:szCs w:val="28"/>
        </w:rPr>
        <w:t>на</w:t>
      </w:r>
      <w:r w:rsidRPr="00565587">
        <w:rPr>
          <w:rFonts w:ascii="Times New Roman" w:hAnsi="Times New Roman"/>
          <w:sz w:val="28"/>
          <w:szCs w:val="28"/>
        </w:rPr>
        <w:t xml:space="preserve"> русском фольклоре, на народных праздниках русского земледельческого календаря, на музейной педагогике.</w:t>
      </w:r>
    </w:p>
    <w:p w:rsidR="00CC74ED" w:rsidRPr="00BC6F3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65587">
        <w:rPr>
          <w:rFonts w:ascii="Times New Roman" w:hAnsi="Times New Roman"/>
          <w:sz w:val="28"/>
          <w:szCs w:val="28"/>
        </w:rPr>
        <w:t xml:space="preserve">Таким </w:t>
      </w:r>
      <w:r w:rsidR="00BF2BBC" w:rsidRPr="00565587">
        <w:rPr>
          <w:rFonts w:ascii="Times New Roman" w:hAnsi="Times New Roman"/>
          <w:sz w:val="28"/>
          <w:szCs w:val="28"/>
        </w:rPr>
        <w:t>образом, особенности</w:t>
      </w:r>
      <w:r w:rsidRPr="00565587">
        <w:rPr>
          <w:rFonts w:ascii="Times New Roman" w:hAnsi="Times New Roman"/>
          <w:sz w:val="28"/>
          <w:szCs w:val="28"/>
        </w:rPr>
        <w:t xml:space="preserve"> северной </w:t>
      </w:r>
      <w:r w:rsidR="00BF2BBC" w:rsidRPr="00565587">
        <w:rPr>
          <w:rFonts w:ascii="Times New Roman" w:hAnsi="Times New Roman"/>
          <w:sz w:val="28"/>
          <w:szCs w:val="28"/>
        </w:rPr>
        <w:t>природы, занятость</w:t>
      </w:r>
      <w:r w:rsidRPr="00565587">
        <w:rPr>
          <w:rFonts w:ascii="Times New Roman" w:hAnsi="Times New Roman"/>
          <w:sz w:val="28"/>
          <w:szCs w:val="28"/>
        </w:rPr>
        <w:t xml:space="preserve"> человека в нефтяной промышленности, социокультурное </w:t>
      </w:r>
      <w:r w:rsidR="00BF2BBC" w:rsidRPr="00565587">
        <w:rPr>
          <w:rFonts w:ascii="Times New Roman" w:hAnsi="Times New Roman"/>
          <w:sz w:val="28"/>
          <w:szCs w:val="28"/>
        </w:rPr>
        <w:t>пространство России, культурные</w:t>
      </w:r>
      <w:r w:rsidRPr="00565587">
        <w:rPr>
          <w:rFonts w:ascii="Times New Roman" w:hAnsi="Times New Roman"/>
          <w:sz w:val="28"/>
          <w:szCs w:val="28"/>
        </w:rPr>
        <w:t xml:space="preserve"> и социальные явления города Нижневартовска оказывают существенное </w:t>
      </w:r>
      <w:r w:rsidR="00BF2BBC" w:rsidRPr="00565587">
        <w:rPr>
          <w:rFonts w:ascii="Times New Roman" w:hAnsi="Times New Roman"/>
          <w:sz w:val="28"/>
          <w:szCs w:val="28"/>
        </w:rPr>
        <w:t>влияние на</w:t>
      </w:r>
      <w:r w:rsidRPr="00565587">
        <w:rPr>
          <w:rFonts w:ascii="Times New Roman" w:hAnsi="Times New Roman"/>
          <w:sz w:val="28"/>
          <w:szCs w:val="28"/>
        </w:rPr>
        <w:t xml:space="preserve"> содержание о</w:t>
      </w:r>
      <w:r w:rsidRPr="00565587">
        <w:rPr>
          <w:rFonts w:ascii="Times New Roman" w:hAnsi="Times New Roman"/>
          <w:sz w:val="28"/>
          <w:szCs w:val="28"/>
        </w:rPr>
        <w:t>б</w:t>
      </w:r>
      <w:r w:rsidRPr="00565587">
        <w:rPr>
          <w:rFonts w:ascii="Times New Roman" w:hAnsi="Times New Roman"/>
          <w:sz w:val="28"/>
          <w:szCs w:val="28"/>
        </w:rPr>
        <w:t>разования в дошкольном учреждении.</w:t>
      </w:r>
    </w:p>
    <w:p w:rsidR="00CC74ED" w:rsidRPr="00E75FA2" w:rsidRDefault="00CC74ED" w:rsidP="008149D3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E75FA2">
        <w:rPr>
          <w:rFonts w:ascii="Times New Roman" w:hAnsi="Times New Roman"/>
          <w:b/>
          <w:i/>
          <w:iCs/>
          <w:sz w:val="28"/>
          <w:szCs w:val="28"/>
        </w:rPr>
        <w:t>Характеристика контингента воспитанников</w:t>
      </w:r>
      <w:r w:rsidRPr="00E75FA2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CC74ED" w:rsidRDefault="00BF2BBC" w:rsidP="00CC74ED">
      <w:pPr>
        <w:pStyle w:val="311"/>
        <w:spacing w:line="360" w:lineRule="auto"/>
        <w:ind w:firstLine="5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образовательной</w:t>
      </w:r>
      <w:r w:rsidR="00CC74ED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организации воспитываются дети в возрасте от 1-го года</w:t>
      </w:r>
      <w:r w:rsidR="00CC74ED">
        <w:rPr>
          <w:b w:val="0"/>
          <w:sz w:val="28"/>
          <w:szCs w:val="28"/>
        </w:rPr>
        <w:t xml:space="preserve"> до 7</w:t>
      </w:r>
      <w:r>
        <w:rPr>
          <w:b w:val="0"/>
          <w:sz w:val="28"/>
          <w:szCs w:val="28"/>
        </w:rPr>
        <w:t>-ми</w:t>
      </w:r>
      <w:r w:rsidR="00CC74ED">
        <w:rPr>
          <w:b w:val="0"/>
          <w:sz w:val="28"/>
          <w:szCs w:val="28"/>
        </w:rPr>
        <w:t xml:space="preserve"> лет.  Функционируют 9 групп, в том числе:</w:t>
      </w:r>
    </w:p>
    <w:p w:rsidR="00CC74ED" w:rsidRDefault="00BF2BBC" w:rsidP="00CC74ED">
      <w:pPr>
        <w:pStyle w:val="a4"/>
        <w:spacing w:line="360" w:lineRule="auto"/>
        <w:jc w:val="both"/>
        <w:rPr>
          <w:szCs w:val="28"/>
        </w:rPr>
      </w:pPr>
      <w:r>
        <w:rPr>
          <w:szCs w:val="28"/>
        </w:rPr>
        <w:t>9</w:t>
      </w:r>
      <w:r w:rsidR="00CC74ED">
        <w:rPr>
          <w:szCs w:val="28"/>
        </w:rPr>
        <w:t xml:space="preserve"> </w:t>
      </w:r>
      <w:r>
        <w:rPr>
          <w:szCs w:val="28"/>
        </w:rPr>
        <w:t>групп общеразвивающей</w:t>
      </w:r>
      <w:r w:rsidR="00CC74ED">
        <w:rPr>
          <w:szCs w:val="28"/>
        </w:rPr>
        <w:t xml:space="preserve"> направленности, из них:</w:t>
      </w:r>
    </w:p>
    <w:p w:rsidR="00CC74ED" w:rsidRDefault="00BF2BBC" w:rsidP="000C1339">
      <w:pPr>
        <w:pStyle w:val="a4"/>
        <w:numPr>
          <w:ilvl w:val="0"/>
          <w:numId w:val="18"/>
        </w:numPr>
        <w:spacing w:line="360" w:lineRule="auto"/>
        <w:jc w:val="both"/>
        <w:rPr>
          <w:szCs w:val="28"/>
        </w:rPr>
      </w:pPr>
      <w:r>
        <w:rPr>
          <w:szCs w:val="28"/>
        </w:rPr>
        <w:t>3 группы для</w:t>
      </w:r>
      <w:r w:rsidR="00CC74ED">
        <w:rPr>
          <w:szCs w:val="28"/>
        </w:rPr>
        <w:t xml:space="preserve"> детей раннего возраста</w:t>
      </w:r>
      <w:r w:rsidR="00283DD4">
        <w:rPr>
          <w:szCs w:val="28"/>
        </w:rPr>
        <w:t xml:space="preserve"> (1-3)</w:t>
      </w:r>
      <w:r w:rsidR="00CC74ED">
        <w:rPr>
          <w:szCs w:val="28"/>
        </w:rPr>
        <w:t>;</w:t>
      </w:r>
    </w:p>
    <w:p w:rsidR="00F453DE" w:rsidRPr="00F453DE" w:rsidRDefault="00283DD4" w:rsidP="00F453DE">
      <w:pPr>
        <w:pStyle w:val="a4"/>
        <w:numPr>
          <w:ilvl w:val="0"/>
          <w:numId w:val="18"/>
        </w:numPr>
        <w:spacing w:line="360" w:lineRule="auto"/>
        <w:jc w:val="both"/>
        <w:rPr>
          <w:i/>
          <w:szCs w:val="28"/>
        </w:rPr>
      </w:pPr>
      <w:r>
        <w:rPr>
          <w:szCs w:val="28"/>
        </w:rPr>
        <w:t>6</w:t>
      </w:r>
      <w:r w:rsidR="00BF2BBC">
        <w:rPr>
          <w:szCs w:val="28"/>
        </w:rPr>
        <w:t xml:space="preserve"> групп</w:t>
      </w:r>
      <w:r>
        <w:rPr>
          <w:szCs w:val="28"/>
        </w:rPr>
        <w:t xml:space="preserve"> </w:t>
      </w:r>
      <w:r w:rsidR="00F453DE">
        <w:rPr>
          <w:szCs w:val="28"/>
        </w:rPr>
        <w:t>для детей дошкольного возраста</w:t>
      </w:r>
      <w:r>
        <w:rPr>
          <w:szCs w:val="28"/>
        </w:rPr>
        <w:t xml:space="preserve"> (3-7)</w:t>
      </w:r>
      <w:r w:rsidR="00A431FA">
        <w:rPr>
          <w:szCs w:val="28"/>
        </w:rPr>
        <w:t>.</w:t>
      </w:r>
    </w:p>
    <w:p w:rsidR="00CC74ED" w:rsidRPr="00F70507" w:rsidRDefault="00283DD4" w:rsidP="00F453DE">
      <w:pPr>
        <w:pStyle w:val="a4"/>
        <w:spacing w:line="360" w:lineRule="auto"/>
        <w:ind w:left="360"/>
        <w:jc w:val="both"/>
        <w:rPr>
          <w:i/>
          <w:szCs w:val="28"/>
        </w:rPr>
      </w:pPr>
      <w:r w:rsidRPr="00F70507">
        <w:rPr>
          <w:i/>
          <w:szCs w:val="28"/>
        </w:rPr>
        <w:lastRenderedPageBreak/>
        <w:t>Анализ количества</w:t>
      </w:r>
      <w:r w:rsidR="00CC74ED" w:rsidRPr="00F70507">
        <w:rPr>
          <w:i/>
          <w:szCs w:val="28"/>
        </w:rPr>
        <w:t xml:space="preserve"> г</w:t>
      </w:r>
      <w:r w:rsidR="00F5132F">
        <w:rPr>
          <w:i/>
          <w:szCs w:val="28"/>
        </w:rPr>
        <w:t>рупп на каждом возрастном этапе:</w:t>
      </w:r>
    </w:p>
    <w:tbl>
      <w:tblPr>
        <w:tblW w:w="9311" w:type="dxa"/>
        <w:tblInd w:w="392" w:type="dxa"/>
        <w:tblLayout w:type="fixed"/>
        <w:tblLook w:val="0000"/>
      </w:tblPr>
      <w:tblGrid>
        <w:gridCol w:w="1656"/>
        <w:gridCol w:w="1134"/>
        <w:gridCol w:w="1134"/>
        <w:gridCol w:w="1276"/>
        <w:gridCol w:w="1276"/>
        <w:gridCol w:w="1417"/>
        <w:gridCol w:w="1418"/>
      </w:tblGrid>
      <w:tr w:rsidR="00F5132F" w:rsidRPr="0093515C" w:rsidTr="00283DD4">
        <w:trPr>
          <w:cantSplit/>
          <w:trHeight w:val="1943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rPr>
                <w:sz w:val="20"/>
              </w:rPr>
            </w:pPr>
            <w:r>
              <w:rPr>
                <w:sz w:val="20"/>
              </w:rPr>
              <w:t>группы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 xml:space="preserve">Группа  общеразвивающей направленности для детей </w:t>
            </w:r>
            <w:r>
              <w:rPr>
                <w:sz w:val="20"/>
              </w:rPr>
              <w:t>1-2</w:t>
            </w:r>
            <w:r w:rsidRPr="009D4461">
              <w:rPr>
                <w:sz w:val="20"/>
              </w:rPr>
              <w:t>-х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 xml:space="preserve">Группа  общеразвивающей направленности для детей </w:t>
            </w:r>
            <w:r>
              <w:rPr>
                <w:sz w:val="20"/>
              </w:rPr>
              <w:t>2</w:t>
            </w:r>
            <w:r w:rsidRPr="009D4461">
              <w:rPr>
                <w:sz w:val="20"/>
              </w:rPr>
              <w:t>- 3-х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>Группа  общеразвивающей направленности для детей 3- 4-х 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>Группа  общеразвивающей направленности для детей 4-5-ти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>Группа  общеразвивающей направленности  для детей  5-6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</w:tcPr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  <w:r w:rsidRPr="009D4461">
              <w:rPr>
                <w:sz w:val="20"/>
              </w:rPr>
              <w:t xml:space="preserve">Группа   общеразвивающей направленности для </w:t>
            </w:r>
            <w:r w:rsidR="00283DD4" w:rsidRPr="009D4461">
              <w:rPr>
                <w:sz w:val="20"/>
              </w:rPr>
              <w:t>детей 6</w:t>
            </w:r>
            <w:r w:rsidRPr="009D4461">
              <w:rPr>
                <w:sz w:val="20"/>
              </w:rPr>
              <w:t>-7-и лет</w:t>
            </w:r>
          </w:p>
          <w:p w:rsidR="00F5132F" w:rsidRPr="009D4461" w:rsidRDefault="00F5132F" w:rsidP="00F5132F">
            <w:pPr>
              <w:pStyle w:val="a4"/>
              <w:snapToGrid w:val="0"/>
              <w:ind w:left="113" w:right="113"/>
              <w:jc w:val="center"/>
              <w:rPr>
                <w:sz w:val="20"/>
              </w:rPr>
            </w:pPr>
          </w:p>
        </w:tc>
      </w:tr>
      <w:tr w:rsidR="00F5132F" w:rsidRPr="0093515C" w:rsidTr="00283DD4">
        <w:trPr>
          <w:trHeight w:val="507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283DD4" w:rsidRDefault="00F5132F" w:rsidP="00F5132F">
            <w:pPr>
              <w:pStyle w:val="a4"/>
              <w:snapToGrid w:val="0"/>
              <w:rPr>
                <w:sz w:val="24"/>
              </w:rPr>
            </w:pPr>
            <w:r w:rsidRPr="00283DD4">
              <w:rPr>
                <w:sz w:val="24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1-2</w:t>
            </w:r>
            <w:r w:rsidRPr="0093515C">
              <w:rPr>
                <w:sz w:val="20"/>
              </w:rPr>
              <w:t xml:space="preserve"> года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rPr>
                <w:sz w:val="20"/>
              </w:rPr>
            </w:pPr>
            <w:r>
              <w:rPr>
                <w:sz w:val="20"/>
              </w:rPr>
              <w:t>2-3</w:t>
            </w:r>
            <w:r w:rsidRPr="0093515C">
              <w:rPr>
                <w:sz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 w:rsidRPr="0093515C">
              <w:rPr>
                <w:sz w:val="20"/>
              </w:rPr>
              <w:t>3-4 года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 w:rsidRPr="0093515C">
              <w:rPr>
                <w:sz w:val="20"/>
              </w:rPr>
              <w:t>4-5 лет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5-6</w:t>
            </w:r>
            <w:r w:rsidRPr="0093515C">
              <w:rPr>
                <w:sz w:val="20"/>
              </w:rPr>
              <w:t xml:space="preserve"> лет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 w:rsidRPr="0093515C">
              <w:rPr>
                <w:sz w:val="20"/>
              </w:rPr>
              <w:t>6-7 лет</w:t>
            </w:r>
          </w:p>
        </w:tc>
      </w:tr>
      <w:tr w:rsidR="00F5132F" w:rsidRPr="0093515C" w:rsidTr="00283DD4">
        <w:trPr>
          <w:trHeight w:val="80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283DD4" w:rsidRDefault="00F5132F" w:rsidP="00F5132F">
            <w:pPr>
              <w:pStyle w:val="a4"/>
              <w:snapToGrid w:val="0"/>
              <w:rPr>
                <w:sz w:val="24"/>
              </w:rPr>
            </w:pPr>
            <w:r w:rsidRPr="00283DD4">
              <w:rPr>
                <w:sz w:val="24"/>
              </w:rPr>
              <w:t>количество групп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EF32A3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EF32A3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 w:rsidRPr="0093515C">
              <w:rPr>
                <w:sz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5132F" w:rsidRPr="0093515C" w:rsidRDefault="00283DD4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132F" w:rsidRPr="0093515C" w:rsidRDefault="00F5132F" w:rsidP="00F5132F">
            <w:pPr>
              <w:pStyle w:val="a4"/>
              <w:snapToGrid w:val="0"/>
              <w:spacing w:line="36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</w:tbl>
    <w:p w:rsidR="00A431FA" w:rsidRPr="00CB119C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50BE4">
        <w:rPr>
          <w:rFonts w:ascii="Times New Roman" w:hAnsi="Times New Roman"/>
          <w:sz w:val="28"/>
          <w:szCs w:val="28"/>
        </w:rPr>
        <w:t>Комплектование групп общеразвивающей направленности дошкольной орган</w:t>
      </w:r>
      <w:r w:rsidRPr="00350BE4">
        <w:rPr>
          <w:rFonts w:ascii="Times New Roman" w:hAnsi="Times New Roman"/>
          <w:sz w:val="28"/>
          <w:szCs w:val="28"/>
        </w:rPr>
        <w:t>и</w:t>
      </w:r>
      <w:r w:rsidRPr="00350BE4">
        <w:rPr>
          <w:rFonts w:ascii="Times New Roman" w:hAnsi="Times New Roman"/>
          <w:sz w:val="28"/>
          <w:szCs w:val="28"/>
        </w:rPr>
        <w:t>зации проводится  в соответствии с очередностью  по з</w:t>
      </w:r>
      <w:r>
        <w:rPr>
          <w:rFonts w:ascii="Times New Roman" w:hAnsi="Times New Roman"/>
          <w:sz w:val="28"/>
          <w:szCs w:val="28"/>
        </w:rPr>
        <w:t>аявлению родителя</w:t>
      </w:r>
      <w:r w:rsidRPr="00350BE4">
        <w:rPr>
          <w:rFonts w:ascii="Times New Roman" w:hAnsi="Times New Roman"/>
          <w:sz w:val="28"/>
          <w:szCs w:val="28"/>
        </w:rPr>
        <w:t xml:space="preserve"> на </w:t>
      </w:r>
      <w:r w:rsidRPr="00CB119C">
        <w:rPr>
          <w:rFonts w:ascii="Times New Roman" w:hAnsi="Times New Roman"/>
          <w:sz w:val="28"/>
          <w:szCs w:val="28"/>
        </w:rPr>
        <w:t>основ</w:t>
      </w:r>
      <w:r w:rsidRPr="00CB119C">
        <w:rPr>
          <w:rFonts w:ascii="Times New Roman" w:hAnsi="Times New Roman"/>
          <w:sz w:val="28"/>
          <w:szCs w:val="28"/>
        </w:rPr>
        <w:t>а</w:t>
      </w:r>
      <w:r w:rsidRPr="00CB119C">
        <w:rPr>
          <w:rFonts w:ascii="Times New Roman" w:hAnsi="Times New Roman"/>
          <w:sz w:val="28"/>
          <w:szCs w:val="28"/>
        </w:rPr>
        <w:t xml:space="preserve">нии </w:t>
      </w:r>
      <w:hyperlink r:id="rId13" w:tgtFrame="_blank" w:history="1">
        <w:r w:rsidR="00CB119C" w:rsidRPr="00CB119C">
          <w:rPr>
            <w:rFonts w:ascii="Times New Roman" w:hAnsi="Times New Roman"/>
            <w:color w:val="0B78A1"/>
            <w:sz w:val="28"/>
            <w:szCs w:val="28"/>
            <w:u w:val="single"/>
          </w:rPr>
          <w:t>Постановлени</w:t>
        </w:r>
        <w:r w:rsidR="00A92157">
          <w:rPr>
            <w:rFonts w:ascii="Times New Roman" w:hAnsi="Times New Roman"/>
            <w:color w:val="0B78A1"/>
            <w:sz w:val="28"/>
            <w:szCs w:val="28"/>
            <w:u w:val="single"/>
          </w:rPr>
          <w:t>я</w:t>
        </w:r>
      </w:hyperlink>
      <w:r w:rsidR="00CB119C" w:rsidRPr="00CB119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администрации города от 02.06.2020 №492 "О внесении измен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ний в постановление администрации города от 20.03.2019 №192 "Об утверждении а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д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министративного регламента предоставления муниципальной услуги "Прием заявл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ний, постановка на учет и зачисление детей в образовательные организации, реал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CB119C" w:rsidRPr="00CB119C">
        <w:rPr>
          <w:rFonts w:ascii="Times New Roman" w:hAnsi="Times New Roman"/>
          <w:sz w:val="28"/>
          <w:szCs w:val="28"/>
          <w:shd w:val="clear" w:color="auto" w:fill="FFFFFF"/>
        </w:rPr>
        <w:t>зующие основную образовательную программу дошкольного образования (детские сады)"</w:t>
      </w:r>
      <w:r w:rsidR="00CB119C" w:rsidRPr="00CB119C">
        <w:rPr>
          <w:rFonts w:ascii="Times New Roman" w:hAnsi="Times New Roman"/>
          <w:sz w:val="28"/>
          <w:szCs w:val="28"/>
        </w:rPr>
        <w:t>.</w:t>
      </w:r>
    </w:p>
    <w:p w:rsidR="00CB119C" w:rsidRDefault="00CC74ED" w:rsidP="00CB119C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Комплектование </w:t>
      </w:r>
      <w:r w:rsidRPr="00AC529F">
        <w:rPr>
          <w:rFonts w:ascii="Times New Roman" w:hAnsi="Times New Roman"/>
          <w:sz w:val="28"/>
          <w:szCs w:val="28"/>
        </w:rPr>
        <w:t xml:space="preserve">групп </w:t>
      </w:r>
      <w:r w:rsidR="00CB119C" w:rsidRPr="00AC529F">
        <w:rPr>
          <w:rFonts w:ascii="Times New Roman" w:hAnsi="Times New Roman"/>
          <w:sz w:val="28"/>
          <w:szCs w:val="28"/>
        </w:rPr>
        <w:t>может быть,</w:t>
      </w:r>
      <w:r w:rsidRPr="00AC529F">
        <w:rPr>
          <w:rFonts w:ascii="Times New Roman" w:hAnsi="Times New Roman"/>
          <w:sz w:val="28"/>
          <w:szCs w:val="28"/>
        </w:rPr>
        <w:t xml:space="preserve"> как одного возраста, </w:t>
      </w:r>
      <w:r w:rsidR="00283DD4" w:rsidRPr="00AC529F">
        <w:rPr>
          <w:rFonts w:ascii="Times New Roman" w:hAnsi="Times New Roman"/>
          <w:sz w:val="28"/>
          <w:szCs w:val="28"/>
        </w:rPr>
        <w:t>так и</w:t>
      </w:r>
      <w:r w:rsidRPr="00AC529F">
        <w:rPr>
          <w:rFonts w:ascii="Times New Roman" w:hAnsi="Times New Roman"/>
          <w:sz w:val="28"/>
          <w:szCs w:val="28"/>
        </w:rPr>
        <w:t xml:space="preserve"> разных</w:t>
      </w:r>
      <w:r>
        <w:rPr>
          <w:rFonts w:ascii="Times New Roman" w:hAnsi="Times New Roman"/>
          <w:sz w:val="28"/>
          <w:szCs w:val="28"/>
        </w:rPr>
        <w:t xml:space="preserve"> смежных</w:t>
      </w:r>
      <w:r w:rsidRPr="00AC529F">
        <w:rPr>
          <w:rFonts w:ascii="Times New Roman" w:hAnsi="Times New Roman"/>
          <w:sz w:val="28"/>
          <w:szCs w:val="28"/>
        </w:rPr>
        <w:t xml:space="preserve"> возрастов (разновозрастные </w:t>
      </w:r>
      <w:r w:rsidR="00283DD4" w:rsidRPr="00AC529F">
        <w:rPr>
          <w:rFonts w:ascii="Times New Roman" w:hAnsi="Times New Roman"/>
          <w:sz w:val="28"/>
          <w:szCs w:val="28"/>
        </w:rPr>
        <w:t>группы) на</w:t>
      </w:r>
      <w:r w:rsidRPr="00AC529F">
        <w:rPr>
          <w:rFonts w:ascii="Times New Roman" w:hAnsi="Times New Roman"/>
          <w:sz w:val="28"/>
          <w:szCs w:val="28"/>
        </w:rPr>
        <w:t xml:space="preserve"> </w:t>
      </w:r>
      <w:r w:rsidR="00283DD4" w:rsidRPr="00AC529F">
        <w:rPr>
          <w:rFonts w:ascii="Times New Roman" w:hAnsi="Times New Roman"/>
          <w:sz w:val="28"/>
          <w:szCs w:val="28"/>
        </w:rPr>
        <w:t xml:space="preserve">основании Устава </w:t>
      </w:r>
      <w:r w:rsidR="00283DD4">
        <w:rPr>
          <w:rFonts w:ascii="Times New Roman" w:hAnsi="Times New Roman"/>
          <w:sz w:val="28"/>
          <w:szCs w:val="28"/>
        </w:rPr>
        <w:t>учреждения</w:t>
      </w:r>
      <w:r w:rsidRPr="00AC529F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Порядка организации и осуществления образовательной деятельности по основным общеобразовательным программа – образовательным программам дошкольного образования (утв. прик</w:t>
      </w:r>
      <w:r w:rsidR="00CB119C">
        <w:rPr>
          <w:rFonts w:ascii="Times New Roman" w:hAnsi="Times New Roman"/>
          <w:color w:val="000000"/>
          <w:sz w:val="28"/>
          <w:szCs w:val="28"/>
        </w:rPr>
        <w:t>азом Министерсва просвящения РФ от 15.05.2020г. №236).</w:t>
      </w:r>
    </w:p>
    <w:p w:rsidR="00CC74ED" w:rsidRPr="00CB119C" w:rsidRDefault="00CC74ED" w:rsidP="00CB119C">
      <w:pPr>
        <w:suppressAutoHyphens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C529F">
        <w:rPr>
          <w:rFonts w:ascii="Times New Roman" w:hAnsi="Times New Roman"/>
          <w:sz w:val="28"/>
          <w:szCs w:val="28"/>
        </w:rPr>
        <w:t>Наполняемость</w:t>
      </w:r>
      <w:r>
        <w:rPr>
          <w:rFonts w:ascii="Times New Roman" w:hAnsi="Times New Roman"/>
          <w:sz w:val="28"/>
          <w:szCs w:val="28"/>
        </w:rPr>
        <w:t xml:space="preserve"> групп рассчитана </w:t>
      </w:r>
      <w:r w:rsidR="00CB119C">
        <w:rPr>
          <w:rFonts w:ascii="Times New Roman" w:hAnsi="Times New Roman"/>
          <w:sz w:val="28"/>
          <w:szCs w:val="28"/>
        </w:rPr>
        <w:t>в соответствии с С</w:t>
      </w:r>
      <w:r w:rsidR="005A119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 </w:t>
      </w:r>
      <w:r w:rsidR="00A92157" w:rsidRPr="00A92157">
        <w:rPr>
          <w:rFonts w:ascii="Times New Roman" w:hAnsi="Times New Roman"/>
          <w:sz w:val="28"/>
          <w:szCs w:val="28"/>
        </w:rPr>
        <w:t>2.3/2.4.3590-20</w:t>
      </w:r>
      <w:r w:rsidR="00A92157">
        <w:rPr>
          <w:rFonts w:ascii="Times New Roman" w:hAnsi="Times New Roman"/>
          <w:sz w:val="28"/>
          <w:szCs w:val="28"/>
        </w:rPr>
        <w:t xml:space="preserve"> </w:t>
      </w:r>
      <w:r w:rsidRPr="00AC529F">
        <w:rPr>
          <w:rFonts w:ascii="Times New Roman" w:hAnsi="Times New Roman"/>
          <w:sz w:val="28"/>
          <w:szCs w:val="28"/>
        </w:rPr>
        <w:t>составляет:</w:t>
      </w:r>
    </w:p>
    <w:p w:rsidR="00CC74ED" w:rsidRPr="00AC529F" w:rsidRDefault="00F5132F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C74ED" w:rsidRPr="00AC529F">
        <w:rPr>
          <w:rFonts w:ascii="Times New Roman" w:hAnsi="Times New Roman"/>
          <w:sz w:val="28"/>
          <w:szCs w:val="28"/>
        </w:rPr>
        <w:t>до 3</w:t>
      </w:r>
      <w:r>
        <w:rPr>
          <w:rFonts w:ascii="Times New Roman" w:hAnsi="Times New Roman"/>
          <w:sz w:val="28"/>
          <w:szCs w:val="28"/>
        </w:rPr>
        <w:t>-х</w:t>
      </w:r>
      <w:r w:rsidR="00CC74ED" w:rsidRPr="00AC529F">
        <w:rPr>
          <w:rFonts w:ascii="Times New Roman" w:hAnsi="Times New Roman"/>
          <w:sz w:val="28"/>
          <w:szCs w:val="28"/>
        </w:rPr>
        <w:t xml:space="preserve"> </w:t>
      </w:r>
      <w:r w:rsidR="00CC74ED">
        <w:rPr>
          <w:rFonts w:ascii="Times New Roman" w:hAnsi="Times New Roman"/>
          <w:sz w:val="28"/>
          <w:szCs w:val="28"/>
        </w:rPr>
        <w:t>лет</w:t>
      </w:r>
      <w:r w:rsidR="00CC74ED" w:rsidRPr="00AC529F">
        <w:rPr>
          <w:rFonts w:ascii="Times New Roman" w:hAnsi="Times New Roman"/>
          <w:sz w:val="28"/>
          <w:szCs w:val="28"/>
        </w:rPr>
        <w:t xml:space="preserve"> -20</w:t>
      </w:r>
      <w:r w:rsidR="00CC74ED">
        <w:rPr>
          <w:rFonts w:ascii="Times New Roman" w:hAnsi="Times New Roman"/>
          <w:sz w:val="28"/>
          <w:szCs w:val="28"/>
        </w:rPr>
        <w:t xml:space="preserve"> детей (</w:t>
      </w:r>
      <w:r w:rsidR="00CC74ED" w:rsidRPr="00AC529F">
        <w:rPr>
          <w:rFonts w:ascii="Times New Roman" w:hAnsi="Times New Roman"/>
          <w:sz w:val="28"/>
          <w:szCs w:val="28"/>
        </w:rPr>
        <w:t>2,5 кв. м на 1 ребенка)</w:t>
      </w:r>
    </w:p>
    <w:p w:rsidR="00CC74ED" w:rsidRPr="00AC529F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C529F">
        <w:rPr>
          <w:rFonts w:ascii="Times New Roman" w:hAnsi="Times New Roman"/>
          <w:sz w:val="28"/>
          <w:szCs w:val="28"/>
        </w:rPr>
        <w:t xml:space="preserve">- от 3 до 7 лет </w:t>
      </w:r>
      <w:r>
        <w:rPr>
          <w:rFonts w:ascii="Times New Roman" w:hAnsi="Times New Roman"/>
          <w:sz w:val="28"/>
          <w:szCs w:val="28"/>
        </w:rPr>
        <w:t>– 24</w:t>
      </w:r>
      <w:r w:rsidR="002D2816">
        <w:rPr>
          <w:rFonts w:ascii="Times New Roman" w:hAnsi="Times New Roman"/>
          <w:sz w:val="28"/>
          <w:szCs w:val="28"/>
        </w:rPr>
        <w:t xml:space="preserve">-29 </w:t>
      </w:r>
      <w:r w:rsidR="00CB119C">
        <w:rPr>
          <w:rFonts w:ascii="Times New Roman" w:hAnsi="Times New Roman"/>
          <w:sz w:val="28"/>
          <w:szCs w:val="28"/>
        </w:rPr>
        <w:t>детей (</w:t>
      </w:r>
      <w:r w:rsidRPr="00AC529F">
        <w:rPr>
          <w:rFonts w:ascii="Times New Roman" w:hAnsi="Times New Roman"/>
          <w:sz w:val="28"/>
          <w:szCs w:val="28"/>
        </w:rPr>
        <w:t>2, 0 кв. м на 1 ребенка)</w:t>
      </w:r>
    </w:p>
    <w:p w:rsidR="00CC74ED" w:rsidRPr="008149D3" w:rsidRDefault="005A1196" w:rsidP="008149D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Примерное р</w:t>
      </w:r>
      <w:r w:rsidR="00CC74ED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аспределение детей в </w:t>
      </w:r>
      <w:r w:rsidR="00CB119C">
        <w:rPr>
          <w:rFonts w:ascii="Times New Roman" w:hAnsi="Times New Roman"/>
          <w:b/>
          <w:bCs/>
          <w:i/>
          <w:color w:val="000000"/>
          <w:sz w:val="28"/>
          <w:szCs w:val="28"/>
        </w:rPr>
        <w:t>группах по</w:t>
      </w:r>
      <w:r w:rsidR="00CC74ED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гендерному составу: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6"/>
        <w:gridCol w:w="942"/>
        <w:gridCol w:w="942"/>
        <w:gridCol w:w="956"/>
        <w:gridCol w:w="820"/>
        <w:gridCol w:w="911"/>
        <w:gridCol w:w="916"/>
        <w:gridCol w:w="927"/>
        <w:gridCol w:w="1598"/>
        <w:gridCol w:w="1598"/>
      </w:tblGrid>
      <w:tr w:rsidR="005A1196" w:rsidRPr="0076068A" w:rsidTr="005A1196">
        <w:tc>
          <w:tcPr>
            <w:tcW w:w="1077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группа</w:t>
            </w:r>
          </w:p>
        </w:tc>
        <w:tc>
          <w:tcPr>
            <w:tcW w:w="959" w:type="dxa"/>
          </w:tcPr>
          <w:p w:rsidR="005A1196" w:rsidRDefault="005A1196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группа раннего возраста</w:t>
            </w:r>
          </w:p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 xml:space="preserve"> №1</w:t>
            </w:r>
          </w:p>
        </w:tc>
        <w:tc>
          <w:tcPr>
            <w:tcW w:w="959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группа раннего возраста</w:t>
            </w: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 xml:space="preserve"> №2</w:t>
            </w:r>
          </w:p>
        </w:tc>
        <w:tc>
          <w:tcPr>
            <w:tcW w:w="971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младшая</w:t>
            </w:r>
          </w:p>
        </w:tc>
        <w:tc>
          <w:tcPr>
            <w:tcW w:w="711" w:type="dxa"/>
          </w:tcPr>
          <w:p w:rsidR="005A1196" w:rsidRPr="0076068A" w:rsidRDefault="005A1196" w:rsidP="005A1196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средняя  А</w:t>
            </w:r>
          </w:p>
        </w:tc>
        <w:tc>
          <w:tcPr>
            <w:tcW w:w="933" w:type="dxa"/>
          </w:tcPr>
          <w:p w:rsidR="005A1196" w:rsidRPr="0076068A" w:rsidRDefault="005A1196" w:rsidP="005A1196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средняя Б</w:t>
            </w:r>
          </w:p>
        </w:tc>
        <w:tc>
          <w:tcPr>
            <w:tcW w:w="933" w:type="dxa"/>
          </w:tcPr>
          <w:p w:rsidR="005A1196" w:rsidRPr="0076068A" w:rsidRDefault="005A1196" w:rsidP="00CB119C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старшая А</w:t>
            </w:r>
          </w:p>
        </w:tc>
        <w:tc>
          <w:tcPr>
            <w:tcW w:w="947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с</w:t>
            </w:r>
            <w:r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таршая  Б</w:t>
            </w:r>
          </w:p>
        </w:tc>
        <w:tc>
          <w:tcPr>
            <w:tcW w:w="1598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подготовительная А</w:t>
            </w:r>
          </w:p>
        </w:tc>
        <w:tc>
          <w:tcPr>
            <w:tcW w:w="1598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Cs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Cs/>
                <w:color w:val="000000"/>
                <w:sz w:val="18"/>
                <w:szCs w:val="28"/>
              </w:rPr>
              <w:t>подготовительная Б</w:t>
            </w:r>
          </w:p>
        </w:tc>
      </w:tr>
      <w:tr w:rsidR="005A1196" w:rsidRPr="0076068A" w:rsidTr="005A1196">
        <w:tc>
          <w:tcPr>
            <w:tcW w:w="1077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всего д</w:t>
            </w: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е</w:t>
            </w: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вочки</w:t>
            </w:r>
          </w:p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118</w:t>
            </w:r>
          </w:p>
        </w:tc>
        <w:tc>
          <w:tcPr>
            <w:tcW w:w="959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10</w:t>
            </w:r>
          </w:p>
        </w:tc>
        <w:tc>
          <w:tcPr>
            <w:tcW w:w="959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9</w:t>
            </w:r>
          </w:p>
        </w:tc>
        <w:tc>
          <w:tcPr>
            <w:tcW w:w="971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13</w:t>
            </w:r>
          </w:p>
        </w:tc>
        <w:tc>
          <w:tcPr>
            <w:tcW w:w="711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3</w:t>
            </w:r>
          </w:p>
        </w:tc>
        <w:tc>
          <w:tcPr>
            <w:tcW w:w="933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</w:p>
        </w:tc>
        <w:tc>
          <w:tcPr>
            <w:tcW w:w="933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3</w:t>
            </w:r>
          </w:p>
        </w:tc>
        <w:tc>
          <w:tcPr>
            <w:tcW w:w="947" w:type="dxa"/>
          </w:tcPr>
          <w:p w:rsidR="005A1196" w:rsidRPr="0076068A" w:rsidRDefault="005A1196" w:rsidP="00DA705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4</w:t>
            </w:r>
          </w:p>
        </w:tc>
        <w:tc>
          <w:tcPr>
            <w:tcW w:w="1598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4</w:t>
            </w:r>
          </w:p>
        </w:tc>
        <w:tc>
          <w:tcPr>
            <w:tcW w:w="1598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4</w:t>
            </w:r>
          </w:p>
        </w:tc>
      </w:tr>
      <w:tr w:rsidR="005A1196" w:rsidRPr="0076068A" w:rsidTr="005A1196">
        <w:tc>
          <w:tcPr>
            <w:tcW w:w="1077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t>всего мальчики</w:t>
            </w:r>
          </w:p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20"/>
                <w:szCs w:val="28"/>
              </w:rPr>
              <w:lastRenderedPageBreak/>
              <w:t>116</w:t>
            </w:r>
          </w:p>
        </w:tc>
        <w:tc>
          <w:tcPr>
            <w:tcW w:w="959" w:type="dxa"/>
          </w:tcPr>
          <w:p w:rsidR="005A1196" w:rsidRPr="0076068A" w:rsidRDefault="005A1196" w:rsidP="00DA705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lastRenderedPageBreak/>
              <w:t>10</w:t>
            </w:r>
          </w:p>
        </w:tc>
        <w:tc>
          <w:tcPr>
            <w:tcW w:w="959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</w:p>
        </w:tc>
        <w:tc>
          <w:tcPr>
            <w:tcW w:w="971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15</w:t>
            </w:r>
          </w:p>
        </w:tc>
        <w:tc>
          <w:tcPr>
            <w:tcW w:w="711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4</w:t>
            </w:r>
          </w:p>
        </w:tc>
        <w:tc>
          <w:tcPr>
            <w:tcW w:w="933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6</w:t>
            </w:r>
          </w:p>
        </w:tc>
        <w:tc>
          <w:tcPr>
            <w:tcW w:w="933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4</w:t>
            </w:r>
          </w:p>
        </w:tc>
        <w:tc>
          <w:tcPr>
            <w:tcW w:w="947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13</w:t>
            </w:r>
          </w:p>
        </w:tc>
        <w:tc>
          <w:tcPr>
            <w:tcW w:w="1598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 w:rsidRPr="0076068A"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</w:t>
            </w: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3</w:t>
            </w:r>
          </w:p>
        </w:tc>
        <w:tc>
          <w:tcPr>
            <w:tcW w:w="1598" w:type="dxa"/>
          </w:tcPr>
          <w:p w:rsidR="005A1196" w:rsidRPr="0076068A" w:rsidRDefault="005A1196" w:rsidP="006F1EED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18"/>
                <w:szCs w:val="28"/>
              </w:rPr>
              <w:t>13</w:t>
            </w:r>
          </w:p>
        </w:tc>
      </w:tr>
    </w:tbl>
    <w:p w:rsidR="002806DB" w:rsidRDefault="00A431FA" w:rsidP="00E23189">
      <w:pPr>
        <w:pStyle w:val="a4"/>
        <w:spacing w:line="360" w:lineRule="auto"/>
        <w:rPr>
          <w:i/>
        </w:rPr>
      </w:pPr>
      <w:r>
        <w:rPr>
          <w:i/>
        </w:rPr>
        <w:lastRenderedPageBreak/>
        <w:t xml:space="preserve">Средняя посещаемость </w:t>
      </w:r>
      <w:r w:rsidR="00CB119C">
        <w:rPr>
          <w:i/>
        </w:rPr>
        <w:t>за год</w:t>
      </w:r>
      <w:r w:rsidR="00F5132F">
        <w:rPr>
          <w:i/>
        </w:rPr>
        <w:t xml:space="preserve"> </w:t>
      </w:r>
      <w:r w:rsidR="00CB119C">
        <w:rPr>
          <w:i/>
        </w:rPr>
        <w:t xml:space="preserve">составляет примерно </w:t>
      </w:r>
      <w:r w:rsidR="00CB119C" w:rsidRPr="00A431FA">
        <w:rPr>
          <w:i/>
        </w:rPr>
        <w:t>72</w:t>
      </w:r>
      <w:r w:rsidRPr="00A431FA">
        <w:rPr>
          <w:i/>
        </w:rPr>
        <w:t xml:space="preserve"> </w:t>
      </w:r>
      <w:r w:rsidR="00CC74ED" w:rsidRPr="00A431FA">
        <w:rPr>
          <w:i/>
        </w:rPr>
        <w:t>%</w:t>
      </w:r>
      <w:r w:rsidR="00CB119C">
        <w:rPr>
          <w:i/>
        </w:rPr>
        <w:t>:</w:t>
      </w:r>
    </w:p>
    <w:p w:rsidR="002806DB" w:rsidRDefault="00C82AD6" w:rsidP="00E23189">
      <w:pPr>
        <w:pStyle w:val="a4"/>
        <w:spacing w:line="360" w:lineRule="auto"/>
        <w:rPr>
          <w:i/>
        </w:rPr>
      </w:pPr>
      <w:r>
        <w:rPr>
          <w:i/>
        </w:rPr>
        <w:t xml:space="preserve"> 111</w:t>
      </w:r>
      <w:r w:rsidR="002806DB">
        <w:rPr>
          <w:i/>
        </w:rPr>
        <w:t xml:space="preserve"> – девочки</w:t>
      </w:r>
    </w:p>
    <w:p w:rsidR="00DA705D" w:rsidRPr="00C82AD6" w:rsidRDefault="005A1196" w:rsidP="00C82AD6">
      <w:pPr>
        <w:pStyle w:val="a4"/>
        <w:spacing w:line="360" w:lineRule="auto"/>
        <w:rPr>
          <w:i/>
          <w:color w:val="FF0000"/>
          <w:szCs w:val="28"/>
        </w:rPr>
      </w:pPr>
      <w:r>
        <w:rPr>
          <w:i/>
        </w:rPr>
        <w:t>119</w:t>
      </w:r>
      <w:r w:rsidR="002D2816">
        <w:rPr>
          <w:i/>
        </w:rPr>
        <w:t xml:space="preserve"> </w:t>
      </w:r>
      <w:r w:rsidR="0080611E">
        <w:rPr>
          <w:i/>
        </w:rPr>
        <w:t>–</w:t>
      </w:r>
      <w:r w:rsidR="002D2816">
        <w:rPr>
          <w:i/>
        </w:rPr>
        <w:t xml:space="preserve"> мальчики</w:t>
      </w:r>
    </w:p>
    <w:p w:rsidR="00DA705D" w:rsidRDefault="00DA705D" w:rsidP="00CC74ED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CC74ED" w:rsidRPr="00F70507" w:rsidRDefault="00CC74ED" w:rsidP="00CC74ED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F70507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Возрастные и индивидуальные особенности развития </w:t>
      </w:r>
      <w:r w:rsidR="00C82AD6" w:rsidRPr="00F70507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детей </w:t>
      </w:r>
      <w:r w:rsidR="00C82AD6">
        <w:rPr>
          <w:rFonts w:ascii="Times New Roman" w:hAnsi="Times New Roman"/>
          <w:b/>
          <w:bCs/>
          <w:i/>
          <w:color w:val="000000"/>
          <w:sz w:val="28"/>
          <w:szCs w:val="28"/>
        </w:rPr>
        <w:t>1-го—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3</w:t>
      </w:r>
      <w:r w:rsidR="00C82AD6">
        <w:rPr>
          <w:rFonts w:ascii="Times New Roman" w:hAnsi="Times New Roman"/>
          <w:b/>
          <w:bCs/>
          <w:i/>
          <w:color w:val="000000"/>
          <w:sz w:val="28"/>
          <w:szCs w:val="28"/>
        </w:rPr>
        <w:t>-х</w:t>
      </w: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 лет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Ре</w:t>
      </w:r>
      <w:r w:rsidR="002D2816">
        <w:rPr>
          <w:rFonts w:ascii="Times New Roman" w:hAnsi="Times New Roman"/>
          <w:iCs/>
          <w:sz w:val="28"/>
          <w:szCs w:val="28"/>
        </w:rPr>
        <w:t>бёнок 1</w:t>
      </w:r>
      <w:r w:rsidR="00C82AD6">
        <w:rPr>
          <w:rFonts w:ascii="Times New Roman" w:hAnsi="Times New Roman"/>
          <w:iCs/>
          <w:sz w:val="28"/>
          <w:szCs w:val="28"/>
        </w:rPr>
        <w:t>-го</w:t>
      </w:r>
      <w:r w:rsidR="002D2816">
        <w:rPr>
          <w:rFonts w:ascii="Times New Roman" w:hAnsi="Times New Roman"/>
          <w:iCs/>
          <w:sz w:val="28"/>
          <w:szCs w:val="28"/>
        </w:rPr>
        <w:t>-</w:t>
      </w:r>
      <w:r w:rsidRPr="00E43B10">
        <w:rPr>
          <w:rFonts w:ascii="Times New Roman" w:hAnsi="Times New Roman"/>
          <w:iCs/>
          <w:sz w:val="28"/>
          <w:szCs w:val="28"/>
        </w:rPr>
        <w:t>3</w:t>
      </w:r>
      <w:r w:rsidR="00C82AD6">
        <w:rPr>
          <w:rFonts w:ascii="Times New Roman" w:hAnsi="Times New Roman"/>
          <w:iCs/>
          <w:sz w:val="28"/>
          <w:szCs w:val="28"/>
        </w:rPr>
        <w:t>-х</w:t>
      </w:r>
      <w:r w:rsidRPr="00E43B10">
        <w:rPr>
          <w:rFonts w:ascii="Times New Roman" w:hAnsi="Times New Roman"/>
          <w:iCs/>
          <w:sz w:val="28"/>
          <w:szCs w:val="28"/>
        </w:rPr>
        <w:t xml:space="preserve"> лет очень эмоционален, однако его эмоции непостоя</w:t>
      </w:r>
      <w:r w:rsidRPr="00E43B10">
        <w:rPr>
          <w:rFonts w:ascii="Times New Roman" w:hAnsi="Times New Roman"/>
          <w:iCs/>
          <w:sz w:val="28"/>
          <w:szCs w:val="28"/>
        </w:rPr>
        <w:t>н</w:t>
      </w:r>
      <w:r w:rsidRPr="00E43B10">
        <w:rPr>
          <w:rFonts w:ascii="Times New Roman" w:hAnsi="Times New Roman"/>
          <w:iCs/>
          <w:sz w:val="28"/>
          <w:szCs w:val="28"/>
        </w:rPr>
        <w:t>ны, малыша легко отвлечь и переключить с одного эмоционального состояния на др</w:t>
      </w:r>
      <w:r w:rsidRPr="00E43B10">
        <w:rPr>
          <w:rFonts w:ascii="Times New Roman" w:hAnsi="Times New Roman"/>
          <w:iCs/>
          <w:sz w:val="28"/>
          <w:szCs w:val="28"/>
        </w:rPr>
        <w:t>у</w:t>
      </w:r>
      <w:r w:rsidRPr="00E43B10">
        <w:rPr>
          <w:rFonts w:ascii="Times New Roman" w:hAnsi="Times New Roman"/>
          <w:iCs/>
          <w:sz w:val="28"/>
          <w:szCs w:val="28"/>
        </w:rPr>
        <w:t>гое. Этому способствуют ритмичное покачивание, подбрасывание, поглаживание и т.п. Такими играми изобилует народная традиция пестования детей.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Маленький ребёнок обучается только тому, что его заинтересовало, и принимает что-то только от того человека, которому он доверяет. Поэтому и успешность его об</w:t>
      </w:r>
      <w:r w:rsidRPr="00E43B10">
        <w:rPr>
          <w:rFonts w:ascii="Times New Roman" w:hAnsi="Times New Roman"/>
          <w:iCs/>
          <w:sz w:val="28"/>
          <w:szCs w:val="28"/>
        </w:rPr>
        <w:t>у</w:t>
      </w:r>
      <w:r w:rsidRPr="00E43B10">
        <w:rPr>
          <w:rFonts w:ascii="Times New Roman" w:hAnsi="Times New Roman"/>
          <w:iCs/>
          <w:sz w:val="28"/>
          <w:szCs w:val="28"/>
        </w:rPr>
        <w:t>чения зависит от того, сложился ли контакт с педагогом. В этом отношении очень важно, как проходит адаптация ребёнка к детскому саду и испытывает ли он в группе эмоциональный комфорт.</w:t>
      </w:r>
    </w:p>
    <w:p w:rsidR="00CC74ED" w:rsidRPr="00E43B10" w:rsidRDefault="002D2816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У детей </w:t>
      </w:r>
      <w:r w:rsidR="00C82AD6">
        <w:rPr>
          <w:rFonts w:ascii="Times New Roman" w:hAnsi="Times New Roman"/>
          <w:iCs/>
          <w:sz w:val="28"/>
          <w:szCs w:val="28"/>
        </w:rPr>
        <w:t>1-го-</w:t>
      </w:r>
      <w:r w:rsidR="00C82AD6" w:rsidRPr="00E43B10">
        <w:rPr>
          <w:rFonts w:ascii="Times New Roman" w:hAnsi="Times New Roman"/>
          <w:iCs/>
          <w:sz w:val="28"/>
          <w:szCs w:val="28"/>
        </w:rPr>
        <w:t>3</w:t>
      </w:r>
      <w:r w:rsidR="00C82AD6">
        <w:rPr>
          <w:rFonts w:ascii="Times New Roman" w:hAnsi="Times New Roman"/>
          <w:iCs/>
          <w:sz w:val="28"/>
          <w:szCs w:val="28"/>
        </w:rPr>
        <w:t>-х</w:t>
      </w:r>
      <w:r w:rsidR="00C82AD6" w:rsidRPr="00E43B10">
        <w:rPr>
          <w:rFonts w:ascii="Times New Roman" w:hAnsi="Times New Roman"/>
          <w:iCs/>
          <w:sz w:val="28"/>
          <w:szCs w:val="28"/>
        </w:rPr>
        <w:t xml:space="preserve"> лет недостаточно</w:t>
      </w:r>
      <w:r w:rsidR="00CC74ED" w:rsidRPr="00E43B10">
        <w:rPr>
          <w:rFonts w:ascii="Times New Roman" w:hAnsi="Times New Roman"/>
          <w:iCs/>
          <w:sz w:val="28"/>
          <w:szCs w:val="28"/>
        </w:rPr>
        <w:t xml:space="preserve"> сформированы механизмы саморегуляции о</w:t>
      </w:r>
      <w:r w:rsidR="00CC74ED" w:rsidRPr="00E43B10">
        <w:rPr>
          <w:rFonts w:ascii="Times New Roman" w:hAnsi="Times New Roman"/>
          <w:iCs/>
          <w:sz w:val="28"/>
          <w:szCs w:val="28"/>
        </w:rPr>
        <w:t>р</w:t>
      </w:r>
      <w:r w:rsidR="00CC74ED" w:rsidRPr="00E43B10">
        <w:rPr>
          <w:rFonts w:ascii="Times New Roman" w:hAnsi="Times New Roman"/>
          <w:iCs/>
          <w:sz w:val="28"/>
          <w:szCs w:val="28"/>
        </w:rPr>
        <w:t>ганизма. Ощущение физического дискомфорта приводит к резкому снижению эффе</w:t>
      </w:r>
      <w:r w:rsidR="00CC74ED" w:rsidRPr="00E43B10">
        <w:rPr>
          <w:rFonts w:ascii="Times New Roman" w:hAnsi="Times New Roman"/>
          <w:iCs/>
          <w:sz w:val="28"/>
          <w:szCs w:val="28"/>
        </w:rPr>
        <w:t>к</w:t>
      </w:r>
      <w:r w:rsidR="00CC74ED" w:rsidRPr="00E43B10">
        <w:rPr>
          <w:rFonts w:ascii="Times New Roman" w:hAnsi="Times New Roman"/>
          <w:iCs/>
          <w:sz w:val="28"/>
          <w:szCs w:val="28"/>
        </w:rPr>
        <w:t>тивности обучения. Дискомфорт может быть вызван тем. Что ребёнок не выспался, ему холодно или жарко, он хочет пить или есть, у него что-то болит и т.д. Педагог должен быть уверен, что малыша ничего не беспокоит.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          Общение у детей носит ситуативно-личностный характер. Это означает, что к</w:t>
      </w:r>
      <w:r w:rsidRPr="00E43B10">
        <w:rPr>
          <w:rFonts w:ascii="Times New Roman" w:hAnsi="Times New Roman"/>
          <w:iCs/>
          <w:sz w:val="28"/>
          <w:szCs w:val="28"/>
        </w:rPr>
        <w:t>а</w:t>
      </w:r>
      <w:r w:rsidRPr="00E43B10">
        <w:rPr>
          <w:rFonts w:ascii="Times New Roman" w:hAnsi="Times New Roman"/>
          <w:iCs/>
          <w:sz w:val="28"/>
          <w:szCs w:val="28"/>
        </w:rPr>
        <w:t>ждому ребёнку необходимо индивидуальное внимание педагога, индивидуальный контакт с ним. Поэтому занятия кратковременны, построены так, чтобы воспитатель мог говорить понемногу, но с каждым ребёнком в отдельности.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 xml:space="preserve">          Обучение в этом возрасте происходит и на собственном практическом опыте, и на основе подражания приятному взрослому. При этом ребёнок подражает всему, что делает взрослый, - и </w:t>
      </w:r>
      <w:r w:rsidR="00C82AD6" w:rsidRPr="00E43B10">
        <w:rPr>
          <w:rFonts w:ascii="Times New Roman" w:hAnsi="Times New Roman"/>
          <w:iCs/>
          <w:sz w:val="28"/>
          <w:szCs w:val="28"/>
        </w:rPr>
        <w:t>хорошему,</w:t>
      </w:r>
      <w:r w:rsidRPr="00E43B10">
        <w:rPr>
          <w:rFonts w:ascii="Times New Roman" w:hAnsi="Times New Roman"/>
          <w:iCs/>
          <w:sz w:val="28"/>
          <w:szCs w:val="28"/>
        </w:rPr>
        <w:t xml:space="preserve"> и плохому; и </w:t>
      </w:r>
      <w:r w:rsidR="00C82AD6" w:rsidRPr="00E43B10">
        <w:rPr>
          <w:rFonts w:ascii="Times New Roman" w:hAnsi="Times New Roman"/>
          <w:iCs/>
          <w:sz w:val="28"/>
          <w:szCs w:val="28"/>
        </w:rPr>
        <w:t>правильному,</w:t>
      </w:r>
      <w:r w:rsidRPr="00E43B10">
        <w:rPr>
          <w:rFonts w:ascii="Times New Roman" w:hAnsi="Times New Roman"/>
          <w:iCs/>
          <w:sz w:val="28"/>
          <w:szCs w:val="28"/>
        </w:rPr>
        <w:t xml:space="preserve"> и не правильному.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        </w:t>
      </w:r>
      <w:r w:rsidRPr="00E43B10">
        <w:rPr>
          <w:rFonts w:ascii="Times New Roman" w:hAnsi="Times New Roman"/>
          <w:iCs/>
          <w:sz w:val="28"/>
          <w:szCs w:val="28"/>
        </w:rPr>
        <w:t xml:space="preserve">Сверстник ещё не представляет для малыша особого интереса и рассматривается им как ещё один предмет. Дети играют «рядом, но </w:t>
      </w:r>
      <w:r w:rsidR="00C82AD6" w:rsidRPr="00E43B10">
        <w:rPr>
          <w:rFonts w:ascii="Times New Roman" w:hAnsi="Times New Roman"/>
          <w:iCs/>
          <w:sz w:val="28"/>
          <w:szCs w:val="28"/>
        </w:rPr>
        <w:t>не вместе</w:t>
      </w:r>
      <w:r w:rsidRPr="00E43B10">
        <w:rPr>
          <w:rFonts w:ascii="Times New Roman" w:hAnsi="Times New Roman"/>
          <w:iCs/>
          <w:sz w:val="28"/>
          <w:szCs w:val="28"/>
        </w:rPr>
        <w:t>». Друг для друга они н</w:t>
      </w:r>
      <w:r w:rsidRPr="00E43B10">
        <w:rPr>
          <w:rFonts w:ascii="Times New Roman" w:hAnsi="Times New Roman"/>
          <w:iCs/>
          <w:sz w:val="28"/>
          <w:szCs w:val="28"/>
        </w:rPr>
        <w:t>е</w:t>
      </w:r>
      <w:r w:rsidRPr="00E43B10">
        <w:rPr>
          <w:rFonts w:ascii="Times New Roman" w:hAnsi="Times New Roman"/>
          <w:iCs/>
          <w:sz w:val="28"/>
          <w:szCs w:val="28"/>
        </w:rPr>
        <w:t>редко становятся источниками отрицательных эмоций.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lastRenderedPageBreak/>
        <w:t>Социально-эмоциональное развитие:</w:t>
      </w:r>
      <w:r>
        <w:rPr>
          <w:rFonts w:ascii="Times New Roman" w:hAnsi="Times New Roman"/>
          <w:sz w:val="28"/>
          <w:szCs w:val="28"/>
        </w:rPr>
        <w:t xml:space="preserve"> и</w:t>
      </w:r>
      <w:r w:rsidRPr="00E43B10">
        <w:rPr>
          <w:rFonts w:ascii="Times New Roman" w:hAnsi="Times New Roman"/>
          <w:iCs/>
          <w:sz w:val="28"/>
          <w:szCs w:val="28"/>
        </w:rPr>
        <w:t>грает самостоятельно, проявляет фант</w:t>
      </w:r>
      <w:r w:rsidRPr="00E43B10">
        <w:rPr>
          <w:rFonts w:ascii="Times New Roman" w:hAnsi="Times New Roman"/>
          <w:iCs/>
          <w:sz w:val="28"/>
          <w:szCs w:val="28"/>
        </w:rPr>
        <w:t>а</w:t>
      </w:r>
      <w:r w:rsidRPr="00E43B10">
        <w:rPr>
          <w:rFonts w:ascii="Times New Roman" w:hAnsi="Times New Roman"/>
          <w:iCs/>
          <w:sz w:val="28"/>
          <w:szCs w:val="28"/>
        </w:rPr>
        <w:t>зию. Любит нравиться другим; подражает сверстникам. Играет в простые групповые игры.</w:t>
      </w:r>
    </w:p>
    <w:p w:rsidR="00CC74ED" w:rsidRPr="001A3A60" w:rsidRDefault="00CC74ED" w:rsidP="00CC74E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Общая моторика, моторика рук:</w:t>
      </w:r>
      <w:r>
        <w:rPr>
          <w:rFonts w:ascii="Times New Roman" w:hAnsi="Times New Roman"/>
          <w:sz w:val="28"/>
          <w:szCs w:val="28"/>
        </w:rPr>
        <w:t xml:space="preserve"> у</w:t>
      </w:r>
      <w:r w:rsidRPr="00E43B10">
        <w:rPr>
          <w:rFonts w:ascii="Times New Roman" w:hAnsi="Times New Roman"/>
          <w:iCs/>
          <w:sz w:val="28"/>
          <w:szCs w:val="28"/>
        </w:rPr>
        <w:t>чится бегать, ходить на носках, сохранять ра</w:t>
      </w:r>
      <w:r w:rsidRPr="00E43B10">
        <w:rPr>
          <w:rFonts w:ascii="Times New Roman" w:hAnsi="Times New Roman"/>
          <w:iCs/>
          <w:sz w:val="28"/>
          <w:szCs w:val="28"/>
        </w:rPr>
        <w:t>в</w:t>
      </w:r>
      <w:r w:rsidRPr="00E43B10">
        <w:rPr>
          <w:rFonts w:ascii="Times New Roman" w:hAnsi="Times New Roman"/>
          <w:iCs/>
          <w:sz w:val="28"/>
          <w:szCs w:val="28"/>
        </w:rPr>
        <w:t>новесие на одной ноге. Сидит на корточках, спрыгивает с нижней ступеньки. Откр</w:t>
      </w:r>
      <w:r w:rsidRPr="00E43B10">
        <w:rPr>
          <w:rFonts w:ascii="Times New Roman" w:hAnsi="Times New Roman"/>
          <w:iCs/>
          <w:sz w:val="28"/>
          <w:szCs w:val="28"/>
        </w:rPr>
        <w:t>ы</w:t>
      </w:r>
      <w:r w:rsidRPr="00E43B10">
        <w:rPr>
          <w:rFonts w:ascii="Times New Roman" w:hAnsi="Times New Roman"/>
          <w:iCs/>
          <w:sz w:val="28"/>
          <w:szCs w:val="28"/>
        </w:rPr>
        <w:t xml:space="preserve">вает ящик и опрокидывает его содержимое. Играет с песком и глиной. Открывает крышки, использует ножницы. Красит пальцем. </w:t>
      </w:r>
      <w:r w:rsidRPr="001A3A60">
        <w:rPr>
          <w:rFonts w:ascii="Times New Roman" w:hAnsi="Times New Roman"/>
          <w:iCs/>
          <w:sz w:val="28"/>
          <w:szCs w:val="28"/>
        </w:rPr>
        <w:t>Нанизывает бусы.</w:t>
      </w:r>
    </w:p>
    <w:p w:rsidR="00CC74ED" w:rsidRPr="00E43B1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Зрительно-моторная координация:</w:t>
      </w:r>
      <w:r>
        <w:rPr>
          <w:rFonts w:ascii="Times New Roman" w:hAnsi="Times New Roman"/>
          <w:sz w:val="28"/>
          <w:szCs w:val="28"/>
        </w:rPr>
        <w:t xml:space="preserve"> м</w:t>
      </w:r>
      <w:r w:rsidRPr="00E43B10">
        <w:rPr>
          <w:rFonts w:ascii="Times New Roman" w:hAnsi="Times New Roman"/>
          <w:iCs/>
          <w:sz w:val="28"/>
          <w:szCs w:val="28"/>
        </w:rPr>
        <w:t>ожет крутить пальцем диск телефона, рис</w:t>
      </w:r>
      <w:r w:rsidRPr="00E43B10">
        <w:rPr>
          <w:rFonts w:ascii="Times New Roman" w:hAnsi="Times New Roman"/>
          <w:iCs/>
          <w:sz w:val="28"/>
          <w:szCs w:val="28"/>
        </w:rPr>
        <w:t>у</w:t>
      </w:r>
      <w:r w:rsidRPr="00E43B10">
        <w:rPr>
          <w:rFonts w:ascii="Times New Roman" w:hAnsi="Times New Roman"/>
          <w:iCs/>
          <w:sz w:val="28"/>
          <w:szCs w:val="28"/>
        </w:rPr>
        <w:t>ет черточки, воспроизводит простые формы. Режет ножницами. Рисует по образцу крест.</w:t>
      </w:r>
    </w:p>
    <w:p w:rsidR="00CC74ED" w:rsidRPr="001A3A6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Восприятие, предметно-игровая деятельность:</w:t>
      </w:r>
      <w:r>
        <w:rPr>
          <w:rFonts w:ascii="Times New Roman" w:hAnsi="Times New Roman"/>
          <w:sz w:val="28"/>
          <w:szCs w:val="28"/>
        </w:rPr>
        <w:t xml:space="preserve"> р</w:t>
      </w:r>
      <w:r w:rsidRPr="00E43B10">
        <w:rPr>
          <w:rFonts w:ascii="Times New Roman" w:hAnsi="Times New Roman"/>
          <w:iCs/>
          <w:sz w:val="28"/>
          <w:szCs w:val="28"/>
        </w:rPr>
        <w:t>ассматривает картинки. Разбир</w:t>
      </w:r>
      <w:r w:rsidRPr="00E43B10">
        <w:rPr>
          <w:rFonts w:ascii="Times New Roman" w:hAnsi="Times New Roman"/>
          <w:iCs/>
          <w:sz w:val="28"/>
          <w:szCs w:val="28"/>
        </w:rPr>
        <w:t>а</w:t>
      </w:r>
      <w:r w:rsidRPr="00E43B10">
        <w:rPr>
          <w:rFonts w:ascii="Times New Roman" w:hAnsi="Times New Roman"/>
          <w:iCs/>
          <w:sz w:val="28"/>
          <w:szCs w:val="28"/>
        </w:rPr>
        <w:t xml:space="preserve">ет и складывает пирамиду без учета величины колец. Выделяет парную </w:t>
      </w:r>
      <w:r w:rsidRPr="001A3A60">
        <w:rPr>
          <w:rFonts w:ascii="Times New Roman" w:hAnsi="Times New Roman"/>
          <w:iCs/>
          <w:sz w:val="28"/>
          <w:szCs w:val="28"/>
        </w:rPr>
        <w:t>картинку по образцу.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Психическое развитие: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E43B10">
        <w:rPr>
          <w:rFonts w:ascii="Times New Roman" w:hAnsi="Times New Roman"/>
          <w:iCs/>
          <w:sz w:val="28"/>
          <w:szCs w:val="28"/>
        </w:rPr>
        <w:t>лушает простые рассказы. Понимает значение некот</w:t>
      </w:r>
      <w:r w:rsidRPr="00E43B10">
        <w:rPr>
          <w:rFonts w:ascii="Times New Roman" w:hAnsi="Times New Roman"/>
          <w:iCs/>
          <w:sz w:val="28"/>
          <w:szCs w:val="28"/>
        </w:rPr>
        <w:t>о</w:t>
      </w:r>
      <w:r w:rsidRPr="00E43B10">
        <w:rPr>
          <w:rFonts w:ascii="Times New Roman" w:hAnsi="Times New Roman"/>
          <w:iCs/>
          <w:sz w:val="28"/>
          <w:szCs w:val="28"/>
        </w:rPr>
        <w:t>рых абстрактных слов (большой-маленький, мокрый-сухой и др.). Задает вопросы "Что это?". Начинает понимать точку зрения другого лица. Отвечает "нет" на абсур</w:t>
      </w:r>
      <w:r w:rsidRPr="00E43B10">
        <w:rPr>
          <w:rFonts w:ascii="Times New Roman" w:hAnsi="Times New Roman"/>
          <w:iCs/>
          <w:sz w:val="28"/>
          <w:szCs w:val="28"/>
        </w:rPr>
        <w:t>д</w:t>
      </w:r>
      <w:r w:rsidRPr="00E43B10">
        <w:rPr>
          <w:rFonts w:ascii="Times New Roman" w:hAnsi="Times New Roman"/>
          <w:iCs/>
          <w:sz w:val="28"/>
          <w:szCs w:val="28"/>
        </w:rPr>
        <w:t xml:space="preserve">ные вопросы. Развивается начальное представление о количестве (больше-меньше, полный-пустой). 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Им присуще наглядно действенное мышление; их интеллектуальное развитие зависит от того, насколько богата окружающая среда, т.е. позволяет ль она разнообразно и с</w:t>
      </w:r>
      <w:r w:rsidRPr="00E43B10">
        <w:rPr>
          <w:rFonts w:ascii="Times New Roman" w:hAnsi="Times New Roman"/>
          <w:iCs/>
          <w:sz w:val="28"/>
          <w:szCs w:val="28"/>
        </w:rPr>
        <w:t>о</w:t>
      </w:r>
      <w:r w:rsidRPr="00E43B10">
        <w:rPr>
          <w:rFonts w:ascii="Times New Roman" w:hAnsi="Times New Roman"/>
          <w:iCs/>
          <w:sz w:val="28"/>
          <w:szCs w:val="28"/>
        </w:rPr>
        <w:t>держательно исследовать окружающий мир, манипулируя различными предметами.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43B10">
        <w:rPr>
          <w:rFonts w:ascii="Times New Roman" w:hAnsi="Times New Roman"/>
          <w:iCs/>
          <w:sz w:val="28"/>
          <w:szCs w:val="28"/>
        </w:rPr>
        <w:t>Внимание, мышление, память - непроизвольны.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1A3A60">
        <w:rPr>
          <w:rFonts w:ascii="Times New Roman" w:hAnsi="Times New Roman"/>
          <w:bCs/>
          <w:iCs/>
          <w:sz w:val="28"/>
          <w:szCs w:val="28"/>
        </w:rPr>
        <w:t>Понимание речи</w:t>
      </w:r>
      <w:r w:rsidRPr="001A3A6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E43B10">
        <w:rPr>
          <w:rFonts w:ascii="Times New Roman" w:hAnsi="Times New Roman"/>
          <w:iCs/>
          <w:sz w:val="28"/>
          <w:szCs w:val="28"/>
        </w:rPr>
        <w:t>роисходит быстрое увеличение словарного запаса. Понимает сложноподчиненные предложения типа: "Когда мы придем домой, я буду...". Поним</w:t>
      </w:r>
      <w:r w:rsidRPr="00E43B10">
        <w:rPr>
          <w:rFonts w:ascii="Times New Roman" w:hAnsi="Times New Roman"/>
          <w:iCs/>
          <w:sz w:val="28"/>
          <w:szCs w:val="28"/>
        </w:rPr>
        <w:t>а</w:t>
      </w:r>
      <w:r w:rsidRPr="00E43B10">
        <w:rPr>
          <w:rFonts w:ascii="Times New Roman" w:hAnsi="Times New Roman"/>
          <w:iCs/>
          <w:sz w:val="28"/>
          <w:szCs w:val="28"/>
        </w:rPr>
        <w:t>ет вопросы типа: "Что у тебя в руках?". Слушает объяснения "как" и "почему". Выпо</w:t>
      </w:r>
      <w:r w:rsidRPr="00E43B10">
        <w:rPr>
          <w:rFonts w:ascii="Times New Roman" w:hAnsi="Times New Roman"/>
          <w:iCs/>
          <w:sz w:val="28"/>
          <w:szCs w:val="28"/>
        </w:rPr>
        <w:t>л</w:t>
      </w:r>
      <w:r w:rsidRPr="00E43B10">
        <w:rPr>
          <w:rFonts w:ascii="Times New Roman" w:hAnsi="Times New Roman"/>
          <w:iCs/>
          <w:sz w:val="28"/>
          <w:szCs w:val="28"/>
        </w:rPr>
        <w:t>няет двухступенчатую инструкцию типа: "Сначала вымоем руки, затем будем об</w:t>
      </w:r>
      <w:r w:rsidRPr="00E43B10">
        <w:rPr>
          <w:rFonts w:ascii="Times New Roman" w:hAnsi="Times New Roman"/>
          <w:iCs/>
          <w:sz w:val="28"/>
          <w:szCs w:val="28"/>
        </w:rPr>
        <w:t>е</w:t>
      </w:r>
      <w:r w:rsidRPr="00E43B10">
        <w:rPr>
          <w:rFonts w:ascii="Times New Roman" w:hAnsi="Times New Roman"/>
          <w:iCs/>
          <w:sz w:val="28"/>
          <w:szCs w:val="28"/>
        </w:rPr>
        <w:t>дать". Речь находится на стадии формирования</w:t>
      </w:r>
      <w:r>
        <w:rPr>
          <w:rFonts w:ascii="Times New Roman" w:hAnsi="Times New Roman"/>
          <w:iCs/>
          <w:sz w:val="28"/>
          <w:szCs w:val="28"/>
        </w:rPr>
        <w:t xml:space="preserve">. 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На третьем году жизни дети становятся самостоятельнее. Продолжает разв</w:t>
      </w:r>
      <w:r w:rsidRPr="00E43B10">
        <w:rPr>
          <w:rFonts w:ascii="Times New Roman" w:hAnsi="Times New Roman"/>
          <w:iCs/>
          <w:sz w:val="28"/>
          <w:szCs w:val="28"/>
        </w:rPr>
        <w:t>и</w:t>
      </w:r>
      <w:r w:rsidRPr="00E43B10">
        <w:rPr>
          <w:rFonts w:ascii="Times New Roman" w:hAnsi="Times New Roman"/>
          <w:iCs/>
          <w:sz w:val="28"/>
          <w:szCs w:val="28"/>
        </w:rPr>
        <w:t>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</w:t>
      </w:r>
      <w:r w:rsidRPr="00E43B10">
        <w:rPr>
          <w:rFonts w:ascii="Times New Roman" w:hAnsi="Times New Roman"/>
          <w:iCs/>
          <w:sz w:val="28"/>
          <w:szCs w:val="28"/>
        </w:rPr>
        <w:t>г</w:t>
      </w:r>
      <w:r w:rsidRPr="00E43B10">
        <w:rPr>
          <w:rFonts w:ascii="Times New Roman" w:hAnsi="Times New Roman"/>
          <w:iCs/>
          <w:sz w:val="28"/>
          <w:szCs w:val="28"/>
        </w:rPr>
        <w:t>ры, наглядно-действенное мышление.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lastRenderedPageBreak/>
        <w:t>Развитие предметной деятельности связано с усвоением культурных способов действия с различными предметами. Развиваются действия соотносящие и орудийные.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Умение выполнять орудийные действия развивает произвольность, преобразуя натуральные формы активности в культурные на основе предлагаемой взрослыми м</w:t>
      </w:r>
      <w:r w:rsidRPr="00E43B10">
        <w:rPr>
          <w:rFonts w:ascii="Times New Roman" w:hAnsi="Times New Roman"/>
          <w:iCs/>
          <w:sz w:val="28"/>
          <w:szCs w:val="28"/>
        </w:rPr>
        <w:t>о</w:t>
      </w:r>
      <w:r w:rsidRPr="00E43B10">
        <w:rPr>
          <w:rFonts w:ascii="Times New Roman" w:hAnsi="Times New Roman"/>
          <w:iCs/>
          <w:sz w:val="28"/>
          <w:szCs w:val="28"/>
        </w:rPr>
        <w:t>дели, которая выступает в качестве не только объекта подражания, но и образца, рег</w:t>
      </w:r>
      <w:r w:rsidRPr="00E43B10">
        <w:rPr>
          <w:rFonts w:ascii="Times New Roman" w:hAnsi="Times New Roman"/>
          <w:iCs/>
          <w:sz w:val="28"/>
          <w:szCs w:val="28"/>
        </w:rPr>
        <w:t>у</w:t>
      </w:r>
      <w:r w:rsidRPr="00E43B10">
        <w:rPr>
          <w:rFonts w:ascii="Times New Roman" w:hAnsi="Times New Roman"/>
          <w:iCs/>
          <w:sz w:val="28"/>
          <w:szCs w:val="28"/>
        </w:rPr>
        <w:t>лирующего собственную активность ребенка.</w:t>
      </w:r>
    </w:p>
    <w:p w:rsidR="00E1205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Интенсивно развивается активная речь детей. К 3 годам они осваивают осно</w:t>
      </w:r>
      <w:r w:rsidRPr="00E43B10">
        <w:rPr>
          <w:rFonts w:ascii="Times New Roman" w:hAnsi="Times New Roman"/>
          <w:iCs/>
          <w:sz w:val="28"/>
          <w:szCs w:val="28"/>
        </w:rPr>
        <w:t>в</w:t>
      </w:r>
      <w:r w:rsidRPr="00E43B10">
        <w:rPr>
          <w:rFonts w:ascii="Times New Roman" w:hAnsi="Times New Roman"/>
          <w:iCs/>
          <w:sz w:val="28"/>
          <w:szCs w:val="28"/>
        </w:rPr>
        <w:t>ные грамматические структуры, пытаются строить простые предложения, в разговоре со взрослым используют практически все части речи. Активный словарь достигает примерно 1000-1500 слов. 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</w:t>
      </w:r>
    </w:p>
    <w:p w:rsidR="00E1205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iCs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Игра носит процессуальный характер, главное в ней — действия. Они соверш</w:t>
      </w:r>
      <w:r w:rsidRPr="00E43B10">
        <w:rPr>
          <w:rFonts w:ascii="Times New Roman" w:hAnsi="Times New Roman"/>
          <w:iCs/>
          <w:sz w:val="28"/>
          <w:szCs w:val="28"/>
        </w:rPr>
        <w:t>а</w:t>
      </w:r>
      <w:r w:rsidRPr="00E43B10">
        <w:rPr>
          <w:rFonts w:ascii="Times New Roman" w:hAnsi="Times New Roman"/>
          <w:iCs/>
          <w:sz w:val="28"/>
          <w:szCs w:val="28"/>
        </w:rPr>
        <w:t>ются с игровыми предметами, приближенными к реальности. В середине третьего года жизни появляются действия с предметами-заместителями.</w:t>
      </w:r>
    </w:p>
    <w:p w:rsidR="00CC74ED" w:rsidRPr="00E43B10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Появление собственно изобразительной деятельности обусловлено тем, что р</w:t>
      </w:r>
      <w:r w:rsidRPr="00E43B10">
        <w:rPr>
          <w:rFonts w:ascii="Times New Roman" w:hAnsi="Times New Roman"/>
          <w:iCs/>
          <w:sz w:val="28"/>
          <w:szCs w:val="28"/>
        </w:rPr>
        <w:t>е</w:t>
      </w:r>
      <w:r w:rsidRPr="00E43B10">
        <w:rPr>
          <w:rFonts w:ascii="Times New Roman" w:hAnsi="Times New Roman"/>
          <w:iCs/>
          <w:sz w:val="28"/>
          <w:szCs w:val="28"/>
        </w:rPr>
        <w:t>бенок уже способен сформулировать намерение изобразить какой-либо предмет. Т</w:t>
      </w:r>
      <w:r w:rsidRPr="00E43B10">
        <w:rPr>
          <w:rFonts w:ascii="Times New Roman" w:hAnsi="Times New Roman"/>
          <w:iCs/>
          <w:sz w:val="28"/>
          <w:szCs w:val="28"/>
        </w:rPr>
        <w:t>и</w:t>
      </w:r>
      <w:r w:rsidRPr="00E43B10">
        <w:rPr>
          <w:rFonts w:ascii="Times New Roman" w:hAnsi="Times New Roman"/>
          <w:iCs/>
          <w:sz w:val="28"/>
          <w:szCs w:val="28"/>
        </w:rPr>
        <w:t>пичным является изображение человека в виде «головонога» — окружности и отх</w:t>
      </w:r>
      <w:r w:rsidRPr="00E43B10">
        <w:rPr>
          <w:rFonts w:ascii="Times New Roman" w:hAnsi="Times New Roman"/>
          <w:iCs/>
          <w:sz w:val="28"/>
          <w:szCs w:val="28"/>
        </w:rPr>
        <w:t>о</w:t>
      </w:r>
      <w:r w:rsidRPr="00E43B10">
        <w:rPr>
          <w:rFonts w:ascii="Times New Roman" w:hAnsi="Times New Roman"/>
          <w:iCs/>
          <w:sz w:val="28"/>
          <w:szCs w:val="28"/>
        </w:rPr>
        <w:t>дящих от нее линий.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      К третьему году жизни совершенствуются зрительные и слуховые ориентировки, что позволяет детям безошибочно выполнять ряд заданий: осуществлять выбор из двух-трех предметов по форме, величине и цвету; различать мелодии; петь.</w:t>
      </w:r>
    </w:p>
    <w:p w:rsidR="00CC74ED" w:rsidRPr="00E43B10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Совершенствуется слуховое восприятие, прежде всего фонематический слух. К 3 г</w:t>
      </w:r>
      <w:r w:rsidRPr="00E43B10">
        <w:rPr>
          <w:rFonts w:ascii="Times New Roman" w:hAnsi="Times New Roman"/>
          <w:iCs/>
          <w:sz w:val="28"/>
          <w:szCs w:val="28"/>
        </w:rPr>
        <w:t>о</w:t>
      </w:r>
      <w:r w:rsidRPr="00E43B10">
        <w:rPr>
          <w:rFonts w:ascii="Times New Roman" w:hAnsi="Times New Roman"/>
          <w:iCs/>
          <w:sz w:val="28"/>
          <w:szCs w:val="28"/>
        </w:rPr>
        <w:t>дам дети воспринимают все звуки родного языка, но произносят их с большими иск</w:t>
      </w:r>
      <w:r w:rsidRPr="00E43B10">
        <w:rPr>
          <w:rFonts w:ascii="Times New Roman" w:hAnsi="Times New Roman"/>
          <w:iCs/>
          <w:sz w:val="28"/>
          <w:szCs w:val="28"/>
        </w:rPr>
        <w:t>а</w:t>
      </w:r>
      <w:r w:rsidRPr="00E43B10">
        <w:rPr>
          <w:rFonts w:ascii="Times New Roman" w:hAnsi="Times New Roman"/>
          <w:iCs/>
          <w:sz w:val="28"/>
          <w:szCs w:val="28"/>
        </w:rPr>
        <w:t>жениями.</w:t>
      </w:r>
      <w:r w:rsidR="00D82691" w:rsidRPr="00D82691">
        <w:rPr>
          <w:rFonts w:ascii="Times New Roman" w:hAnsi="Times New Roman"/>
          <w:iCs/>
          <w:sz w:val="28"/>
          <w:szCs w:val="28"/>
        </w:rPr>
        <w:t xml:space="preserve"> </w:t>
      </w:r>
      <w:r w:rsidR="00D82691" w:rsidRPr="00E43B10">
        <w:rPr>
          <w:rFonts w:ascii="Times New Roman" w:hAnsi="Times New Roman"/>
          <w:iCs/>
          <w:sz w:val="28"/>
          <w:szCs w:val="28"/>
        </w:rPr>
        <w:t>     Основной формой мышления становится наглядно-действенная: возн</w:t>
      </w:r>
      <w:r w:rsidR="00D82691" w:rsidRPr="00E43B10">
        <w:rPr>
          <w:rFonts w:ascii="Times New Roman" w:hAnsi="Times New Roman"/>
          <w:iCs/>
          <w:sz w:val="28"/>
          <w:szCs w:val="28"/>
        </w:rPr>
        <w:t>и</w:t>
      </w:r>
      <w:r w:rsidR="00D82691" w:rsidRPr="00E43B10">
        <w:rPr>
          <w:rFonts w:ascii="Times New Roman" w:hAnsi="Times New Roman"/>
          <w:iCs/>
          <w:sz w:val="28"/>
          <w:szCs w:val="28"/>
        </w:rPr>
        <w:t>кающие в жизни ребенка проблемные ситуации разрешаются путем реального дейс</w:t>
      </w:r>
      <w:r w:rsidR="00D82691" w:rsidRPr="00E43B10">
        <w:rPr>
          <w:rFonts w:ascii="Times New Roman" w:hAnsi="Times New Roman"/>
          <w:iCs/>
          <w:sz w:val="28"/>
          <w:szCs w:val="28"/>
        </w:rPr>
        <w:t>т</w:t>
      </w:r>
      <w:r w:rsidR="00D82691" w:rsidRPr="00E43B10">
        <w:rPr>
          <w:rFonts w:ascii="Times New Roman" w:hAnsi="Times New Roman"/>
          <w:iCs/>
          <w:sz w:val="28"/>
          <w:szCs w:val="28"/>
        </w:rPr>
        <w:t>вия с предметами.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43B10">
        <w:rPr>
          <w:rFonts w:ascii="Times New Roman" w:hAnsi="Times New Roman"/>
          <w:iCs/>
          <w:sz w:val="28"/>
          <w:szCs w:val="28"/>
        </w:rPr>
        <w:t>     Для детей этого возраста характерна неосознанность мотивов, импульсивность и зависимость чувств и желаний от ситуации.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</w:t>
      </w:r>
      <w:r w:rsidRPr="00E43B10">
        <w:rPr>
          <w:rFonts w:ascii="Times New Roman" w:hAnsi="Times New Roman"/>
          <w:iCs/>
          <w:sz w:val="28"/>
          <w:szCs w:val="28"/>
        </w:rPr>
        <w:t>Дети легко заражаются эмоциональным состоянием сверстников. Однако в этот п</w:t>
      </w:r>
      <w:r w:rsidRPr="00E43B10">
        <w:rPr>
          <w:rFonts w:ascii="Times New Roman" w:hAnsi="Times New Roman"/>
          <w:iCs/>
          <w:sz w:val="28"/>
          <w:szCs w:val="28"/>
        </w:rPr>
        <w:t>е</w:t>
      </w:r>
      <w:r w:rsidRPr="00E43B10">
        <w:rPr>
          <w:rFonts w:ascii="Times New Roman" w:hAnsi="Times New Roman"/>
          <w:iCs/>
          <w:sz w:val="28"/>
          <w:szCs w:val="28"/>
        </w:rPr>
        <w:t xml:space="preserve">риод начинает складываться и произвольность поведения. Она обусловлена развитием </w:t>
      </w:r>
      <w:r w:rsidRPr="00E43B10">
        <w:rPr>
          <w:rFonts w:ascii="Times New Roman" w:hAnsi="Times New Roman"/>
          <w:iCs/>
          <w:sz w:val="28"/>
          <w:szCs w:val="28"/>
        </w:rPr>
        <w:lastRenderedPageBreak/>
        <w:t>орудийных действий и речи. У детей появляются чувства гордости и стыда, начинают формироваться элементы самосознания, связанные с и</w:t>
      </w:r>
      <w:r>
        <w:rPr>
          <w:rFonts w:ascii="Times New Roman" w:hAnsi="Times New Roman"/>
          <w:iCs/>
          <w:sz w:val="28"/>
          <w:szCs w:val="28"/>
        </w:rPr>
        <w:t>дентификацией с именем и п</w:t>
      </w:r>
      <w:r>
        <w:rPr>
          <w:rFonts w:ascii="Times New Roman" w:hAnsi="Times New Roman"/>
          <w:iCs/>
          <w:sz w:val="28"/>
          <w:szCs w:val="28"/>
        </w:rPr>
        <w:t>о</w:t>
      </w:r>
      <w:r>
        <w:rPr>
          <w:rFonts w:ascii="Times New Roman" w:hAnsi="Times New Roman"/>
          <w:iCs/>
          <w:sz w:val="28"/>
          <w:szCs w:val="28"/>
        </w:rPr>
        <w:t>лом.</w:t>
      </w:r>
    </w:p>
    <w:p w:rsidR="00CC74ED" w:rsidRDefault="00CC74ED" w:rsidP="00CC74ED">
      <w:pPr>
        <w:spacing w:after="0" w:line="360" w:lineRule="auto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      </w:t>
      </w:r>
      <w:r w:rsidRPr="00E43B10">
        <w:rPr>
          <w:rFonts w:ascii="Times New Roman" w:hAnsi="Times New Roman"/>
          <w:iCs/>
          <w:sz w:val="28"/>
          <w:szCs w:val="28"/>
        </w:rPr>
        <w:t xml:space="preserve">Завершается ранний возраст кризисом 3 лет. Ребенок осознает себя как отдельного человека, отличного от взрослого. У него формируется образ Я. 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E43B10">
        <w:rPr>
          <w:rFonts w:ascii="Times New Roman" w:hAnsi="Times New Roman"/>
          <w:iCs/>
          <w:sz w:val="28"/>
          <w:szCs w:val="28"/>
        </w:rPr>
        <w:t>Кризис часто сопр</w:t>
      </w:r>
      <w:r w:rsidRPr="00E43B10">
        <w:rPr>
          <w:rFonts w:ascii="Times New Roman" w:hAnsi="Times New Roman"/>
          <w:iCs/>
          <w:sz w:val="28"/>
          <w:szCs w:val="28"/>
        </w:rPr>
        <w:t>о</w:t>
      </w:r>
      <w:r w:rsidRPr="00E43B10">
        <w:rPr>
          <w:rFonts w:ascii="Times New Roman" w:hAnsi="Times New Roman"/>
          <w:iCs/>
          <w:sz w:val="28"/>
          <w:szCs w:val="28"/>
        </w:rPr>
        <w:t>вождается рядом отрицательных проявлений: негативизмом, упрямством, нарушением общения со взрослым и др. Кризис может продолжаться от нескольких месяцев до двух лет.</w:t>
      </w:r>
    </w:p>
    <w:p w:rsidR="00CC74ED" w:rsidRPr="008A4FA7" w:rsidRDefault="00CC74ED" w:rsidP="00CC74ED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Возрастные и индивидуальные особенности развития </w:t>
      </w:r>
      <w:r w:rsidR="00C82AD6"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детей 4</w:t>
      </w: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-го года жизни.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Важнейшим показателем развития ребенка-дошкольника является уровень овл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а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дения им различными видами детской деятельности (конструирование, изобразител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ь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ные, литературно-художественная и др.), которая, с одной стороны служит источн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и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ком и движущей силой развития ребенка, с другой - именно в них наиболее ярко пр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о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являются все его достижения. К 3 годам дети овладевают азами сюжетной игры - у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с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ловными предметными действиями. Трехлетний ребенок способен овладеть ролью - более сложным способом построения игры. У него формируется умение вступать в ролевое взаимодействие с партнером, в ролевой диалог. В играх с правилами начин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а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ют овладевать правилами одновременных или поочередных действий.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Очень важная сторона развития ребенка 4-го года жизни - речь. Показателем полноценного речевого развития и общения является инициативная речь ребенка. В возрасте трех лет у ребенка возрастает внимание к звуковой стороне речи, что влияет на его произносительные умения. В большинстве случаев речь детей этого возраста несовершенна: нечетка, характеризуется общей смягченностыю, многие звуки не пр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о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износятся. Речь взрослого - это то, чему ребенок подражает, что становится образцом для его высказываний. В младшем дошкольном возрасте ребенок переходит от ситу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а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тивной к контекстной речи. Основная задача речевого развития ребенка младшего д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о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школьного возраста – развитие звуковой ку</w:t>
      </w:r>
      <w:r>
        <w:rPr>
          <w:rFonts w:ascii="Times New Roman" w:eastAsia="HiddenHorzOCR" w:hAnsi="Times New Roman"/>
          <w:color w:val="000000"/>
          <w:sz w:val="28"/>
          <w:szCs w:val="28"/>
        </w:rPr>
        <w:t>льтуры речи, обогащение словаря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, развитие гра</w:t>
      </w:r>
      <w:r>
        <w:rPr>
          <w:rFonts w:ascii="Times New Roman" w:eastAsia="HiddenHorzOCR" w:hAnsi="Times New Roman"/>
          <w:color w:val="000000"/>
          <w:sz w:val="28"/>
          <w:szCs w:val="28"/>
        </w:rPr>
        <w:t>мматического строя и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 xml:space="preserve"> становление связной речи, которая объединяет все достиж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е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ния ребенка в овладении родным языком.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В познавательном развитии ребенка младшего дошкольного возраста важен п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е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реход от простых предметных действий к игре, когда деятельность детей может н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а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lastRenderedPageBreak/>
        <w:t>правляться образами предметов. Особое значение приобретают способы построения этих образов, ориентирующих ребенка в реальности.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Центральными задачами развития умственных способностей детей является о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с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воение ими способов ориентировки в действительности, направленных на выделение ее отдельных сторон, признаков и сфер. Это этап дифференциации. В области разв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и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тия умственных способностей основу составляют развитие сенсорных способностей, освоение действий с сенсорными эталонами. Кроме того, существенное внимание уд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е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ляется освоению действий с различными условными заместителями объектов и озн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а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комлению детей с простейшими формами символизации, позволяющими выразить свое отношение к действительности. Творческие способности ребенка развиваются в процессе решения специальных задач, допускающих множество вариантов решения и гибкое использование новых способов. Продуктами творчества, как правило, в этом возрасте являются отдельные объекты (несложные постройки, рисунки отдельных предметов, присвоение имен или названий отдельным персонажам сказок или их де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й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ствиям).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Развитие художественных способностей наряду с развитием общих творческих способностей основывается на освоении специфических средств художественных в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и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дов деятельности, а также на развитии эмоциональной отзывчивости на эти средства.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Развитие коммуникативных способностей детей 4-го года жизни - это приобщ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е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ние, развитие чувства принадлежности к новой социальной группе. В этом возрасте через знакомство с чувствами человека, способами их выражения, с правилами ко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м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 xml:space="preserve">муникации закладываются основы свободного общения, взаимодействия с взрослыми и детьми по правилам, принятым в социуме, появляются возможности сотрудничества детей. 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Конкретное проявление способов общения - это «Заражение» от других повед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е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нием, игрой, приносящим радость и удовлетворение. При возникновении же против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о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речий, затруднений (что вызывает негативные переживания) дети сразу применяют физические и словесные виды давления (не пытаются договариваться, а разрушают совместную деятельность) либо обращаются с жалобой к воспитателю. Дети практ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и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чески не вступают в общение по поводу игры, у них отсутствуют ролевые высказыв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а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lastRenderedPageBreak/>
        <w:t>ния. Для ребенка в общении и взаимодействии важно проявить себя, а с кем взаим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о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 xml:space="preserve">действовать, правильно ли будет понимать его партнер ему не так существенно. </w:t>
      </w:r>
    </w:p>
    <w:p w:rsidR="00CC74ED" w:rsidRPr="00C63EFF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Развитие эмоциональной регуляции - это возникновение у ребенка как можно большего количества положительных эмоциональных образов различных ситуаций пребывания в детском саду, позволяющее адекватно эмоционально реагировать на них, «входить» в ситуации и начинать действовать в ситуациях по правилам.</w:t>
      </w:r>
    </w:p>
    <w:p w:rsidR="00CC74ED" w:rsidRDefault="00CC74ED" w:rsidP="00CC74E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HiddenHorzOCR" w:hAnsi="Times New Roman"/>
          <w:color w:val="000000"/>
          <w:sz w:val="28"/>
          <w:szCs w:val="28"/>
        </w:rPr>
      </w:pP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Развитие произвольной регуляции детей состоит в знакомстве детей с элеме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н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тарными правилами пребывания в ДОУ овладении способами ориентировки на прав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и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ло при попадании в ту или иную ситуацию, некоторыми навыками выполнения правил самообслуживания, взаимодействия, познавательной деятельности, игр с правилами. Освоение правил проявляется как знакомство с ними и частичное выполнение. Осно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в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ным способом регуляции поведения у детей этого возраста будет эмоциональная рег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у</w:t>
      </w:r>
      <w:r w:rsidRPr="00C63EFF">
        <w:rPr>
          <w:rFonts w:ascii="Times New Roman" w:eastAsia="HiddenHorzOCR" w:hAnsi="Times New Roman"/>
          <w:color w:val="000000"/>
          <w:sz w:val="28"/>
          <w:szCs w:val="28"/>
        </w:rPr>
        <w:t>ляция, происходящая за счет эмоционального контакта ребенка с близкими взрослыми и способов коммуникации, которые предлагает и которыми владеет взрослый.</w:t>
      </w:r>
    </w:p>
    <w:p w:rsidR="00CC74ED" w:rsidRPr="008A4FA7" w:rsidRDefault="00CC74ED" w:rsidP="00CC74ED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Возрастные и индивидуальные особенности развития детей 5-го года жизни.</w:t>
      </w:r>
    </w:p>
    <w:p w:rsidR="00CC74ED" w:rsidRDefault="00CC74ED" w:rsidP="00CC74E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Пятый год жизни является периодом интенсивного роста и развития организма ребенка. Происходят заметные качественные изменения в развитии основных движ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е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ний детей. Эмоционально окрашенная двигательная деятельность становится не тол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ь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ко средством физического развития, но и способом психологической разгрузки детей, которых отличает довольно высокая возбудимость.</w:t>
      </w:r>
    </w:p>
    <w:p w:rsidR="00CC74ED" w:rsidRDefault="00CC74ED" w:rsidP="00CC74ED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Возникает и совершенствуется умение планировать свои действия, создавать и воплощать определенный замысел, который, в отличие от простого намерения, вкл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ю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чает представление не только о цели действия, но также и способах ее достижения.</w:t>
      </w:r>
    </w:p>
    <w:p w:rsidR="00CC74ED" w:rsidRDefault="00CC74ED" w:rsidP="00CC74E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Особое значение приобретает совместная сюжетно-ролевая игра. Существенное значение имеют также дидактические и подвижные игры. В этих играх у детей форм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и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руются познавательные процессы, развивается наблюдательность, умение подчиняться правилам, складываются навыки поведения, совершенствуются основные движения.</w:t>
      </w:r>
      <w:r w:rsidRPr="005229CC">
        <w:rPr>
          <w:rFonts w:ascii="Times New Roman" w:hAnsi="Times New Roman"/>
          <w:color w:val="000000"/>
          <w:sz w:val="28"/>
          <w:szCs w:val="28"/>
        </w:rPr>
        <w:br/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Наряду с игрой у детей пятого года жизни интенсивно развиваются продуктивные в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и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ды деятельности, особенно изобразительная и конструктивная. Намного разнообразнее становятся сюжеты их рисунков и построек, хотя замыслы остаются еще недостаточно отчетливыми и устойчивыми.</w:t>
      </w:r>
    </w:p>
    <w:p w:rsidR="00CC74ED" w:rsidRDefault="00CC74ED" w:rsidP="00CC74E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Восприятие становится более расчлененным. Дети овладевают умением обсл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е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довать предметы, последовательно выделять в них отдельные части и устанавливать соотношение между ними.</w:t>
      </w:r>
    </w:p>
    <w:p w:rsidR="00CC74ED" w:rsidRDefault="00CC74ED" w:rsidP="00CC74ED">
      <w:pPr>
        <w:spacing w:after="0" w:line="360" w:lineRule="auto"/>
        <w:ind w:firstLine="708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Важным психическим новообразованием детей среднего дошкольного возраста является умение оперировать в уме представлениями о предметах, обобщенных сво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й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ствах этих предметов, связях и отношениях между предметами и событиями. Поним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а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ние некоторых зависимостей между явлениями и предметами порождает у детей п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о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вышенный интерес к устройству вещей, причинам наблюдаемых явлений, зависим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о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сти между событиями, что влечет за собой интенсивное увеличение вопро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сов к взро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с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лому. 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На многие вопросы дети пытаются ответить сами, пр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ибегая к своего рода оп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ы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там, на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правленным на выяснение неизвестного. Если взрослый невнимателен к удо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в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летворению познавательных запросов дошкольников, во многих случаях дети проя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в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ляют черты замкнутости, негативизма, упрямства, непослушания по отношению к старшим. </w:t>
      </w:r>
    </w:p>
    <w:p w:rsidR="00CC74ED" w:rsidRDefault="00CC74ED" w:rsidP="00CC74ED">
      <w:pPr>
        <w:spacing w:after="0" w:line="360" w:lineRule="auto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На пятом году жизни дети активно овладевают связной речью, могут пересказывать небольшие литературные произведения, рассказывать об игрушке, картинке, о некот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о</w:t>
      </w:r>
      <w:r w:rsidRPr="005229CC">
        <w:rPr>
          <w:rStyle w:val="apple-style-span"/>
          <w:rFonts w:ascii="Times New Roman" w:hAnsi="Times New Roman"/>
          <w:color w:val="000000"/>
          <w:sz w:val="28"/>
          <w:szCs w:val="28"/>
        </w:rPr>
        <w:t>рых событиях из личной жизни.</w:t>
      </w:r>
    </w:p>
    <w:p w:rsidR="00CC74ED" w:rsidRPr="008A4FA7" w:rsidRDefault="00CC74ED" w:rsidP="00CC74ED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Возрастные и индивидуальные особенности развития детей 6-го года жизни.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Старший дошкольный возраст играет особую роль в развитии ребенка: в этот период жизни формируются новые психологические механизмы деятельности и пов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дения.</w:t>
      </w:r>
    </w:p>
    <w:p w:rsidR="00CC74ED" w:rsidRPr="006C35FF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Возраст 5-7 лет характеризуется активизацией процесса: за год ребенок может вырасти на 7-10 см., при этом показатели роста детей подготовительной группы несколько в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ы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ше, чем у детей шестого года жизни. Изменяются пропорции тела. Совершенствуются движения, двигательный опыт детей расширяется, активно развиваются двигательные способности. Заметно улучшается координация и устойчивость равновесия, столь н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обходимые при выполнении большинства движений. При этом девочки имеют пр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имущество над мальчиками.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У детей активно развиваются крупные мышцы туловища и конечностей, но все еще слабыми остаются мелкие мышцы, особенно кистей рук. Особое внимание нужно уделять мелкой моторики. Старший дошкольник технически правильно выполняет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lastRenderedPageBreak/>
        <w:t>большинство физических упражнений. Он способен практически оценить движения  других детей, но самоконтроль и самооценка непостоянны и проявляются эпизодич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ски. Углубляются представления детей о здоровье и здоровом образе жизни, о знач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нии гигиенических процедур (для чего необходимо мыть руки, чистить зубы и пр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чее), закаливания, занятий спортом, утренней гимнастики. Дети проявляют интерес к своему здоровью, приобретают сведения о своем организме (органы чувств, движения, пищеварения, дыхания) и практические умения по уходу за ним.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Происходят большие изменения высшей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нервной деятельности. В течение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ше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с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того года жизни совершенствуются основные нервные процессы – возбуждение и то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можение. Это благотворно сказывается на возможностях саморегуляции. Эмоци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нальные реакции в этом возрасте становятся более стабильными, уравновешенными. Ребенок не так быстро утомляется, становится более вынослив</w:t>
      </w:r>
      <w:r>
        <w:rPr>
          <w:rFonts w:ascii="Times New Roman" w:hAnsi="Times New Roman"/>
          <w:bCs/>
          <w:color w:val="000000"/>
          <w:sz w:val="28"/>
          <w:szCs w:val="28"/>
        </w:rPr>
        <w:t>ым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психически (что связано с возрастающей физической выносливостью). Дети начинают чаще по собс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венной инициативе воздерживаться от нежелательных действий. Но в целом </w:t>
      </w:r>
      <w:r w:rsidR="00C41FCD" w:rsidRPr="006C35FF">
        <w:rPr>
          <w:rFonts w:ascii="Times New Roman" w:hAnsi="Times New Roman"/>
          <w:bCs/>
          <w:color w:val="000000"/>
          <w:sz w:val="28"/>
          <w:szCs w:val="28"/>
        </w:rPr>
        <w:t>спосо</w:t>
      </w:r>
      <w:r w:rsidR="00C41FCD" w:rsidRPr="006C35FF">
        <w:rPr>
          <w:rFonts w:ascii="Times New Roman" w:hAnsi="Times New Roman"/>
          <w:bCs/>
          <w:color w:val="000000"/>
          <w:sz w:val="28"/>
          <w:szCs w:val="28"/>
        </w:rPr>
        <w:t>б</w:t>
      </w:r>
      <w:r w:rsidR="00C41FCD" w:rsidRPr="006C35FF">
        <w:rPr>
          <w:rFonts w:ascii="Times New Roman" w:hAnsi="Times New Roman"/>
          <w:bCs/>
          <w:color w:val="000000"/>
          <w:sz w:val="28"/>
          <w:szCs w:val="28"/>
        </w:rPr>
        <w:t>ность к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произвольной регуляции своей активности все еще выражена недостаточно и требует внимания взрослых.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Под влиянием воспитания постепенно происходит переход от импульсивного, ситуативного поведения к поведению, опосредованному правилами и нормами. Дети активно обращаются к правилам при регулировании своих взаимоотношений со све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стниками. Формируются социальные представления морального плана, старшие д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школьники уже отличают хорошие и </w:t>
      </w:r>
      <w:r w:rsidR="00C41FCD" w:rsidRPr="006C35FF">
        <w:rPr>
          <w:rFonts w:ascii="Times New Roman" w:hAnsi="Times New Roman"/>
          <w:bCs/>
          <w:color w:val="000000"/>
          <w:sz w:val="28"/>
          <w:szCs w:val="28"/>
        </w:rPr>
        <w:t>плохие поступки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, имеют представления о добре и зле и могут привести соответствующие конкретные примеры из личного опыта или литературы. В оценке поступков сверстников они достаточно категоричны и требов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тельны, в отношении собственного поведения более снисходительны и недостаточно объективны.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По своим характеристикам головной мозг шестилетнего ребенка приближается к показателям мозга взрослого человека –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расширяются интеллектуальные возможности детей. Ребенок не только выделяет существенные признаки в предметах и явлениях, но и начинает устанавливать причинно – следственные связи между ними, пространс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венные, временные 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другие отношения. Дети опериру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ют достаточным объемом вр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менных представлений: утро – день – вечер –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ночь; сегодня – завтра – раньше –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позже;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ориентируются в последовательности недели, времен года и месяцев, относящихся к каждому времени года.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Расширяется общий кругозор детей. Интересы старших дошкольников пост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пенно выходят за рамки ближайшего окружения детского сада и семьи. Детей привл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кает широкий социальный и природный мир, необычные события и факты. Их интер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суют обитатели джунглей и океанов, космоса и далеких стран и многое другое. Ста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р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ший дошкольник пытается самостоятельно осмыслить и объяснить полученную и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н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формацию. С пяти лет начинается настоящий расцвет идей «маленьких философов» о происхождении луны, солнца, звезд и прочего. Для объяснения детьми привлекаются знания, почерпнутые из фильмов и телевизионных программ: о космонавтах, лунох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дах, космических путешествиях, звездных войнах.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Дети с живым интересом слушают истории из жизни родителей, бабушек и д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душек. Ознакомление с техникой, разнообразными видами труда, профессиями род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телей обеспечивает дальней шее вхождение ребенка в современный мир, приобщение к его ценностям. Под руководством педагога шестилетки включаются в поисковую деятельность, принимают и самостоятельно ставят познавательные задачи, выдвигают </w:t>
      </w:r>
      <w:r w:rsidR="002D2816" w:rsidRPr="006C35FF">
        <w:rPr>
          <w:rFonts w:ascii="Times New Roman" w:hAnsi="Times New Roman"/>
          <w:bCs/>
          <w:color w:val="000000"/>
          <w:sz w:val="28"/>
          <w:szCs w:val="28"/>
        </w:rPr>
        <w:t>предположения 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причинах и результатах наблюдаемых явлений, используют разные способы провер</w:t>
      </w:r>
      <w:r w:rsidR="008970E3">
        <w:rPr>
          <w:rFonts w:ascii="Times New Roman" w:hAnsi="Times New Roman"/>
          <w:bCs/>
          <w:color w:val="000000"/>
          <w:sz w:val="28"/>
          <w:szCs w:val="28"/>
        </w:rPr>
        <w:t>ок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: опыты, эвристические рассуждения, длительные сравнительные наблюдения, самостоятельно делают маленькие «открытия».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В старшем дошкольном возрасте возрастают возможности памяти, возникает намеренное запоминание в целях последующего воспроизведения материала, более устойчивым становится внимание. Происходит развитие всех познавательных псих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и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ческих процессов. У детей снижаются пороги ощущений. Повышаются острота зрения и точность цветоразличения, развивается фонематический и звуковысотный слух, зн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чительно возрастает точность оценок веса и пропорций предметов, систематизируются представления детей.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Продолжает совершенствоваться речь. За год словарь увеличивается на 1000- 1200 слов (по сравнению с предшествующем возрастом), хотя практически установить точное количество усвоенных слов за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данный период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очень трудно из –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за большие индивидуальные различия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. Совершенствуется связная, монологическая речь. Ребенок может без помощи взрослого передать содержание небольшой сказки, расск4аза,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мультфильма, описать те или иные события, свидетелем которых он был. Правильно пользуется многими грамматическими формами и категориями.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Рисование – любимое занятие старших дошкольников, ему они посвящают мн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го времени. Дети с удовольствием демонстрируют свои рисунки друг другу, обсужд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а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ют их содержание, обмениваются мнениями. Любят устраивать выставки рисунков, гордятся своими успехами.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Возрастающая потребность старших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дошкольников в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общении со сверстниками, в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совместных играх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и деятельности приводит к возникновению детского сообщества.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Сверстник становится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интересен как партнер по играм и практической деятельности. Развивается система межличностных отношений, взаимных симпатий и привязанн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ст</w:t>
      </w:r>
      <w:r>
        <w:rPr>
          <w:rFonts w:ascii="Times New Roman" w:hAnsi="Times New Roman"/>
          <w:bCs/>
          <w:color w:val="000000"/>
          <w:sz w:val="28"/>
          <w:szCs w:val="28"/>
        </w:rPr>
        <w:t>ей. Старший дошкольник страдает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, если никто не хочет с ним играть. Формирование социального статуса каждого ребенка во многом определяется оценкой его воспитат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лем. Воспитателю важно изучить систему межличностных отношений детей в группе и помочь каждому ребенку занять благоприятную для его развития позицию в колле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к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тиве сверстников: найти друзей, объединить детей на основе общности игровых инт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ресов или склонностей к определенной деятельности (рисованию, ручному труду, ух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ду за животными). </w:t>
      </w:r>
    </w:p>
    <w:p w:rsidR="00CC74ED" w:rsidRPr="006C35FF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t>В общении со сверстниками преобладают однополые контакты. Дети играют н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большими группами от двух до пяти человек. Иногда эти группы становятся постоя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н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ными по составу. Так появляются первые друзья – те, с кем у ребенка лучше всего достигается взаимопонимание и взаимная симпатия. Дети становятся избирательны во взаимоотношениях и общении: у них есть постоянные п</w:t>
      </w:r>
      <w:r>
        <w:rPr>
          <w:rFonts w:ascii="Times New Roman" w:hAnsi="Times New Roman"/>
          <w:bCs/>
          <w:color w:val="000000"/>
          <w:sz w:val="28"/>
          <w:szCs w:val="28"/>
        </w:rPr>
        <w:t>артнеры по играм (хотя в т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/>
          <w:bCs/>
          <w:color w:val="000000"/>
          <w:sz w:val="28"/>
          <w:szCs w:val="28"/>
        </w:rPr>
        <w:t>чение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года они могут несколько раз поменяться). Все более ярко проявляется предпо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ч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тение к определенным видам игр, хотя в целом игровой репертуар разнообразен, включает сюжетно – ролевые, режиссерски</w:t>
      </w:r>
      <w:r>
        <w:rPr>
          <w:rFonts w:ascii="Times New Roman" w:hAnsi="Times New Roman"/>
          <w:bCs/>
          <w:color w:val="000000"/>
          <w:sz w:val="28"/>
          <w:szCs w:val="28"/>
        </w:rPr>
        <w:t>е, строительно – конструктивные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, подви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ж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ные, музыкальные,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театрализованные игры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, игровое экспериментирование. В совмес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ной игре проявляется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потребность регулировать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взаимоотношения со сверстниками, складываются нормы нравственного поведения, проявляются нравственные чувства. Более активно проявляется интерес к сотрудничеству, к совместному решению общей задачи. Дети стремятся договариваться между собой для достижения конечной цели.</w:t>
      </w:r>
    </w:p>
    <w:p w:rsidR="00CC74ED" w:rsidRPr="00EB6A75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6C35FF"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Интерес старших </w:t>
      </w:r>
      <w:r w:rsidR="00C82AD6" w:rsidRPr="006C35FF">
        <w:rPr>
          <w:rFonts w:ascii="Times New Roman" w:hAnsi="Times New Roman"/>
          <w:bCs/>
          <w:color w:val="000000"/>
          <w:sz w:val="28"/>
          <w:szCs w:val="28"/>
        </w:rPr>
        <w:t>дошкольников к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 общению со взрослыми не ослабевает. Дети активно стремятся привлечь к себе внимание взрослых, вовлечь в разговор. Детям х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чется поделиться своими знаниями, впечатлениями, суждениями. Равноправное общ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ние со взрослым поднимает ребенка в своих глазах, помогает почувствовать свое взросление и компетентность. Содержательное, разнообразное общение взрослых с детьми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(позн</w:t>
      </w:r>
      <w:r>
        <w:rPr>
          <w:rFonts w:ascii="Times New Roman" w:hAnsi="Times New Roman"/>
          <w:bCs/>
          <w:color w:val="000000"/>
          <w:sz w:val="28"/>
          <w:szCs w:val="28"/>
        </w:rPr>
        <w:t>авательное, деловое, личностное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) является важнейшим условием их по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>л</w:t>
      </w:r>
      <w:r w:rsidRPr="006C35FF">
        <w:rPr>
          <w:rFonts w:ascii="Times New Roman" w:hAnsi="Times New Roman"/>
          <w:bCs/>
          <w:color w:val="000000"/>
          <w:sz w:val="28"/>
          <w:szCs w:val="28"/>
        </w:rPr>
        <w:t xml:space="preserve">ноценного развития. </w:t>
      </w:r>
    </w:p>
    <w:p w:rsidR="00CC74ED" w:rsidRPr="008A4FA7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 w:rsidRPr="008A4FA7">
        <w:rPr>
          <w:rFonts w:ascii="Times New Roman" w:hAnsi="Times New Roman"/>
          <w:b/>
          <w:bCs/>
          <w:i/>
          <w:color w:val="000000"/>
          <w:sz w:val="28"/>
          <w:szCs w:val="28"/>
        </w:rPr>
        <w:t>Возрастные и индивидуальные особенности развития детей 7-го года жизни.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61A63">
        <w:rPr>
          <w:rFonts w:ascii="Times New Roman" w:hAnsi="Times New Roman"/>
          <w:bCs/>
          <w:color w:val="000000"/>
          <w:sz w:val="28"/>
          <w:szCs w:val="28"/>
        </w:rPr>
        <w:t>У</w:t>
      </w:r>
      <w:r w:rsidRPr="00A61A6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детей 7-го года жизни уже сформирована достаточно высокая компетентность в различных видах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детской деятельности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в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сфере межличностных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отношений. Эта компетентность проявляется, прежде всего, в способности принимать собственные ре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шения на основе имеющихся знаний, умений и навыков.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У детей 7-го года жизни развито устойчивое положительное отношение к себе, уверенность в своих силах. Он проявляет эмоциональность и само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стоятельность в р</w:t>
      </w:r>
      <w:r w:rsidRPr="00A61A63">
        <w:rPr>
          <w:rFonts w:ascii="Times New Roman" w:hAnsi="Times New Roman"/>
          <w:color w:val="000000"/>
          <w:sz w:val="28"/>
          <w:szCs w:val="28"/>
        </w:rPr>
        <w:t>е</w:t>
      </w:r>
      <w:r w:rsidRPr="00A61A63">
        <w:rPr>
          <w:rFonts w:ascii="Times New Roman" w:hAnsi="Times New Roman"/>
          <w:color w:val="000000"/>
          <w:sz w:val="28"/>
          <w:szCs w:val="28"/>
        </w:rPr>
        <w:t>шении социальных и бытовых задач.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При организации совместных игр использует до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говор, умеет учитывать интер</w:t>
      </w:r>
      <w:r w:rsidRPr="00A61A63">
        <w:rPr>
          <w:rFonts w:ascii="Times New Roman" w:hAnsi="Times New Roman"/>
          <w:color w:val="000000"/>
          <w:sz w:val="28"/>
          <w:szCs w:val="28"/>
        </w:rPr>
        <w:t>е</w:t>
      </w:r>
      <w:r w:rsidRPr="00A61A63">
        <w:rPr>
          <w:rFonts w:ascii="Times New Roman" w:hAnsi="Times New Roman"/>
          <w:color w:val="000000"/>
          <w:sz w:val="28"/>
          <w:szCs w:val="28"/>
        </w:rPr>
        <w:t>сы других, в неко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торой степени умеет сдерживать свои эмоциональные порывы.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Развитие произвольности и волевого начала про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является в умении следовать и</w:t>
      </w:r>
      <w:r w:rsidRPr="00A61A63">
        <w:rPr>
          <w:rFonts w:ascii="Times New Roman" w:hAnsi="Times New Roman"/>
          <w:color w:val="000000"/>
          <w:sz w:val="28"/>
          <w:szCs w:val="28"/>
        </w:rPr>
        <w:t>н</w:t>
      </w:r>
      <w:r w:rsidRPr="00A61A63">
        <w:rPr>
          <w:rFonts w:ascii="Times New Roman" w:hAnsi="Times New Roman"/>
          <w:color w:val="000000"/>
          <w:sz w:val="28"/>
          <w:szCs w:val="28"/>
        </w:rPr>
        <w:t>струкции взросло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го, придерживаться игровых правил. Ребенок стре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мится качественно выполнить какое-либо задание, сравнить с образцом и переделать, если что-то не п</w:t>
      </w:r>
      <w:r w:rsidRPr="00A61A63">
        <w:rPr>
          <w:rFonts w:ascii="Times New Roman" w:hAnsi="Times New Roman"/>
          <w:color w:val="000000"/>
          <w:sz w:val="28"/>
          <w:szCs w:val="28"/>
        </w:rPr>
        <w:t>о</w:t>
      </w:r>
      <w:r w:rsidRPr="00A61A63">
        <w:rPr>
          <w:rFonts w:ascii="Times New Roman" w:hAnsi="Times New Roman"/>
          <w:color w:val="000000"/>
          <w:sz w:val="28"/>
          <w:szCs w:val="28"/>
        </w:rPr>
        <w:t>лучилось.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Для развития речи детей данного возраста характерно наличие развернутой фр</w:t>
      </w:r>
      <w:r w:rsidRPr="00A61A63">
        <w:rPr>
          <w:rFonts w:ascii="Times New Roman" w:hAnsi="Times New Roman"/>
          <w:color w:val="000000"/>
          <w:sz w:val="28"/>
          <w:szCs w:val="28"/>
        </w:rPr>
        <w:t>а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зовой речи с выраженными элементами недоразвития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лексики, грамматики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фонет</w:t>
      </w:r>
      <w:r w:rsidRPr="00A61A63">
        <w:rPr>
          <w:rFonts w:ascii="Times New Roman" w:hAnsi="Times New Roman"/>
          <w:color w:val="000000"/>
          <w:sz w:val="28"/>
          <w:szCs w:val="28"/>
        </w:rPr>
        <w:t>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ки. Типичным является использование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простых распространенных, а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также некоторых видов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сложных предложений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. Формирование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грамматического строя языка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у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детей носит незавершенный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характер и по – прежнему характеризуется наличием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выраже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ных нарушений согласования и управления</w:t>
      </w:r>
      <w:r w:rsidRPr="00A61A63">
        <w:rPr>
          <w:rFonts w:ascii="Times New Roman" w:hAnsi="Times New Roman"/>
          <w:color w:val="000000"/>
          <w:sz w:val="28"/>
          <w:szCs w:val="28"/>
        </w:rPr>
        <w:t>. Важной особенностью речи ребенка явл</w:t>
      </w:r>
      <w:r w:rsidRPr="00A61A63">
        <w:rPr>
          <w:rFonts w:ascii="Times New Roman" w:hAnsi="Times New Roman"/>
          <w:color w:val="000000"/>
          <w:sz w:val="28"/>
          <w:szCs w:val="28"/>
        </w:rPr>
        <w:t>я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ется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недостаточная сформированность словообразовательной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деятельности. Наряду с лексическими ошибками отмечается и специфическое своеобразие связной речи. Ее недостаточная сформированность часто проявляется как в детских диалогах, так и в монологах. Это подтверждают трудности программирования содержания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 xml:space="preserve">развернутых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lastRenderedPageBreak/>
        <w:t>высказываний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их языкового оформления.  Характерными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особенностями связной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речи являются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нарушение связности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последовательности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рассказа, смысловые пр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о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пуски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существенных элементов сюжетной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линии, заметная фрагментарность излож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е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ния, нарушение временных и причинно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следственных связей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. 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Звуковая сторона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речи характеризуется   неточностью артикуляции некоторых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звуков, нечеткостью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дифф</w:t>
      </w:r>
      <w:r w:rsidRPr="00A61A63">
        <w:rPr>
          <w:rFonts w:ascii="Times New Roman" w:hAnsi="Times New Roman"/>
          <w:color w:val="000000"/>
          <w:sz w:val="28"/>
          <w:szCs w:val="28"/>
        </w:rPr>
        <w:t>е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ренциации их на слух.  Недостаточность фонематического восприятия проявляется в том, что дети с трудом выделяют первый и последний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согласный, гласный звук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в сер</w:t>
      </w:r>
      <w:r w:rsidRPr="00A61A63">
        <w:rPr>
          <w:rFonts w:ascii="Times New Roman" w:hAnsi="Times New Roman"/>
          <w:color w:val="000000"/>
          <w:sz w:val="28"/>
          <w:szCs w:val="28"/>
        </w:rPr>
        <w:t>е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дине и конце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слова, не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всегда могут правильно определить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наличие и</w:t>
      </w:r>
      <w:r>
        <w:rPr>
          <w:rFonts w:ascii="Times New Roman" w:hAnsi="Times New Roman"/>
          <w:color w:val="000000"/>
          <w:sz w:val="28"/>
          <w:szCs w:val="28"/>
        </w:rPr>
        <w:t xml:space="preserve"> место звука в слове.   Отмечаю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тся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аграмматизм</w:t>
      </w:r>
      <w:r w:rsidR="00C82AD6">
        <w:rPr>
          <w:rFonts w:ascii="Times New Roman" w:hAnsi="Times New Roman"/>
          <w:color w:val="000000"/>
          <w:sz w:val="28"/>
          <w:szCs w:val="28"/>
        </w:rPr>
        <w:t>ы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: ошибки в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согласовании числительных с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существ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и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тельными, прилагательных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с существительными в роде, числе, падеже. Большое кол</w:t>
      </w:r>
      <w:r w:rsidRPr="00A61A63">
        <w:rPr>
          <w:rFonts w:ascii="Times New Roman" w:hAnsi="Times New Roman"/>
          <w:color w:val="000000"/>
          <w:sz w:val="28"/>
          <w:szCs w:val="28"/>
        </w:rPr>
        <w:t>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чество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ошибок наблюдается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в использовании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как простых, так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сложных предлогов</w:t>
      </w:r>
      <w:r w:rsidRPr="00A61A63">
        <w:rPr>
          <w:rFonts w:ascii="Times New Roman" w:hAnsi="Times New Roman"/>
          <w:color w:val="000000"/>
          <w:sz w:val="28"/>
          <w:szCs w:val="28"/>
        </w:rPr>
        <w:t>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Попытки самостоятельно придумать объяснения различным явлениям свид</w:t>
      </w:r>
      <w:r w:rsidRPr="00A61A63">
        <w:rPr>
          <w:rFonts w:ascii="Times New Roman" w:hAnsi="Times New Roman"/>
          <w:color w:val="000000"/>
          <w:sz w:val="28"/>
          <w:szCs w:val="28"/>
        </w:rPr>
        <w:t>е</w:t>
      </w:r>
      <w:r w:rsidRPr="00A61A63">
        <w:rPr>
          <w:rFonts w:ascii="Times New Roman" w:hAnsi="Times New Roman"/>
          <w:color w:val="000000"/>
          <w:sz w:val="28"/>
          <w:szCs w:val="28"/>
        </w:rPr>
        <w:t>тельствует о новом этапе развития познавательных способностей. Ребенок ак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тивно и</w:t>
      </w:r>
      <w:r w:rsidRPr="00A61A63">
        <w:rPr>
          <w:rFonts w:ascii="Times New Roman" w:hAnsi="Times New Roman"/>
          <w:color w:val="000000"/>
          <w:sz w:val="28"/>
          <w:szCs w:val="28"/>
        </w:rPr>
        <w:t>н</w:t>
      </w:r>
      <w:r w:rsidRPr="00A61A63">
        <w:rPr>
          <w:rFonts w:ascii="Times New Roman" w:hAnsi="Times New Roman"/>
          <w:color w:val="000000"/>
          <w:sz w:val="28"/>
          <w:szCs w:val="28"/>
        </w:rPr>
        <w:t>тересуется познавательной литературой, символическими изображениями, графич</w:t>
      </w:r>
      <w:r w:rsidRPr="00A61A63">
        <w:rPr>
          <w:rFonts w:ascii="Times New Roman" w:hAnsi="Times New Roman"/>
          <w:color w:val="000000"/>
          <w:sz w:val="28"/>
          <w:szCs w:val="28"/>
        </w:rPr>
        <w:t>е</w:t>
      </w:r>
      <w:r w:rsidRPr="00A61A63">
        <w:rPr>
          <w:rFonts w:ascii="Times New Roman" w:hAnsi="Times New Roman"/>
          <w:color w:val="000000"/>
          <w:sz w:val="28"/>
          <w:szCs w:val="28"/>
        </w:rPr>
        <w:t>скими схемами, делает попытки использовать их само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стоятельно.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Многим детям старшего дошкольного возраста свой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 xml:space="preserve">ственно преобладание </w:t>
      </w:r>
      <w:r w:rsidRPr="00A61A63">
        <w:rPr>
          <w:rFonts w:ascii="Times New Roman" w:hAnsi="Times New Roman"/>
          <w:iCs/>
          <w:color w:val="000000"/>
          <w:sz w:val="28"/>
          <w:szCs w:val="28"/>
        </w:rPr>
        <w:t>о</w:t>
      </w:r>
      <w:r w:rsidRPr="00A61A63">
        <w:rPr>
          <w:rFonts w:ascii="Times New Roman" w:hAnsi="Times New Roman"/>
          <w:iCs/>
          <w:color w:val="000000"/>
          <w:sz w:val="28"/>
          <w:szCs w:val="28"/>
        </w:rPr>
        <w:t>б</w:t>
      </w:r>
      <w:r w:rsidRPr="00A61A63">
        <w:rPr>
          <w:rFonts w:ascii="Times New Roman" w:hAnsi="Times New Roman"/>
          <w:iCs/>
          <w:color w:val="000000"/>
          <w:sz w:val="28"/>
          <w:szCs w:val="28"/>
        </w:rPr>
        <w:t xml:space="preserve">щественно значимых </w:t>
      </w:r>
      <w:r w:rsidRPr="00A61A63">
        <w:rPr>
          <w:rFonts w:ascii="Times New Roman" w:hAnsi="Times New Roman"/>
          <w:color w:val="000000"/>
          <w:sz w:val="28"/>
          <w:szCs w:val="28"/>
        </w:rPr>
        <w:t>мо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 xml:space="preserve">тивов над </w:t>
      </w:r>
      <w:r w:rsidRPr="00A61A63">
        <w:rPr>
          <w:rFonts w:ascii="Times New Roman" w:hAnsi="Times New Roman"/>
          <w:iCs/>
          <w:color w:val="000000"/>
          <w:sz w:val="28"/>
          <w:szCs w:val="28"/>
        </w:rPr>
        <w:t xml:space="preserve">личностными мотивами. </w:t>
      </w:r>
      <w:r w:rsidRPr="00A61A63">
        <w:rPr>
          <w:rFonts w:ascii="Times New Roman" w:hAnsi="Times New Roman"/>
          <w:color w:val="000000"/>
          <w:sz w:val="28"/>
          <w:szCs w:val="28"/>
        </w:rPr>
        <w:t>Происходит постепенное разрешение противоречия между эгоцентризмом и коллективистской направленн</w:t>
      </w:r>
      <w:r w:rsidRPr="00A61A63">
        <w:rPr>
          <w:rFonts w:ascii="Times New Roman" w:hAnsi="Times New Roman"/>
          <w:color w:val="000000"/>
          <w:sz w:val="28"/>
          <w:szCs w:val="28"/>
        </w:rPr>
        <w:t>о</w:t>
      </w:r>
      <w:r w:rsidRPr="00A61A63">
        <w:rPr>
          <w:rFonts w:ascii="Times New Roman" w:hAnsi="Times New Roman"/>
          <w:color w:val="000000"/>
          <w:sz w:val="28"/>
          <w:szCs w:val="28"/>
        </w:rPr>
        <w:t>стью личности в пользу децентрации. В процессе усвоения нравственных норм и пр</w:t>
      </w:r>
      <w:r w:rsidRPr="00A61A63">
        <w:rPr>
          <w:rFonts w:ascii="Times New Roman" w:hAnsi="Times New Roman"/>
          <w:color w:val="000000"/>
          <w:sz w:val="28"/>
          <w:szCs w:val="28"/>
        </w:rPr>
        <w:t>а</w:t>
      </w:r>
      <w:r w:rsidRPr="00A61A63">
        <w:rPr>
          <w:rFonts w:ascii="Times New Roman" w:hAnsi="Times New Roman"/>
          <w:color w:val="000000"/>
          <w:sz w:val="28"/>
          <w:szCs w:val="28"/>
        </w:rPr>
        <w:t>вил формируется активное отношение к собственной жизни, развивается эмпатия, с</w:t>
      </w:r>
      <w:r w:rsidRPr="00A61A63">
        <w:rPr>
          <w:rFonts w:ascii="Times New Roman" w:hAnsi="Times New Roman"/>
          <w:color w:val="000000"/>
          <w:sz w:val="28"/>
          <w:szCs w:val="28"/>
        </w:rPr>
        <w:t>о</w:t>
      </w:r>
      <w:r w:rsidRPr="00A61A63">
        <w:rPr>
          <w:rFonts w:ascii="Times New Roman" w:hAnsi="Times New Roman"/>
          <w:color w:val="000000"/>
          <w:sz w:val="28"/>
          <w:szCs w:val="28"/>
        </w:rPr>
        <w:t>чувствие.</w:t>
      </w:r>
    </w:p>
    <w:p w:rsidR="00CC74ED" w:rsidRPr="00A61A63" w:rsidRDefault="00CC74ED" w:rsidP="00CC74E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>Самооценка ребенка старшего дошкольного воз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раста достаточно адекватна, б</w:t>
      </w:r>
      <w:r w:rsidRPr="00A61A63">
        <w:rPr>
          <w:rFonts w:ascii="Times New Roman" w:hAnsi="Times New Roman"/>
          <w:color w:val="000000"/>
          <w:sz w:val="28"/>
          <w:szCs w:val="28"/>
        </w:rPr>
        <w:t>о</w:t>
      </w:r>
      <w:r w:rsidRPr="00A61A63">
        <w:rPr>
          <w:rFonts w:ascii="Times New Roman" w:hAnsi="Times New Roman"/>
          <w:color w:val="000000"/>
          <w:sz w:val="28"/>
          <w:szCs w:val="28"/>
        </w:rPr>
        <w:t>лее характерно ее завышение, чем занижение. Ребенок более объек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тивно оценивает результат деятельности, чем по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ведение.</w:t>
      </w:r>
    </w:p>
    <w:p w:rsidR="00CC74ED" w:rsidRPr="007870EE" w:rsidRDefault="00CC74ED" w:rsidP="00E22744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61A63">
        <w:rPr>
          <w:rFonts w:ascii="Times New Roman" w:hAnsi="Times New Roman"/>
          <w:color w:val="000000"/>
          <w:sz w:val="28"/>
          <w:szCs w:val="28"/>
        </w:rPr>
        <w:t xml:space="preserve">В 6-7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лет активно</w:t>
      </w:r>
      <w:r w:rsidRPr="00A61A63">
        <w:rPr>
          <w:rFonts w:ascii="Times New Roman" w:hAnsi="Times New Roman"/>
          <w:color w:val="000000"/>
          <w:sz w:val="28"/>
          <w:szCs w:val="28"/>
        </w:rPr>
        <w:t xml:space="preserve"> развивается наглядно-образное мышление с 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элементами лог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и</w:t>
      </w:r>
      <w:r w:rsidR="00C82AD6" w:rsidRPr="00A61A63">
        <w:rPr>
          <w:rFonts w:ascii="Times New Roman" w:hAnsi="Times New Roman"/>
          <w:color w:val="000000"/>
          <w:sz w:val="28"/>
          <w:szCs w:val="28"/>
        </w:rPr>
        <w:t>ческого</w:t>
      </w:r>
      <w:r w:rsidRPr="00A61A63">
        <w:rPr>
          <w:rFonts w:ascii="Times New Roman" w:hAnsi="Times New Roman"/>
          <w:color w:val="000000"/>
          <w:sz w:val="28"/>
          <w:szCs w:val="28"/>
        </w:rPr>
        <w:t>. Тем не менее, ребенок еще испытывает затруднения в сопоставлении сразу нескольких признаков пред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метов, в выделении наиболее существенного в предметах и явлениях, в переносе усвоенных на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выков мыслительной деятельности на решение н</w:t>
      </w:r>
      <w:r w:rsidRPr="00A61A63">
        <w:rPr>
          <w:rFonts w:ascii="Times New Roman" w:hAnsi="Times New Roman"/>
          <w:color w:val="000000"/>
          <w:sz w:val="28"/>
          <w:szCs w:val="28"/>
        </w:rPr>
        <w:t>о</w:t>
      </w:r>
      <w:r w:rsidRPr="00A61A63">
        <w:rPr>
          <w:rFonts w:ascii="Times New Roman" w:hAnsi="Times New Roman"/>
          <w:color w:val="000000"/>
          <w:sz w:val="28"/>
          <w:szCs w:val="28"/>
        </w:rPr>
        <w:t>вых задач.</w:t>
      </w:r>
      <w:r w:rsidR="00C82AD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61A63">
        <w:rPr>
          <w:rFonts w:ascii="Times New Roman" w:hAnsi="Times New Roman"/>
          <w:color w:val="000000"/>
          <w:sz w:val="28"/>
          <w:szCs w:val="28"/>
        </w:rPr>
        <w:t>Воображение у старшего дошкольника нужда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 xml:space="preserve">ется в опоре на предмет в меньшей степени, чем на предыдущих этапах развития. Оно переходит во внутреннюю </w:t>
      </w:r>
      <w:r w:rsidRPr="00A61A63">
        <w:rPr>
          <w:rFonts w:ascii="Times New Roman" w:hAnsi="Times New Roman"/>
          <w:color w:val="000000"/>
          <w:sz w:val="28"/>
          <w:szCs w:val="28"/>
        </w:rPr>
        <w:lastRenderedPageBreak/>
        <w:t>деятельность, которая проявляется в словесном творчестве (считалки, дразнилки, сти</w:t>
      </w:r>
      <w:r w:rsidRPr="00A61A63">
        <w:rPr>
          <w:rFonts w:ascii="Times New Roman" w:hAnsi="Times New Roman"/>
          <w:color w:val="000000"/>
          <w:sz w:val="28"/>
          <w:szCs w:val="28"/>
        </w:rPr>
        <w:softHyphen/>
        <w:t>хи), в создании рисунков, лепке и т. д.</w:t>
      </w:r>
    </w:p>
    <w:p w:rsidR="00CC74ED" w:rsidRPr="008A4FA7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Характеристика к</w:t>
      </w:r>
      <w:r w:rsidRPr="008A4FA7">
        <w:rPr>
          <w:rFonts w:ascii="Times New Roman" w:hAnsi="Times New Roman"/>
          <w:b/>
          <w:i/>
          <w:color w:val="000000"/>
          <w:sz w:val="28"/>
          <w:szCs w:val="28"/>
        </w:rPr>
        <w:t>валификаци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и</w:t>
      </w:r>
      <w:r w:rsidRPr="008A4FA7">
        <w:rPr>
          <w:rFonts w:ascii="Times New Roman" w:hAnsi="Times New Roman"/>
          <w:b/>
          <w:i/>
          <w:color w:val="000000"/>
          <w:sz w:val="28"/>
          <w:szCs w:val="28"/>
        </w:rPr>
        <w:t xml:space="preserve"> педагогов дошкольной организации</w:t>
      </w:r>
    </w:p>
    <w:p w:rsidR="00CC74ED" w:rsidRDefault="00CC74ED" w:rsidP="00CC74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54188">
        <w:rPr>
          <w:rFonts w:ascii="Times New Roman" w:hAnsi="Times New Roman"/>
          <w:sz w:val="28"/>
          <w:szCs w:val="28"/>
        </w:rPr>
        <w:t>Дошкольное образовательное учреждение укомплектовано педагогами согласно шта</w:t>
      </w:r>
      <w:r w:rsidRPr="00E54188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ному расписанию в полном объёме: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63"/>
        <w:gridCol w:w="3615"/>
        <w:gridCol w:w="3187"/>
      </w:tblGrid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b/>
                <w:szCs w:val="28"/>
              </w:rPr>
              <w:t xml:space="preserve">Должность 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b/>
                <w:szCs w:val="28"/>
              </w:rPr>
              <w:t xml:space="preserve">Уровень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b/>
                <w:szCs w:val="28"/>
              </w:rPr>
              <w:t>образования</w:t>
            </w:r>
          </w:p>
        </w:tc>
        <w:tc>
          <w:tcPr>
            <w:tcW w:w="3187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b/>
                <w:szCs w:val="28"/>
              </w:rPr>
              <w:t>Квалификационная катег</w:t>
            </w:r>
            <w:r w:rsidRPr="007739E7">
              <w:rPr>
                <w:rFonts w:ascii="Times New Roman" w:hAnsi="Times New Roman"/>
                <w:b/>
                <w:szCs w:val="28"/>
              </w:rPr>
              <w:t>о</w:t>
            </w:r>
            <w:r w:rsidRPr="007739E7">
              <w:rPr>
                <w:rFonts w:ascii="Times New Roman" w:hAnsi="Times New Roman"/>
                <w:b/>
                <w:szCs w:val="28"/>
              </w:rPr>
              <w:t>рия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Заведующий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профессиональное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образование</w:t>
            </w:r>
          </w:p>
        </w:tc>
        <w:tc>
          <w:tcPr>
            <w:tcW w:w="3187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высшая квалификационная к</w:t>
            </w:r>
            <w:r w:rsidRPr="007739E7">
              <w:rPr>
                <w:rFonts w:ascii="Times New Roman" w:hAnsi="Times New Roman"/>
                <w:szCs w:val="28"/>
              </w:rPr>
              <w:t>а</w:t>
            </w:r>
            <w:r w:rsidRPr="007739E7">
              <w:rPr>
                <w:rFonts w:ascii="Times New Roman" w:hAnsi="Times New Roman"/>
                <w:szCs w:val="28"/>
              </w:rPr>
              <w:t>тегория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Заместитель заведующего по во</w:t>
            </w:r>
            <w:r w:rsidRPr="007739E7">
              <w:rPr>
                <w:rFonts w:ascii="Times New Roman" w:hAnsi="Times New Roman"/>
                <w:szCs w:val="28"/>
              </w:rPr>
              <w:t>с</w:t>
            </w:r>
            <w:r w:rsidRPr="007739E7">
              <w:rPr>
                <w:rFonts w:ascii="Times New Roman" w:hAnsi="Times New Roman"/>
                <w:szCs w:val="28"/>
              </w:rPr>
              <w:t>питательной и методической р</w:t>
            </w:r>
            <w:r w:rsidRPr="007739E7">
              <w:rPr>
                <w:rFonts w:ascii="Times New Roman" w:hAnsi="Times New Roman"/>
                <w:szCs w:val="28"/>
              </w:rPr>
              <w:t>а</w:t>
            </w:r>
            <w:r w:rsidRPr="007739E7">
              <w:rPr>
                <w:rFonts w:ascii="Times New Roman" w:hAnsi="Times New Roman"/>
                <w:szCs w:val="28"/>
              </w:rPr>
              <w:t>боте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профессиональное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образование</w:t>
            </w:r>
          </w:p>
        </w:tc>
        <w:tc>
          <w:tcPr>
            <w:tcW w:w="3187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высшая квалификационная к</w:t>
            </w:r>
            <w:r w:rsidRPr="007739E7">
              <w:rPr>
                <w:rFonts w:ascii="Times New Roman" w:hAnsi="Times New Roman"/>
                <w:szCs w:val="28"/>
              </w:rPr>
              <w:t>а</w:t>
            </w:r>
            <w:r w:rsidRPr="007739E7">
              <w:rPr>
                <w:rFonts w:ascii="Times New Roman" w:hAnsi="Times New Roman"/>
                <w:szCs w:val="28"/>
              </w:rPr>
              <w:t>тегория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Воспитатель (на каждую возра</w:t>
            </w:r>
            <w:r w:rsidRPr="007739E7">
              <w:rPr>
                <w:rFonts w:ascii="Times New Roman" w:hAnsi="Times New Roman"/>
                <w:szCs w:val="28"/>
              </w:rPr>
              <w:t>с</w:t>
            </w:r>
            <w:r w:rsidRPr="007739E7">
              <w:rPr>
                <w:rFonts w:ascii="Times New Roman" w:hAnsi="Times New Roman"/>
                <w:szCs w:val="28"/>
              </w:rPr>
              <w:t>тную группу 2 воспитателя)</w:t>
            </w:r>
          </w:p>
        </w:tc>
        <w:tc>
          <w:tcPr>
            <w:tcW w:w="3615" w:type="dxa"/>
          </w:tcPr>
          <w:p w:rsidR="00CC74ED" w:rsidRPr="007739E7" w:rsidRDefault="00F51F30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Высшее – 67</w:t>
            </w:r>
            <w:r w:rsidR="005F31F0">
              <w:rPr>
                <w:rFonts w:ascii="Times New Roman" w:hAnsi="Times New Roman"/>
                <w:szCs w:val="28"/>
              </w:rPr>
              <w:t>%</w:t>
            </w:r>
          </w:p>
          <w:p w:rsidR="00CC74ED" w:rsidRPr="007739E7" w:rsidRDefault="00CC74ED" w:rsidP="000E7C12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Среднее профессиональное- </w:t>
            </w:r>
            <w:r w:rsidR="00F51F30">
              <w:rPr>
                <w:rFonts w:ascii="Times New Roman" w:hAnsi="Times New Roman"/>
                <w:szCs w:val="28"/>
              </w:rPr>
              <w:t>33</w:t>
            </w:r>
            <w:r w:rsidR="005F31F0">
              <w:rPr>
                <w:rFonts w:ascii="Times New Roman" w:hAnsi="Times New Roman"/>
                <w:szCs w:val="28"/>
              </w:rPr>
              <w:t>%</w:t>
            </w:r>
          </w:p>
        </w:tc>
        <w:tc>
          <w:tcPr>
            <w:tcW w:w="3187" w:type="dxa"/>
          </w:tcPr>
          <w:p w:rsidR="00CC74ED" w:rsidRPr="007739E7" w:rsidRDefault="00F51F30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Высшая –38</w:t>
            </w:r>
            <w:r w:rsidR="005F31F0">
              <w:rPr>
                <w:rFonts w:ascii="Times New Roman" w:hAnsi="Times New Roman"/>
                <w:szCs w:val="28"/>
              </w:rPr>
              <w:t>%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Первая -</w:t>
            </w:r>
            <w:r w:rsidR="00F51F30">
              <w:rPr>
                <w:rFonts w:ascii="Times New Roman" w:hAnsi="Times New Roman"/>
                <w:szCs w:val="28"/>
              </w:rPr>
              <w:t>38</w:t>
            </w:r>
            <w:r w:rsidR="005F31F0">
              <w:rPr>
                <w:rFonts w:ascii="Times New Roman" w:hAnsi="Times New Roman"/>
                <w:szCs w:val="28"/>
              </w:rPr>
              <w:t>%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Учитель-логопед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профессиональное образование</w:t>
            </w:r>
          </w:p>
        </w:tc>
        <w:tc>
          <w:tcPr>
            <w:tcW w:w="3187" w:type="dxa"/>
          </w:tcPr>
          <w:p w:rsidR="00CC74ED" w:rsidRPr="007739E7" w:rsidRDefault="005F31F0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высшая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квалификационная категория</w:t>
            </w: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Педагог-психолог</w:t>
            </w:r>
          </w:p>
        </w:tc>
        <w:tc>
          <w:tcPr>
            <w:tcW w:w="3615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профессиональное образование</w:t>
            </w:r>
          </w:p>
        </w:tc>
        <w:tc>
          <w:tcPr>
            <w:tcW w:w="3187" w:type="dxa"/>
          </w:tcPr>
          <w:p w:rsidR="00CC74ED" w:rsidRPr="007739E7" w:rsidRDefault="00CC74ED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Музыкальный руководитель</w:t>
            </w:r>
          </w:p>
        </w:tc>
        <w:tc>
          <w:tcPr>
            <w:tcW w:w="3615" w:type="dxa"/>
          </w:tcPr>
          <w:p w:rsidR="000B0167" w:rsidRDefault="00CC74ED" w:rsidP="005F31F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 xml:space="preserve">высшее </w:t>
            </w:r>
          </w:p>
          <w:p w:rsidR="00CC74ED" w:rsidRPr="007739E7" w:rsidRDefault="00CC74ED" w:rsidP="005F31F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профессиональное образование</w:t>
            </w:r>
          </w:p>
        </w:tc>
        <w:tc>
          <w:tcPr>
            <w:tcW w:w="3187" w:type="dxa"/>
          </w:tcPr>
          <w:p w:rsidR="00CC74ED" w:rsidRPr="007739E7" w:rsidRDefault="00CC74ED" w:rsidP="005F31F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  <w:tr w:rsidR="00CC74ED" w:rsidRPr="007739E7" w:rsidTr="000E7C12">
        <w:trPr>
          <w:jc w:val="center"/>
        </w:trPr>
        <w:tc>
          <w:tcPr>
            <w:tcW w:w="3463" w:type="dxa"/>
          </w:tcPr>
          <w:p w:rsidR="00CC74ED" w:rsidRPr="007739E7" w:rsidRDefault="00CC74ED" w:rsidP="006F1EED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7739E7">
              <w:rPr>
                <w:rFonts w:ascii="Times New Roman" w:hAnsi="Times New Roman"/>
                <w:szCs w:val="28"/>
              </w:rPr>
              <w:t>Инструктор по физической кул</w:t>
            </w:r>
            <w:r w:rsidRPr="007739E7">
              <w:rPr>
                <w:rFonts w:ascii="Times New Roman" w:hAnsi="Times New Roman"/>
                <w:szCs w:val="28"/>
              </w:rPr>
              <w:t>ь</w:t>
            </w:r>
            <w:r w:rsidRPr="007739E7">
              <w:rPr>
                <w:rFonts w:ascii="Times New Roman" w:hAnsi="Times New Roman"/>
                <w:szCs w:val="28"/>
              </w:rPr>
              <w:t>туре</w:t>
            </w:r>
          </w:p>
        </w:tc>
        <w:tc>
          <w:tcPr>
            <w:tcW w:w="3615" w:type="dxa"/>
          </w:tcPr>
          <w:p w:rsidR="00CC74ED" w:rsidRPr="007739E7" w:rsidRDefault="00F51F30" w:rsidP="00F51F30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Высшее </w:t>
            </w:r>
            <w:r w:rsidR="00CC74ED" w:rsidRPr="007739E7">
              <w:rPr>
                <w:rFonts w:ascii="Times New Roman" w:hAnsi="Times New Roman"/>
                <w:szCs w:val="28"/>
              </w:rPr>
              <w:t xml:space="preserve"> профессиональное обр</w:t>
            </w:r>
            <w:r w:rsidR="00CC74ED" w:rsidRPr="007739E7">
              <w:rPr>
                <w:rFonts w:ascii="Times New Roman" w:hAnsi="Times New Roman"/>
                <w:szCs w:val="28"/>
              </w:rPr>
              <w:t>а</w:t>
            </w:r>
            <w:r w:rsidR="00CC74ED" w:rsidRPr="007739E7">
              <w:rPr>
                <w:rFonts w:ascii="Times New Roman" w:hAnsi="Times New Roman"/>
                <w:szCs w:val="28"/>
              </w:rPr>
              <w:t>зование</w:t>
            </w:r>
          </w:p>
        </w:tc>
        <w:tc>
          <w:tcPr>
            <w:tcW w:w="3187" w:type="dxa"/>
          </w:tcPr>
          <w:p w:rsidR="00CC74ED" w:rsidRPr="007739E7" w:rsidRDefault="005F31F0" w:rsidP="006F1EED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первая квалификационная к</w:t>
            </w:r>
            <w:r>
              <w:rPr>
                <w:rFonts w:ascii="Times New Roman" w:hAnsi="Times New Roman"/>
                <w:szCs w:val="28"/>
              </w:rPr>
              <w:t>а</w:t>
            </w:r>
            <w:r>
              <w:rPr>
                <w:rFonts w:ascii="Times New Roman" w:hAnsi="Times New Roman"/>
                <w:szCs w:val="28"/>
              </w:rPr>
              <w:t>тегория</w:t>
            </w:r>
          </w:p>
        </w:tc>
      </w:tr>
    </w:tbl>
    <w:p w:rsidR="00CC74ED" w:rsidRDefault="00CC74ED" w:rsidP="00CC74ED">
      <w:pPr>
        <w:pStyle w:val="a4"/>
        <w:spacing w:line="360" w:lineRule="auto"/>
        <w:jc w:val="both"/>
        <w:rPr>
          <w:szCs w:val="28"/>
        </w:rPr>
      </w:pPr>
    </w:p>
    <w:p w:rsidR="00CC74ED" w:rsidRPr="00F235AB" w:rsidRDefault="00CC74ED" w:rsidP="00CC74ED">
      <w:pPr>
        <w:pStyle w:val="a4"/>
        <w:spacing w:line="360" w:lineRule="auto"/>
        <w:jc w:val="both"/>
        <w:rPr>
          <w:szCs w:val="28"/>
        </w:rPr>
      </w:pPr>
      <w:r w:rsidRPr="00F235AB">
        <w:rPr>
          <w:szCs w:val="28"/>
        </w:rPr>
        <w:t xml:space="preserve">В </w:t>
      </w:r>
      <w:r w:rsidR="00F51F30" w:rsidRPr="00F235AB">
        <w:rPr>
          <w:szCs w:val="28"/>
        </w:rPr>
        <w:t>педагогическом коллективе</w:t>
      </w:r>
      <w:r w:rsidRPr="00F235AB">
        <w:rPr>
          <w:szCs w:val="28"/>
        </w:rPr>
        <w:t xml:space="preserve"> трудятся: </w:t>
      </w:r>
    </w:p>
    <w:p w:rsidR="00CC74ED" w:rsidRPr="00F235AB" w:rsidRDefault="00F51F30" w:rsidP="000C1339">
      <w:pPr>
        <w:pStyle w:val="a4"/>
        <w:numPr>
          <w:ilvl w:val="0"/>
          <w:numId w:val="19"/>
        </w:numPr>
        <w:jc w:val="both"/>
        <w:rPr>
          <w:szCs w:val="28"/>
        </w:rPr>
      </w:pPr>
      <w:r>
        <w:rPr>
          <w:szCs w:val="28"/>
        </w:rPr>
        <w:t>6</w:t>
      </w:r>
      <w:r w:rsidRPr="00F235AB">
        <w:rPr>
          <w:szCs w:val="28"/>
        </w:rPr>
        <w:t xml:space="preserve"> Почетных</w:t>
      </w:r>
      <w:r w:rsidR="00CC74ED" w:rsidRPr="00F235AB">
        <w:rPr>
          <w:szCs w:val="28"/>
        </w:rPr>
        <w:t xml:space="preserve"> </w:t>
      </w:r>
      <w:r w:rsidRPr="00F235AB">
        <w:rPr>
          <w:szCs w:val="28"/>
        </w:rPr>
        <w:t>р</w:t>
      </w:r>
      <w:r>
        <w:rPr>
          <w:szCs w:val="28"/>
        </w:rPr>
        <w:t>аботников общего</w:t>
      </w:r>
      <w:r w:rsidR="00CC74ED">
        <w:rPr>
          <w:szCs w:val="28"/>
        </w:rPr>
        <w:t xml:space="preserve"> образования Российской Федерации,</w:t>
      </w:r>
    </w:p>
    <w:p w:rsidR="00CC74ED" w:rsidRDefault="00F51F30" w:rsidP="000C1339">
      <w:pPr>
        <w:pStyle w:val="a4"/>
        <w:numPr>
          <w:ilvl w:val="0"/>
          <w:numId w:val="19"/>
        </w:numPr>
        <w:jc w:val="both"/>
        <w:rPr>
          <w:szCs w:val="28"/>
        </w:rPr>
      </w:pPr>
      <w:r>
        <w:rPr>
          <w:szCs w:val="28"/>
        </w:rPr>
        <w:t>6 Ветеранов труда</w:t>
      </w:r>
      <w:r w:rsidR="00CC74ED">
        <w:rPr>
          <w:szCs w:val="28"/>
        </w:rPr>
        <w:t xml:space="preserve">   Российской Федерации.</w:t>
      </w:r>
      <w:r w:rsidR="00CC74ED" w:rsidRPr="00F235AB">
        <w:rPr>
          <w:szCs w:val="28"/>
        </w:rPr>
        <w:t xml:space="preserve"> </w:t>
      </w:r>
    </w:p>
    <w:p w:rsidR="000B0167" w:rsidRPr="0027241D" w:rsidRDefault="00CC74ED" w:rsidP="0027241D">
      <w:pPr>
        <w:pStyle w:val="a4"/>
        <w:spacing w:line="360" w:lineRule="auto"/>
        <w:jc w:val="both"/>
        <w:rPr>
          <w:szCs w:val="28"/>
        </w:rPr>
      </w:pPr>
      <w:r>
        <w:rPr>
          <w:szCs w:val="28"/>
        </w:rPr>
        <w:t>В группах работают 9 по</w:t>
      </w:r>
      <w:r w:rsidR="008149D3">
        <w:rPr>
          <w:szCs w:val="28"/>
        </w:rPr>
        <w:t xml:space="preserve">мощников воспитателя, </w:t>
      </w:r>
      <w:r w:rsidR="00F51F30">
        <w:rPr>
          <w:szCs w:val="28"/>
        </w:rPr>
        <w:t>все имеют</w:t>
      </w:r>
      <w:r>
        <w:rPr>
          <w:szCs w:val="28"/>
        </w:rPr>
        <w:t xml:space="preserve"> курсовую </w:t>
      </w:r>
      <w:r w:rsidR="00F51F30">
        <w:rPr>
          <w:szCs w:val="28"/>
        </w:rPr>
        <w:t>подготовку для</w:t>
      </w:r>
      <w:r>
        <w:rPr>
          <w:szCs w:val="28"/>
        </w:rPr>
        <w:t xml:space="preserve"> </w:t>
      </w:r>
      <w:r w:rsidR="00F51F30">
        <w:rPr>
          <w:szCs w:val="28"/>
        </w:rPr>
        <w:t>помощников воспитателя</w:t>
      </w:r>
      <w:r>
        <w:rPr>
          <w:szCs w:val="28"/>
        </w:rPr>
        <w:t>.</w:t>
      </w:r>
    </w:p>
    <w:p w:rsidR="000B0167" w:rsidRDefault="00CC74ED" w:rsidP="00CC74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C51766">
        <w:rPr>
          <w:rFonts w:ascii="Times New Roman" w:hAnsi="Times New Roman"/>
          <w:b/>
          <w:i/>
          <w:sz w:val="28"/>
          <w:szCs w:val="28"/>
        </w:rPr>
        <w:t>Социальный портрет семей</w:t>
      </w:r>
      <w:r>
        <w:rPr>
          <w:rFonts w:ascii="Times New Roman" w:hAnsi="Times New Roman"/>
          <w:b/>
          <w:i/>
          <w:sz w:val="28"/>
          <w:szCs w:val="28"/>
        </w:rPr>
        <w:t xml:space="preserve">, дети из которых </w:t>
      </w:r>
      <w:r w:rsidR="00C41FCD">
        <w:rPr>
          <w:rFonts w:ascii="Times New Roman" w:hAnsi="Times New Roman"/>
          <w:b/>
          <w:i/>
          <w:sz w:val="28"/>
          <w:szCs w:val="28"/>
        </w:rPr>
        <w:t>посещают образовательную</w:t>
      </w:r>
      <w:r>
        <w:rPr>
          <w:rFonts w:ascii="Times New Roman" w:hAnsi="Times New Roman"/>
          <w:b/>
          <w:i/>
          <w:sz w:val="28"/>
          <w:szCs w:val="28"/>
        </w:rPr>
        <w:t xml:space="preserve"> орг</w:t>
      </w:r>
      <w:r>
        <w:rPr>
          <w:rFonts w:ascii="Times New Roman" w:hAnsi="Times New Roman"/>
          <w:b/>
          <w:i/>
          <w:sz w:val="28"/>
          <w:szCs w:val="28"/>
        </w:rPr>
        <w:t>а</w:t>
      </w:r>
      <w:r>
        <w:rPr>
          <w:rFonts w:ascii="Times New Roman" w:hAnsi="Times New Roman"/>
          <w:b/>
          <w:i/>
          <w:sz w:val="28"/>
          <w:szCs w:val="28"/>
        </w:rPr>
        <w:t>низацию</w:t>
      </w:r>
    </w:p>
    <w:tbl>
      <w:tblPr>
        <w:tblW w:w="9926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2"/>
        <w:gridCol w:w="7539"/>
        <w:gridCol w:w="1985"/>
      </w:tblGrid>
      <w:tr w:rsidR="000B0167" w:rsidTr="000B0167">
        <w:trPr>
          <w:trHeight w:val="352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семей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234</w:t>
            </w:r>
          </w:p>
        </w:tc>
      </w:tr>
      <w:tr w:rsidR="000B0167" w:rsidTr="000B0167">
        <w:trPr>
          <w:trHeight w:val="332"/>
        </w:trPr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B0167" w:rsidRDefault="000B0167" w:rsidP="000B016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B0167" w:rsidRDefault="000B0167" w:rsidP="000B016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B0167" w:rsidRDefault="000B0167" w:rsidP="000B016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полных семей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863F8E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85</w:t>
            </w:r>
            <w:r w:rsidR="000B0167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неполных семей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                                             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863F8E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  <w:r w:rsidR="000B0167">
              <w:rPr>
                <w:rFonts w:ascii="Times New Roman" w:hAnsi="Times New Roman"/>
                <w:bCs/>
                <w:sz w:val="24"/>
                <w:szCs w:val="24"/>
              </w:rPr>
              <w:t>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многодетных семей (3 и более детей)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90083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90083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%                                        </w:t>
            </w:r>
          </w:p>
        </w:tc>
      </w:tr>
      <w:tr w:rsidR="000B0167" w:rsidTr="000B0167">
        <w:trPr>
          <w:trHeight w:val="392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Количество семей с опекунами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0B0167" w:rsidTr="000B0167">
        <w:trPr>
          <w:trHeight w:val="428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семей с родителями-инвалидами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900833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1%</w:t>
            </w:r>
          </w:p>
        </w:tc>
      </w:tr>
      <w:tr w:rsidR="000B0167" w:rsidTr="000B0167">
        <w:trPr>
          <w:trHeight w:val="422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Малоимущие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900833" w:rsidP="000B0167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1%</w:t>
            </w:r>
          </w:p>
        </w:tc>
      </w:tr>
      <w:tr w:rsidR="000B0167" w:rsidTr="000B0167">
        <w:trPr>
          <w:trHeight w:val="250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Всего количество семей в ДОУ / </w:t>
            </w:r>
          </w:p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всего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234/</w:t>
            </w:r>
          </w:p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448</w:t>
            </w: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Возраст родителей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                                                           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167" w:rsidTr="000B0167"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30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70%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 40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24%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после 40 лет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6%</w:t>
            </w:r>
          </w:p>
        </w:tc>
      </w:tr>
      <w:tr w:rsidR="000B0167" w:rsidTr="000B0167">
        <w:trPr>
          <w:trHeight w:val="238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Образовательный уровень родителей: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167" w:rsidTr="000B0167"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Среднее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                                                              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Среднее специальное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Высшее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44%</w:t>
            </w: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Социальный статус родителей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167" w:rsidTr="000B0167"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Рабочие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ИТР, служащие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43%</w:t>
            </w:r>
          </w:p>
        </w:tc>
      </w:tr>
      <w:tr w:rsidR="000B0167" w:rsidTr="000B0167"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167" w:rsidRDefault="000B0167" w:rsidP="000B016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Предприниматели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11%</w:t>
            </w: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Безработные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(домохозяйки)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17%</w:t>
            </w: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Условия проживания: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B0167" w:rsidTr="000B0167"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B0167" w:rsidRDefault="000B0167" w:rsidP="000B0167">
            <w:pPr>
              <w:widowControl w:val="0"/>
              <w:numPr>
                <w:ilvl w:val="0"/>
                <w:numId w:val="5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Удовлетворительные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234</w:t>
            </w:r>
          </w:p>
        </w:tc>
      </w:tr>
      <w:tr w:rsidR="000B0167" w:rsidTr="000B0167">
        <w:tc>
          <w:tcPr>
            <w:tcW w:w="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tabs>
                <w:tab w:val="left" w:pos="474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•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Неудовлетворительные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0167" w:rsidRDefault="000B0167" w:rsidP="000B016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</w:tbl>
    <w:p w:rsidR="00CC74ED" w:rsidRDefault="00CC74ED" w:rsidP="00CC74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0167" w:rsidRPr="00C51766" w:rsidRDefault="000B0167" w:rsidP="00CC74E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C74ED" w:rsidRPr="008A4FA7" w:rsidRDefault="00CC74ED" w:rsidP="00CC74E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8A4FA7">
        <w:rPr>
          <w:rFonts w:ascii="Times New Roman" w:hAnsi="Times New Roman"/>
          <w:b/>
          <w:i/>
          <w:sz w:val="28"/>
          <w:szCs w:val="28"/>
        </w:rPr>
        <w:t>Особенности осуществления образовательного процесса</w:t>
      </w:r>
      <w:r>
        <w:rPr>
          <w:rFonts w:ascii="Times New Roman" w:hAnsi="Times New Roman"/>
          <w:b/>
          <w:i/>
          <w:sz w:val="28"/>
          <w:szCs w:val="28"/>
        </w:rPr>
        <w:t>.</w:t>
      </w:r>
      <w:r w:rsidRPr="008A4FA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23189" w:rsidRDefault="00CC74ED" w:rsidP="00CC74E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Дошкольная образовательная организация</w:t>
      </w:r>
      <w:r w:rsidRPr="00271183">
        <w:rPr>
          <w:rFonts w:ascii="Times New Roman" w:hAnsi="Times New Roman"/>
          <w:color w:val="000000"/>
          <w:sz w:val="28"/>
          <w:szCs w:val="28"/>
        </w:rPr>
        <w:t xml:space="preserve"> работает </w:t>
      </w:r>
      <w:r w:rsidR="00F51F30" w:rsidRPr="00271183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F51F30">
        <w:rPr>
          <w:rFonts w:ascii="Times New Roman" w:hAnsi="Times New Roman"/>
          <w:color w:val="000000"/>
          <w:sz w:val="28"/>
          <w:szCs w:val="28"/>
        </w:rPr>
        <w:t xml:space="preserve">условиях </w:t>
      </w:r>
      <w:r w:rsidR="00F51F30" w:rsidRPr="00271183">
        <w:rPr>
          <w:rFonts w:ascii="Times New Roman" w:hAnsi="Times New Roman"/>
          <w:color w:val="000000"/>
          <w:sz w:val="28"/>
          <w:szCs w:val="28"/>
        </w:rPr>
        <w:t>полного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рабочего</w:t>
      </w:r>
      <w:r w:rsidRPr="009D6F9A">
        <w:rPr>
          <w:rFonts w:ascii="Times New Roman" w:hAnsi="Times New Roman"/>
          <w:iCs/>
          <w:color w:val="000000"/>
          <w:sz w:val="28"/>
          <w:szCs w:val="28"/>
        </w:rPr>
        <w:t xml:space="preserve"> дня </w:t>
      </w:r>
      <w:r w:rsidRPr="00271183">
        <w:rPr>
          <w:rFonts w:ascii="Times New Roman" w:hAnsi="Times New Roman"/>
          <w:i/>
          <w:iCs/>
          <w:color w:val="000000"/>
          <w:sz w:val="28"/>
          <w:szCs w:val="28"/>
        </w:rPr>
        <w:t>(12-часового пребывания)</w:t>
      </w:r>
      <w:r>
        <w:rPr>
          <w:rFonts w:ascii="Times New Roman" w:hAnsi="Times New Roman"/>
          <w:color w:val="000000"/>
          <w:sz w:val="28"/>
          <w:szCs w:val="28"/>
        </w:rPr>
        <w:t>, г</w:t>
      </w:r>
      <w:r w:rsidRPr="00271183">
        <w:rPr>
          <w:rFonts w:ascii="Times New Roman" w:hAnsi="Times New Roman"/>
          <w:color w:val="000000"/>
          <w:sz w:val="28"/>
          <w:szCs w:val="28"/>
        </w:rPr>
        <w:t>руппы функционируют в режиме</w:t>
      </w:r>
      <w:r>
        <w:rPr>
          <w:rFonts w:ascii="Times New Roman" w:hAnsi="Times New Roman"/>
          <w:color w:val="000000"/>
          <w:sz w:val="28"/>
          <w:szCs w:val="28"/>
        </w:rPr>
        <w:t xml:space="preserve"> 5-дневной рабочей нед</w:t>
      </w:r>
      <w:r>
        <w:rPr>
          <w:rFonts w:ascii="Times New Roman" w:hAnsi="Times New Roman"/>
          <w:color w:val="000000"/>
          <w:sz w:val="28"/>
          <w:szCs w:val="28"/>
        </w:rPr>
        <w:t>е</w:t>
      </w:r>
      <w:r>
        <w:rPr>
          <w:rFonts w:ascii="Times New Roman" w:hAnsi="Times New Roman"/>
          <w:color w:val="000000"/>
          <w:sz w:val="28"/>
          <w:szCs w:val="28"/>
        </w:rPr>
        <w:t xml:space="preserve">ли. </w:t>
      </w:r>
    </w:p>
    <w:p w:rsidR="00CC74ED" w:rsidRPr="008A4FA7" w:rsidRDefault="008149D3" w:rsidP="00CC74ED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Образовательная п</w:t>
      </w:r>
      <w:r w:rsidR="00CC74ED">
        <w:rPr>
          <w:rFonts w:ascii="Times New Roman" w:hAnsi="Times New Roman"/>
          <w:color w:val="000000"/>
          <w:sz w:val="28"/>
          <w:szCs w:val="28"/>
        </w:rPr>
        <w:t xml:space="preserve">рограмма реализуется на русском </w:t>
      </w:r>
      <w:r w:rsidR="00F51F30">
        <w:rPr>
          <w:rFonts w:ascii="Times New Roman" w:hAnsi="Times New Roman"/>
          <w:color w:val="000000"/>
          <w:sz w:val="28"/>
          <w:szCs w:val="28"/>
        </w:rPr>
        <w:t>языке как</w:t>
      </w:r>
      <w:r w:rsidR="00CC74ED">
        <w:rPr>
          <w:rFonts w:ascii="Times New Roman" w:hAnsi="Times New Roman"/>
          <w:color w:val="000000"/>
          <w:sz w:val="28"/>
          <w:szCs w:val="28"/>
        </w:rPr>
        <w:t xml:space="preserve"> государственном языке Российской Федерации.</w:t>
      </w:r>
    </w:p>
    <w:p w:rsidR="00CC74ED" w:rsidRPr="004661E6" w:rsidRDefault="00CC74ED" w:rsidP="00CC74ED">
      <w:pPr>
        <w:pStyle w:val="ConsPlusNormal"/>
        <w:spacing w:before="240" w:after="20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</w:t>
      </w:r>
      <w:r w:rsidRPr="004661E6">
        <w:rPr>
          <w:rFonts w:ascii="Times New Roman" w:hAnsi="Times New Roman" w:cs="Times New Roman"/>
          <w:b/>
          <w:sz w:val="28"/>
          <w:szCs w:val="28"/>
        </w:rPr>
        <w:t>. Планируемые результаты освоения Программы</w:t>
      </w:r>
    </w:p>
    <w:p w:rsidR="00CC74ED" w:rsidRDefault="00CC74ED" w:rsidP="008149D3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Pr="004661E6">
        <w:rPr>
          <w:rFonts w:ascii="Times New Roman" w:hAnsi="Times New Roman" w:cs="Times New Roman"/>
          <w:sz w:val="28"/>
          <w:szCs w:val="28"/>
        </w:rPr>
        <w:t xml:space="preserve"> освоения Программы</w:t>
      </w:r>
      <w:r>
        <w:rPr>
          <w:rFonts w:ascii="Times New Roman" w:hAnsi="Times New Roman" w:cs="Times New Roman"/>
          <w:sz w:val="28"/>
          <w:szCs w:val="28"/>
        </w:rPr>
        <w:t xml:space="preserve"> (обязательной части и части, формируемой участн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ками образовательных </w:t>
      </w:r>
      <w:r w:rsidR="00F51F30">
        <w:rPr>
          <w:rFonts w:ascii="Times New Roman" w:hAnsi="Times New Roman" w:cs="Times New Roman"/>
          <w:sz w:val="28"/>
          <w:szCs w:val="28"/>
        </w:rPr>
        <w:t xml:space="preserve">отношений) </w:t>
      </w:r>
      <w:r w:rsidR="00F51F30" w:rsidRPr="004661E6">
        <w:rPr>
          <w:rFonts w:ascii="Times New Roman" w:hAnsi="Times New Roman" w:cs="Times New Roman"/>
          <w:sz w:val="28"/>
          <w:szCs w:val="28"/>
        </w:rPr>
        <w:t>представлены</w:t>
      </w:r>
      <w:r w:rsidRPr="004661E6">
        <w:rPr>
          <w:rFonts w:ascii="Times New Roman" w:hAnsi="Times New Roman" w:cs="Times New Roman"/>
          <w:sz w:val="28"/>
          <w:szCs w:val="28"/>
        </w:rPr>
        <w:t xml:space="preserve"> в виде целевых ориентиров дошк</w:t>
      </w:r>
      <w:r w:rsidRPr="004661E6">
        <w:rPr>
          <w:rFonts w:ascii="Times New Roman" w:hAnsi="Times New Roman" w:cs="Times New Roman"/>
          <w:sz w:val="28"/>
          <w:szCs w:val="28"/>
        </w:rPr>
        <w:t>о</w:t>
      </w:r>
      <w:r w:rsidRPr="004661E6">
        <w:rPr>
          <w:rFonts w:ascii="Times New Roman" w:hAnsi="Times New Roman" w:cs="Times New Roman"/>
          <w:sz w:val="28"/>
          <w:szCs w:val="28"/>
        </w:rPr>
        <w:t>льного образования, которые представляют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61E6">
        <w:rPr>
          <w:rFonts w:ascii="Times New Roman" w:hAnsi="Times New Roman" w:cs="Times New Roman"/>
          <w:sz w:val="28"/>
          <w:szCs w:val="28"/>
        </w:rPr>
        <w:t xml:space="preserve">социально-нормативные возрастные характеристики возможных достижений ребенка на этапе </w:t>
      </w:r>
      <w:r>
        <w:rPr>
          <w:rFonts w:ascii="Times New Roman" w:hAnsi="Times New Roman" w:cs="Times New Roman"/>
          <w:sz w:val="28"/>
          <w:szCs w:val="28"/>
        </w:rPr>
        <w:t>завершения раннего возра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 w:rsidR="00F51F30">
        <w:rPr>
          <w:rFonts w:ascii="Times New Roman" w:hAnsi="Times New Roman" w:cs="Times New Roman"/>
          <w:sz w:val="28"/>
          <w:szCs w:val="28"/>
        </w:rPr>
        <w:t>и на</w:t>
      </w:r>
      <w:r>
        <w:rPr>
          <w:rFonts w:ascii="Times New Roman" w:hAnsi="Times New Roman" w:cs="Times New Roman"/>
          <w:sz w:val="28"/>
          <w:szCs w:val="28"/>
        </w:rPr>
        <w:t xml:space="preserve"> этапе </w:t>
      </w:r>
      <w:r w:rsidRPr="004661E6">
        <w:rPr>
          <w:rFonts w:ascii="Times New Roman" w:hAnsi="Times New Roman" w:cs="Times New Roman"/>
          <w:sz w:val="28"/>
          <w:szCs w:val="28"/>
        </w:rPr>
        <w:t>завершения уровня дошкольного образования.</w:t>
      </w:r>
    </w:p>
    <w:p w:rsidR="00CC74ED" w:rsidRPr="00C51766" w:rsidRDefault="00CC74ED" w:rsidP="00CC74ED">
      <w:pPr>
        <w:pStyle w:val="ConsPlusNormal"/>
        <w:spacing w:line="360" w:lineRule="auto"/>
        <w:outlineLvl w:val="2"/>
        <w:rPr>
          <w:rFonts w:ascii="Times New Roman" w:hAnsi="Times New Roman" w:cs="Times New Roman"/>
          <w:b/>
          <w:i/>
          <w:sz w:val="28"/>
          <w:szCs w:val="28"/>
        </w:rPr>
      </w:pPr>
      <w:r w:rsidRPr="00C51766">
        <w:rPr>
          <w:rFonts w:ascii="Times New Roman" w:hAnsi="Times New Roman" w:cs="Times New Roman"/>
          <w:b/>
          <w:i/>
          <w:sz w:val="28"/>
          <w:szCs w:val="28"/>
        </w:rPr>
        <w:t>Целевые ориентиры образования в раннем возрасте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(обязательная часть)</w:t>
      </w:r>
      <w:r w:rsidRPr="00C51766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</w:t>
      </w:r>
      <w:r w:rsidRPr="00CF086F">
        <w:rPr>
          <w:rFonts w:ascii="Times New Roman" w:hAnsi="Times New Roman" w:cs="Times New Roman"/>
          <w:sz w:val="28"/>
          <w:szCs w:val="28"/>
        </w:rPr>
        <w:t>г</w:t>
      </w:r>
      <w:r w:rsidRPr="00CF086F">
        <w:rPr>
          <w:rFonts w:ascii="Times New Roman" w:hAnsi="Times New Roman" w:cs="Times New Roman"/>
          <w:sz w:val="28"/>
          <w:szCs w:val="28"/>
        </w:rPr>
        <w:t>рушек;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стремится к общению со взрослыми и активно подражает им в движениях и де</w:t>
      </w:r>
      <w:r w:rsidRPr="00CF086F">
        <w:rPr>
          <w:rFonts w:ascii="Times New Roman" w:hAnsi="Times New Roman" w:cs="Times New Roman"/>
          <w:sz w:val="28"/>
          <w:szCs w:val="28"/>
        </w:rPr>
        <w:t>й</w:t>
      </w:r>
      <w:r w:rsidRPr="00CF086F">
        <w:rPr>
          <w:rFonts w:ascii="Times New Roman" w:hAnsi="Times New Roman" w:cs="Times New Roman"/>
          <w:sz w:val="28"/>
          <w:szCs w:val="28"/>
        </w:rPr>
        <w:t>ствиях; появляются игры, в которых ребенок воспроизводит действия взрослого;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</w:t>
      </w:r>
      <w:r w:rsidRPr="00CF086F">
        <w:rPr>
          <w:rFonts w:ascii="Times New Roman" w:hAnsi="Times New Roman" w:cs="Times New Roman"/>
          <w:sz w:val="28"/>
          <w:szCs w:val="28"/>
        </w:rPr>
        <w:t>е</w:t>
      </w:r>
      <w:r w:rsidRPr="00CF086F">
        <w:rPr>
          <w:rFonts w:ascii="Times New Roman" w:hAnsi="Times New Roman" w:cs="Times New Roman"/>
          <w:sz w:val="28"/>
          <w:szCs w:val="28"/>
        </w:rPr>
        <w:t>мится двигаться под музыку; эмоционально откликается на различные произведения культуры и искусства;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CC74ED" w:rsidRPr="002D2816" w:rsidRDefault="00CC74ED" w:rsidP="00CC74ED">
      <w:pPr>
        <w:pStyle w:val="ConsPlusNormal"/>
        <w:spacing w:line="360" w:lineRule="auto"/>
        <w:outlineLvl w:val="2"/>
        <w:rPr>
          <w:rFonts w:ascii="Times New Roman" w:hAnsi="Times New Roman" w:cs="Times New Roman"/>
          <w:b/>
          <w:i/>
          <w:sz w:val="24"/>
          <w:szCs w:val="28"/>
        </w:rPr>
      </w:pPr>
      <w:bookmarkStart w:id="0" w:name="Par336"/>
      <w:bookmarkEnd w:id="0"/>
      <w:r w:rsidRPr="002D2816">
        <w:rPr>
          <w:rFonts w:ascii="Times New Roman" w:hAnsi="Times New Roman" w:cs="Times New Roman"/>
          <w:b/>
          <w:i/>
          <w:sz w:val="24"/>
          <w:szCs w:val="28"/>
        </w:rPr>
        <w:t>Целевые ориентиры на этапе завершения дошкольного образования (обязательная часть):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</w:t>
      </w:r>
      <w:r w:rsidRPr="00CF086F">
        <w:rPr>
          <w:rFonts w:ascii="Times New Roman" w:hAnsi="Times New Roman" w:cs="Times New Roman"/>
          <w:sz w:val="28"/>
          <w:szCs w:val="28"/>
        </w:rPr>
        <w:t>я</w:t>
      </w:r>
      <w:r w:rsidRPr="00CF086F">
        <w:rPr>
          <w:rFonts w:ascii="Times New Roman" w:hAnsi="Times New Roman" w:cs="Times New Roman"/>
          <w:sz w:val="28"/>
          <w:szCs w:val="28"/>
        </w:rPr>
        <w:t>ет инициативу и самостоятельность в разных видах деятельности - игре, общении, п</w:t>
      </w:r>
      <w:r w:rsidRPr="00CF086F">
        <w:rPr>
          <w:rFonts w:ascii="Times New Roman" w:hAnsi="Times New Roman" w:cs="Times New Roman"/>
          <w:sz w:val="28"/>
          <w:szCs w:val="28"/>
        </w:rPr>
        <w:t>о</w:t>
      </w:r>
      <w:r w:rsidRPr="00CF086F">
        <w:rPr>
          <w:rFonts w:ascii="Times New Roman" w:hAnsi="Times New Roman" w:cs="Times New Roman"/>
          <w:sz w:val="28"/>
          <w:szCs w:val="28"/>
        </w:rPr>
        <w:t>знавательно-исследовательской деятельности, конструировании и др.; способен выб</w:t>
      </w:r>
      <w:r w:rsidRPr="00CF086F">
        <w:rPr>
          <w:rFonts w:ascii="Times New Roman" w:hAnsi="Times New Roman" w:cs="Times New Roman"/>
          <w:sz w:val="28"/>
          <w:szCs w:val="28"/>
        </w:rPr>
        <w:t>и</w:t>
      </w:r>
      <w:r w:rsidRPr="00CF086F">
        <w:rPr>
          <w:rFonts w:ascii="Times New Roman" w:hAnsi="Times New Roman" w:cs="Times New Roman"/>
          <w:sz w:val="28"/>
          <w:szCs w:val="28"/>
        </w:rPr>
        <w:t>рать себе род занятий, участников по совместной деятельности;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обладает установкой положительного отношения к миру, к разным в</w:t>
      </w:r>
      <w:r w:rsidRPr="00CF086F">
        <w:rPr>
          <w:rFonts w:ascii="Times New Roman" w:hAnsi="Times New Roman" w:cs="Times New Roman"/>
          <w:sz w:val="28"/>
          <w:szCs w:val="28"/>
        </w:rPr>
        <w:t>и</w:t>
      </w:r>
      <w:r w:rsidRPr="00CF086F">
        <w:rPr>
          <w:rFonts w:ascii="Times New Roman" w:hAnsi="Times New Roman" w:cs="Times New Roman"/>
          <w:sz w:val="28"/>
          <w:szCs w:val="28"/>
        </w:rPr>
        <w:t>дам труда, другим людям и самому себе, обладает чувством собственного достоинс</w:t>
      </w:r>
      <w:r w:rsidRPr="00CF086F">
        <w:rPr>
          <w:rFonts w:ascii="Times New Roman" w:hAnsi="Times New Roman" w:cs="Times New Roman"/>
          <w:sz w:val="28"/>
          <w:szCs w:val="28"/>
        </w:rPr>
        <w:t>т</w:t>
      </w:r>
      <w:r w:rsidRPr="00CF086F">
        <w:rPr>
          <w:rFonts w:ascii="Times New Roman" w:hAnsi="Times New Roman" w:cs="Times New Roman"/>
          <w:sz w:val="28"/>
          <w:szCs w:val="28"/>
        </w:rPr>
        <w:t>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</w:t>
      </w:r>
      <w:r w:rsidRPr="00CF086F">
        <w:rPr>
          <w:rFonts w:ascii="Times New Roman" w:hAnsi="Times New Roman" w:cs="Times New Roman"/>
          <w:sz w:val="28"/>
          <w:szCs w:val="28"/>
        </w:rPr>
        <w:t>г</w:t>
      </w:r>
      <w:r w:rsidRPr="00CF086F">
        <w:rPr>
          <w:rFonts w:ascii="Times New Roman" w:hAnsi="Times New Roman" w:cs="Times New Roman"/>
          <w:sz w:val="28"/>
          <w:szCs w:val="28"/>
        </w:rPr>
        <w:t>ры, различает условную и реальную ситуации, умеет подчиняться разным правилам и социальным нормам;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</w:t>
      </w:r>
      <w:r w:rsidRPr="00CF086F">
        <w:rPr>
          <w:rFonts w:ascii="Times New Roman" w:hAnsi="Times New Roman" w:cs="Times New Roman"/>
          <w:sz w:val="28"/>
          <w:szCs w:val="28"/>
        </w:rPr>
        <w:t>о</w:t>
      </w:r>
      <w:r w:rsidRPr="00CF086F">
        <w:rPr>
          <w:rFonts w:ascii="Times New Roman" w:hAnsi="Times New Roman" w:cs="Times New Roman"/>
          <w:sz w:val="28"/>
          <w:szCs w:val="28"/>
        </w:rPr>
        <w:t>вах, у ребенка складываются предпосылки грамотности;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способен к волевым усилиям, может следовать социальным нормам п</w:t>
      </w:r>
      <w:r w:rsidRPr="00CF086F">
        <w:rPr>
          <w:rFonts w:ascii="Times New Roman" w:hAnsi="Times New Roman" w:cs="Times New Roman"/>
          <w:sz w:val="28"/>
          <w:szCs w:val="28"/>
        </w:rPr>
        <w:t>о</w:t>
      </w:r>
      <w:r w:rsidRPr="00CF086F">
        <w:rPr>
          <w:rFonts w:ascii="Times New Roman" w:hAnsi="Times New Roman" w:cs="Times New Roman"/>
          <w:sz w:val="28"/>
          <w:szCs w:val="28"/>
        </w:rPr>
        <w:t xml:space="preserve">ведения и правилам в разных видах деятельности, во взаимоотношениях со взрослыми </w:t>
      </w:r>
      <w:r w:rsidRPr="00CF086F">
        <w:rPr>
          <w:rFonts w:ascii="Times New Roman" w:hAnsi="Times New Roman" w:cs="Times New Roman"/>
          <w:sz w:val="28"/>
          <w:szCs w:val="28"/>
        </w:rPr>
        <w:lastRenderedPageBreak/>
        <w:t>и сверстниками, может соблюдать правила безопасного поведения и личной гигиены;</w:t>
      </w:r>
    </w:p>
    <w:p w:rsidR="00CC74ED" w:rsidRPr="00CF086F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</w:t>
      </w:r>
      <w:r w:rsidRPr="00CF086F">
        <w:rPr>
          <w:rFonts w:ascii="Times New Roman" w:hAnsi="Times New Roman" w:cs="Times New Roman"/>
          <w:sz w:val="28"/>
          <w:szCs w:val="28"/>
        </w:rPr>
        <w:t>ы</w:t>
      </w:r>
      <w:r w:rsidRPr="00CF086F">
        <w:rPr>
          <w:rFonts w:ascii="Times New Roman" w:hAnsi="Times New Roman" w:cs="Times New Roman"/>
          <w:sz w:val="28"/>
          <w:szCs w:val="28"/>
        </w:rPr>
        <w:t>вать объяснения явлениям природы и поступкам людей; склонен наблюдать, экспер</w:t>
      </w:r>
      <w:r w:rsidRPr="00CF086F">
        <w:rPr>
          <w:rFonts w:ascii="Times New Roman" w:hAnsi="Times New Roman" w:cs="Times New Roman"/>
          <w:sz w:val="28"/>
          <w:szCs w:val="28"/>
        </w:rPr>
        <w:t>и</w:t>
      </w:r>
      <w:r w:rsidRPr="00CF086F">
        <w:rPr>
          <w:rFonts w:ascii="Times New Roman" w:hAnsi="Times New Roman" w:cs="Times New Roman"/>
          <w:sz w:val="28"/>
          <w:szCs w:val="28"/>
        </w:rPr>
        <w:t>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</w:t>
      </w:r>
      <w:r w:rsidRPr="00CF086F">
        <w:rPr>
          <w:rFonts w:ascii="Times New Roman" w:hAnsi="Times New Roman" w:cs="Times New Roman"/>
          <w:sz w:val="28"/>
          <w:szCs w:val="28"/>
        </w:rPr>
        <w:t>н</w:t>
      </w:r>
      <w:r w:rsidRPr="00CF086F">
        <w:rPr>
          <w:rFonts w:ascii="Times New Roman" w:hAnsi="Times New Roman" w:cs="Times New Roman"/>
          <w:sz w:val="28"/>
          <w:szCs w:val="28"/>
        </w:rPr>
        <w:t>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CC74ED" w:rsidRPr="007870EE" w:rsidRDefault="00CC74ED" w:rsidP="00CC74ED">
      <w:pPr>
        <w:jc w:val="both"/>
        <w:rPr>
          <w:rFonts w:ascii="Times New Roman" w:hAnsi="Times New Roman"/>
          <w:b/>
          <w:i/>
          <w:sz w:val="28"/>
          <w:szCs w:val="28"/>
        </w:rPr>
      </w:pPr>
      <w:r w:rsidRPr="007870EE">
        <w:rPr>
          <w:rFonts w:ascii="Times New Roman" w:hAnsi="Times New Roman"/>
          <w:b/>
          <w:i/>
          <w:sz w:val="28"/>
          <w:szCs w:val="28"/>
        </w:rPr>
        <w:t xml:space="preserve">Целевые ориентиры на этапе </w:t>
      </w:r>
      <w:r w:rsidR="00F51F30" w:rsidRPr="007870EE">
        <w:rPr>
          <w:rFonts w:ascii="Times New Roman" w:hAnsi="Times New Roman"/>
          <w:b/>
          <w:i/>
          <w:sz w:val="28"/>
          <w:szCs w:val="28"/>
        </w:rPr>
        <w:t>завершения дошкольного</w:t>
      </w:r>
      <w:r w:rsidRPr="007870EE">
        <w:rPr>
          <w:rFonts w:ascii="Times New Roman" w:hAnsi="Times New Roman"/>
          <w:b/>
          <w:i/>
          <w:sz w:val="28"/>
          <w:szCs w:val="28"/>
        </w:rPr>
        <w:t xml:space="preserve"> образования</w:t>
      </w: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</w:t>
      </w:r>
      <w:r w:rsidRPr="007870EE">
        <w:rPr>
          <w:rFonts w:ascii="Times New Roman" w:hAnsi="Times New Roman"/>
          <w:b/>
          <w:i/>
          <w:sz w:val="28"/>
          <w:szCs w:val="28"/>
        </w:rPr>
        <w:t xml:space="preserve"> част</w:t>
      </w:r>
      <w:r>
        <w:rPr>
          <w:rFonts w:ascii="Times New Roman" w:hAnsi="Times New Roman"/>
          <w:b/>
          <w:i/>
          <w:sz w:val="28"/>
          <w:szCs w:val="28"/>
        </w:rPr>
        <w:t>и</w:t>
      </w:r>
      <w:r w:rsidRPr="007870EE">
        <w:rPr>
          <w:rFonts w:ascii="Times New Roman" w:hAnsi="Times New Roman"/>
          <w:b/>
          <w:i/>
          <w:sz w:val="28"/>
          <w:szCs w:val="28"/>
        </w:rPr>
        <w:t xml:space="preserve"> Программы</w:t>
      </w:r>
      <w:r>
        <w:rPr>
          <w:rFonts w:ascii="Times New Roman" w:hAnsi="Times New Roman"/>
          <w:b/>
          <w:i/>
          <w:sz w:val="28"/>
          <w:szCs w:val="28"/>
        </w:rPr>
        <w:t>, формируемой участниками образовательных отношений</w:t>
      </w:r>
      <w:r w:rsidRPr="007870EE">
        <w:rPr>
          <w:rFonts w:ascii="Times New Roman" w:hAnsi="Times New Roman"/>
          <w:b/>
          <w:i/>
          <w:sz w:val="28"/>
          <w:szCs w:val="28"/>
        </w:rPr>
        <w:t>: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 xml:space="preserve">ребенок обладает установкой положительного отношения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к </w:t>
      </w:r>
      <w:r w:rsidR="00F51F30">
        <w:rPr>
          <w:rFonts w:ascii="Times New Roman" w:hAnsi="Times New Roman" w:cs="Times New Roman"/>
          <w:sz w:val="28"/>
          <w:szCs w:val="28"/>
        </w:rPr>
        <w:t>своему родному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роду, краю, стране-России</w:t>
      </w:r>
      <w:r w:rsidRPr="00CF086F">
        <w:rPr>
          <w:rFonts w:ascii="Times New Roman" w:hAnsi="Times New Roman" w:cs="Times New Roman"/>
          <w:sz w:val="28"/>
          <w:szCs w:val="28"/>
        </w:rPr>
        <w:t>, к разным видам труда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>жителей города</w:t>
      </w:r>
      <w:r>
        <w:rPr>
          <w:rFonts w:ascii="Times New Roman" w:hAnsi="Times New Roman" w:cs="Times New Roman"/>
          <w:sz w:val="28"/>
          <w:szCs w:val="28"/>
        </w:rPr>
        <w:t>-нефтяников</w:t>
      </w:r>
      <w:r w:rsidRPr="00CF08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округа,</w:t>
      </w:r>
      <w:r w:rsidRPr="00CF086F">
        <w:rPr>
          <w:rFonts w:ascii="Times New Roman" w:hAnsi="Times New Roman" w:cs="Times New Roman"/>
          <w:sz w:val="28"/>
          <w:szCs w:val="28"/>
        </w:rPr>
        <w:t xml:space="preserve"> другим людям и самому себе, обладает чувством собственного достоинства</w:t>
      </w:r>
      <w:r>
        <w:rPr>
          <w:rFonts w:ascii="Times New Roman" w:hAnsi="Times New Roman" w:cs="Times New Roman"/>
          <w:sz w:val="28"/>
          <w:szCs w:val="28"/>
        </w:rPr>
        <w:t xml:space="preserve"> как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 Ханты- Мансийского округа- Югры, житель города Нижневартовска, россиянин</w:t>
      </w:r>
      <w:r w:rsidRPr="00CF086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</w:t>
      </w:r>
      <w:r>
        <w:rPr>
          <w:rFonts w:ascii="Times New Roman" w:hAnsi="Times New Roman" w:cs="Times New Roman"/>
          <w:sz w:val="28"/>
          <w:szCs w:val="28"/>
        </w:rPr>
        <w:t>, происходящими вокруг него</w:t>
      </w:r>
      <w:r w:rsidRPr="00CF086F">
        <w:rPr>
          <w:rFonts w:ascii="Times New Roman" w:hAnsi="Times New Roman" w:cs="Times New Roman"/>
          <w:sz w:val="28"/>
          <w:szCs w:val="28"/>
        </w:rPr>
        <w:t>, пытае</w:t>
      </w:r>
      <w:r w:rsidRPr="00CF086F">
        <w:rPr>
          <w:rFonts w:ascii="Times New Roman" w:hAnsi="Times New Roman" w:cs="Times New Roman"/>
          <w:sz w:val="28"/>
          <w:szCs w:val="28"/>
        </w:rPr>
        <w:t>т</w:t>
      </w:r>
      <w:r w:rsidRPr="00CF086F">
        <w:rPr>
          <w:rFonts w:ascii="Times New Roman" w:hAnsi="Times New Roman" w:cs="Times New Roman"/>
          <w:sz w:val="28"/>
          <w:szCs w:val="28"/>
        </w:rPr>
        <w:t>ся самостоятельно придумывать объяснения явлениям природы</w:t>
      </w:r>
      <w:r>
        <w:rPr>
          <w:rFonts w:ascii="Times New Roman" w:hAnsi="Times New Roman" w:cs="Times New Roman"/>
          <w:sz w:val="28"/>
          <w:szCs w:val="28"/>
        </w:rPr>
        <w:t xml:space="preserve"> северного края,</w:t>
      </w:r>
      <w:r w:rsidRPr="006A0884">
        <w:rPr>
          <w:rFonts w:ascii="Times New Roman" w:hAnsi="Times New Roman" w:cs="Times New Roman"/>
          <w:sz w:val="28"/>
          <w:szCs w:val="28"/>
        </w:rPr>
        <w:t xml:space="preserve"> </w:t>
      </w:r>
      <w:r w:rsidRPr="00CF086F">
        <w:rPr>
          <w:rFonts w:ascii="Times New Roman" w:hAnsi="Times New Roman" w:cs="Times New Roman"/>
          <w:sz w:val="28"/>
          <w:szCs w:val="28"/>
        </w:rPr>
        <w:t>скл</w:t>
      </w:r>
      <w:r w:rsidRPr="00CF086F">
        <w:rPr>
          <w:rFonts w:ascii="Times New Roman" w:hAnsi="Times New Roman" w:cs="Times New Roman"/>
          <w:sz w:val="28"/>
          <w:szCs w:val="28"/>
        </w:rPr>
        <w:t>о</w:t>
      </w:r>
      <w:r w:rsidRPr="00CF086F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н наблюдать, экспериментировать,</w:t>
      </w:r>
      <w:r w:rsidRPr="006A0884">
        <w:rPr>
          <w:rFonts w:ascii="Times New Roman" w:hAnsi="Times New Roman" w:cs="Times New Roman"/>
          <w:sz w:val="28"/>
          <w:szCs w:val="28"/>
        </w:rPr>
        <w:t xml:space="preserve"> </w:t>
      </w:r>
      <w:r w:rsidRPr="00CF086F">
        <w:rPr>
          <w:rFonts w:ascii="Times New Roman" w:hAnsi="Times New Roman" w:cs="Times New Roman"/>
          <w:sz w:val="28"/>
          <w:szCs w:val="28"/>
        </w:rPr>
        <w:t>обладает элементарными представлениями из области живой природы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>северного края</w:t>
      </w:r>
      <w:r>
        <w:rPr>
          <w:rFonts w:ascii="Times New Roman" w:hAnsi="Times New Roman" w:cs="Times New Roman"/>
          <w:sz w:val="28"/>
          <w:szCs w:val="28"/>
        </w:rPr>
        <w:t>, естествознания, экологии.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-обладает </w:t>
      </w:r>
      <w:r w:rsidR="00F51F30">
        <w:rPr>
          <w:rFonts w:ascii="Times New Roman" w:hAnsi="Times New Roman" w:cs="Times New Roman"/>
          <w:sz w:val="28"/>
          <w:szCs w:val="28"/>
        </w:rPr>
        <w:t>начальными представлениями</w:t>
      </w:r>
      <w:r w:rsidRPr="00CF086F">
        <w:rPr>
          <w:rFonts w:ascii="Times New Roman" w:hAnsi="Times New Roman" w:cs="Times New Roman"/>
          <w:sz w:val="28"/>
          <w:szCs w:val="28"/>
        </w:rPr>
        <w:t xml:space="preserve"> о себе, о природном и социальном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51F30">
        <w:rPr>
          <w:rFonts w:ascii="Times New Roman" w:hAnsi="Times New Roman" w:cs="Times New Roman"/>
          <w:sz w:val="28"/>
          <w:szCs w:val="28"/>
        </w:rPr>
        <w:t>мн</w:t>
      </w:r>
      <w:r w:rsidR="00F51F30">
        <w:rPr>
          <w:rFonts w:ascii="Times New Roman" w:hAnsi="Times New Roman" w:cs="Times New Roman"/>
          <w:sz w:val="28"/>
          <w:szCs w:val="28"/>
        </w:rPr>
        <w:t>о</w:t>
      </w:r>
      <w:r w:rsidR="00F51F30">
        <w:rPr>
          <w:rFonts w:ascii="Times New Roman" w:hAnsi="Times New Roman" w:cs="Times New Roman"/>
          <w:sz w:val="28"/>
          <w:szCs w:val="28"/>
        </w:rPr>
        <w:t xml:space="preserve">гонациональном </w:t>
      </w:r>
      <w:r w:rsidR="00F51F30" w:rsidRPr="00CF086F">
        <w:rPr>
          <w:rFonts w:ascii="Times New Roman" w:hAnsi="Times New Roman" w:cs="Times New Roman"/>
          <w:sz w:val="28"/>
          <w:szCs w:val="28"/>
        </w:rPr>
        <w:t>мире</w:t>
      </w:r>
      <w:r w:rsidRPr="00CF086F">
        <w:rPr>
          <w:rFonts w:ascii="Times New Roman" w:hAnsi="Times New Roman" w:cs="Times New Roman"/>
          <w:sz w:val="28"/>
          <w:szCs w:val="28"/>
        </w:rPr>
        <w:t xml:space="preserve">, в котором он живет; 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086F">
        <w:rPr>
          <w:rFonts w:ascii="Times New Roman" w:hAnsi="Times New Roman" w:cs="Times New Roman"/>
          <w:sz w:val="28"/>
          <w:szCs w:val="28"/>
        </w:rPr>
        <w:t xml:space="preserve">знаком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с </w:t>
      </w:r>
      <w:r w:rsidR="00F51F30">
        <w:rPr>
          <w:rFonts w:ascii="Times New Roman" w:hAnsi="Times New Roman" w:cs="Times New Roman"/>
          <w:sz w:val="28"/>
          <w:szCs w:val="28"/>
        </w:rPr>
        <w:t>художественными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произведениями </w:t>
      </w:r>
      <w:r w:rsidR="00F51F30">
        <w:rPr>
          <w:rFonts w:ascii="Times New Roman" w:hAnsi="Times New Roman" w:cs="Times New Roman"/>
          <w:sz w:val="28"/>
          <w:szCs w:val="28"/>
        </w:rPr>
        <w:t>русского</w:t>
      </w:r>
      <w:r>
        <w:rPr>
          <w:rFonts w:ascii="Times New Roman" w:hAnsi="Times New Roman" w:cs="Times New Roman"/>
          <w:sz w:val="28"/>
          <w:szCs w:val="28"/>
        </w:rPr>
        <w:t xml:space="preserve"> народа, народов ханты и манси, историей и культуро</w:t>
      </w:r>
      <w:r w:rsidR="00336AE6">
        <w:rPr>
          <w:rFonts w:ascii="Times New Roman" w:hAnsi="Times New Roman" w:cs="Times New Roman"/>
          <w:sz w:val="28"/>
          <w:szCs w:val="28"/>
        </w:rPr>
        <w:t>й родного края, русского народа;</w:t>
      </w:r>
    </w:p>
    <w:p w:rsidR="00CC74ED" w:rsidRDefault="00CC74ED" w:rsidP="00CC74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F086F">
        <w:rPr>
          <w:rFonts w:ascii="Times New Roman" w:hAnsi="Times New Roman" w:cs="Times New Roman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</w:t>
      </w:r>
      <w:r w:rsidRPr="00CF086F">
        <w:rPr>
          <w:rFonts w:ascii="Times New Roman" w:hAnsi="Times New Roman" w:cs="Times New Roman"/>
          <w:sz w:val="28"/>
          <w:szCs w:val="28"/>
        </w:rPr>
        <w:t>а</w:t>
      </w:r>
      <w:r w:rsidRPr="00CF086F">
        <w:rPr>
          <w:rFonts w:ascii="Times New Roman" w:hAnsi="Times New Roman" w:cs="Times New Roman"/>
          <w:sz w:val="28"/>
          <w:szCs w:val="28"/>
        </w:rPr>
        <w:t>вательно-исследовательской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любознателен и активен</w:t>
      </w:r>
      <w:r w:rsidRPr="00CF0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создании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торических, </w:t>
      </w:r>
      <w:r w:rsidR="00F51F30">
        <w:rPr>
          <w:rFonts w:ascii="Times New Roman" w:hAnsi="Times New Roman" w:cs="Times New Roman"/>
          <w:sz w:val="28"/>
          <w:szCs w:val="28"/>
        </w:rPr>
        <w:t>культурных мини</w:t>
      </w:r>
      <w:r>
        <w:rPr>
          <w:rFonts w:ascii="Times New Roman" w:hAnsi="Times New Roman" w:cs="Times New Roman"/>
          <w:sz w:val="28"/>
          <w:szCs w:val="28"/>
        </w:rPr>
        <w:t xml:space="preserve">- музеев </w:t>
      </w:r>
      <w:r w:rsidR="00F51F30">
        <w:rPr>
          <w:rFonts w:ascii="Times New Roman" w:hAnsi="Times New Roman" w:cs="Times New Roman"/>
          <w:sz w:val="28"/>
          <w:szCs w:val="28"/>
        </w:rPr>
        <w:t>о родном</w:t>
      </w:r>
      <w:r>
        <w:rPr>
          <w:rFonts w:ascii="Times New Roman" w:hAnsi="Times New Roman" w:cs="Times New Roman"/>
          <w:sz w:val="28"/>
          <w:szCs w:val="28"/>
        </w:rPr>
        <w:t xml:space="preserve"> кра</w:t>
      </w:r>
      <w:r w:rsidR="00336AE6">
        <w:rPr>
          <w:rFonts w:ascii="Times New Roman" w:hAnsi="Times New Roman" w:cs="Times New Roman"/>
          <w:sz w:val="28"/>
          <w:szCs w:val="28"/>
        </w:rPr>
        <w:t>е, о русском народе;</w:t>
      </w:r>
    </w:p>
    <w:p w:rsidR="00945D46" w:rsidRDefault="00CC74ED" w:rsidP="008149D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F51F30">
        <w:rPr>
          <w:rFonts w:ascii="Times New Roman" w:hAnsi="Times New Roman" w:cs="Times New Roman"/>
          <w:sz w:val="28"/>
          <w:szCs w:val="28"/>
        </w:rPr>
        <w:t>имеет начальные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представления о</w:t>
      </w:r>
      <w:r w:rsidRPr="00CF086F">
        <w:rPr>
          <w:rFonts w:ascii="Times New Roman" w:hAnsi="Times New Roman" w:cs="Times New Roman"/>
          <w:sz w:val="28"/>
          <w:szCs w:val="28"/>
        </w:rPr>
        <w:t xml:space="preserve"> правила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F086F">
        <w:rPr>
          <w:rFonts w:ascii="Times New Roman" w:hAnsi="Times New Roman" w:cs="Times New Roman"/>
          <w:sz w:val="28"/>
          <w:szCs w:val="28"/>
        </w:rPr>
        <w:t xml:space="preserve"> безопасного </w:t>
      </w:r>
      <w:r w:rsidR="00F51F30" w:rsidRPr="00CF086F">
        <w:rPr>
          <w:rFonts w:ascii="Times New Roman" w:hAnsi="Times New Roman" w:cs="Times New Roman"/>
          <w:sz w:val="28"/>
          <w:szCs w:val="28"/>
        </w:rPr>
        <w:t xml:space="preserve">поведения </w:t>
      </w:r>
      <w:r w:rsidR="00F51F3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экологического подхода</w:t>
      </w:r>
      <w:r w:rsidR="00336AE6"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>к природе и</w:t>
      </w:r>
      <w:r w:rsidR="00336AE6">
        <w:rPr>
          <w:rFonts w:ascii="Times New Roman" w:hAnsi="Times New Roman" w:cs="Times New Roman"/>
          <w:sz w:val="28"/>
          <w:szCs w:val="28"/>
        </w:rPr>
        <w:t xml:space="preserve"> окружающей среде;</w:t>
      </w:r>
    </w:p>
    <w:p w:rsidR="0027241D" w:rsidRPr="002D2816" w:rsidRDefault="00336AE6" w:rsidP="002D2816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51F30">
        <w:rPr>
          <w:rFonts w:ascii="Times New Roman" w:hAnsi="Times New Roman" w:cs="Times New Roman"/>
          <w:sz w:val="28"/>
          <w:szCs w:val="28"/>
        </w:rPr>
        <w:t>ребенок имеет начальные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2D2816">
        <w:rPr>
          <w:rFonts w:ascii="Times New Roman" w:hAnsi="Times New Roman" w:cs="Times New Roman"/>
          <w:sz w:val="28"/>
          <w:szCs w:val="28"/>
        </w:rPr>
        <w:t xml:space="preserve">едставления </w:t>
      </w:r>
      <w:r w:rsidR="00F51F30">
        <w:rPr>
          <w:rFonts w:ascii="Times New Roman" w:hAnsi="Times New Roman" w:cs="Times New Roman"/>
          <w:sz w:val="28"/>
          <w:szCs w:val="28"/>
        </w:rPr>
        <w:t>об игре</w:t>
      </w:r>
      <w:r w:rsidR="002D2816"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 xml:space="preserve">в шахматы, о констрировании </w:t>
      </w:r>
      <w:r w:rsidR="00F51F30">
        <w:rPr>
          <w:rFonts w:ascii="Times New Roman" w:hAnsi="Times New Roman" w:cs="Times New Roman"/>
          <w:sz w:val="28"/>
          <w:szCs w:val="28"/>
        </w:rPr>
        <w:lastRenderedPageBreak/>
        <w:t>и робототехнике.</w:t>
      </w:r>
    </w:p>
    <w:p w:rsidR="00D91DB3" w:rsidRDefault="00D91DB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8"/>
        </w:rPr>
        <w:t xml:space="preserve">2.  </w:t>
      </w:r>
      <w:r w:rsidRPr="00D91DB3">
        <w:rPr>
          <w:rFonts w:ascii="Times New Roman" w:hAnsi="Times New Roman"/>
          <w:b/>
          <w:sz w:val="24"/>
          <w:szCs w:val="28"/>
        </w:rPr>
        <w:t>СОДЕРЖАТЕЛЬНЫЙ РАЗДЕЛ</w:t>
      </w:r>
    </w:p>
    <w:p w:rsidR="00D82691" w:rsidRPr="00D82691" w:rsidRDefault="00D82691" w:rsidP="0050329A">
      <w:pPr>
        <w:pStyle w:val="ConsPlusNormal"/>
        <w:spacing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2691">
        <w:rPr>
          <w:rFonts w:ascii="Times New Roman" w:hAnsi="Times New Roman" w:cs="Times New Roman"/>
          <w:b/>
          <w:sz w:val="28"/>
          <w:szCs w:val="28"/>
        </w:rPr>
        <w:t>2.1. Образовательные области</w:t>
      </w:r>
    </w:p>
    <w:p w:rsidR="0050329A" w:rsidRPr="00806B4B" w:rsidRDefault="0050329A" w:rsidP="0050329A">
      <w:pPr>
        <w:pStyle w:val="ConsPlusNormal"/>
        <w:spacing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Программы обеспечивает</w:t>
      </w:r>
      <w:r w:rsidRPr="00806B4B">
        <w:rPr>
          <w:rFonts w:ascii="Times New Roman" w:hAnsi="Times New Roman" w:cs="Times New Roman"/>
          <w:sz w:val="28"/>
          <w:szCs w:val="28"/>
        </w:rPr>
        <w:t xml:space="preserve"> развитие личности, мотивации и способностей детей в различных видах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и охватывает</w:t>
      </w:r>
      <w:r w:rsidRPr="00806B4B">
        <w:rPr>
          <w:rFonts w:ascii="Times New Roman" w:hAnsi="Times New Roman" w:cs="Times New Roman"/>
          <w:sz w:val="28"/>
          <w:szCs w:val="28"/>
        </w:rPr>
        <w:t xml:space="preserve"> следующие структурные един</w:t>
      </w:r>
      <w:r w:rsidRPr="00806B4B">
        <w:rPr>
          <w:rFonts w:ascii="Times New Roman" w:hAnsi="Times New Roman" w:cs="Times New Roman"/>
          <w:sz w:val="28"/>
          <w:szCs w:val="28"/>
        </w:rPr>
        <w:t>и</w:t>
      </w:r>
      <w:r w:rsidRPr="00806B4B">
        <w:rPr>
          <w:rFonts w:ascii="Times New Roman" w:hAnsi="Times New Roman" w:cs="Times New Roman"/>
          <w:sz w:val="28"/>
          <w:szCs w:val="28"/>
        </w:rPr>
        <w:t>цы, представляющие определенные направлени</w:t>
      </w:r>
      <w:r>
        <w:rPr>
          <w:rFonts w:ascii="Times New Roman" w:hAnsi="Times New Roman" w:cs="Times New Roman"/>
          <w:sz w:val="28"/>
          <w:szCs w:val="28"/>
        </w:rPr>
        <w:t>я развития и образования детей, -</w:t>
      </w:r>
      <w:r w:rsidRPr="00806B4B">
        <w:rPr>
          <w:rFonts w:ascii="Times New Roman" w:hAnsi="Times New Roman" w:cs="Times New Roman"/>
          <w:sz w:val="28"/>
          <w:szCs w:val="28"/>
        </w:rPr>
        <w:t>образователь</w:t>
      </w:r>
      <w:r>
        <w:rPr>
          <w:rFonts w:ascii="Times New Roman" w:hAnsi="Times New Roman" w:cs="Times New Roman"/>
          <w:sz w:val="28"/>
          <w:szCs w:val="28"/>
        </w:rPr>
        <w:t>ные области</w:t>
      </w:r>
      <w:r w:rsidRPr="00806B4B">
        <w:rPr>
          <w:rFonts w:ascii="Times New Roman" w:hAnsi="Times New Roman" w:cs="Times New Roman"/>
          <w:sz w:val="28"/>
          <w:szCs w:val="28"/>
        </w:rPr>
        <w:t>:</w:t>
      </w:r>
    </w:p>
    <w:p w:rsidR="0050329A" w:rsidRPr="00896C1A" w:rsidRDefault="0050329A" w:rsidP="0050329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6C1A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социально-коммуникативное </w:t>
      </w:r>
      <w:r w:rsidR="00F51F30" w:rsidRPr="00896C1A">
        <w:rPr>
          <w:rFonts w:ascii="Times New Roman" w:hAnsi="Times New Roman" w:cs="Times New Roman"/>
          <w:b/>
          <w:i/>
          <w:sz w:val="28"/>
          <w:szCs w:val="28"/>
        </w:rPr>
        <w:t xml:space="preserve">развитие;  </w:t>
      </w:r>
      <w:r w:rsidRPr="00896C1A">
        <w:rPr>
          <w:rFonts w:ascii="Times New Roman" w:hAnsi="Times New Roman" w:cs="Times New Roman"/>
          <w:b/>
          <w:i/>
          <w:sz w:val="28"/>
          <w:szCs w:val="28"/>
        </w:rPr>
        <w:t xml:space="preserve">        познавательное развитие;</w:t>
      </w:r>
    </w:p>
    <w:p w:rsidR="0050329A" w:rsidRPr="00896C1A" w:rsidRDefault="0050329A" w:rsidP="0050329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6C1A">
        <w:rPr>
          <w:rFonts w:ascii="Times New Roman" w:hAnsi="Times New Roman" w:cs="Times New Roman"/>
          <w:b/>
          <w:i/>
          <w:sz w:val="28"/>
          <w:szCs w:val="28"/>
        </w:rPr>
        <w:t xml:space="preserve">художественно-эстетическое развитие;             речевое развитие;                                </w:t>
      </w:r>
    </w:p>
    <w:p w:rsidR="0050329A" w:rsidRDefault="0050329A" w:rsidP="0050329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6C1A">
        <w:rPr>
          <w:rFonts w:ascii="Times New Roman" w:hAnsi="Times New Roman" w:cs="Times New Roman"/>
          <w:b/>
          <w:i/>
          <w:sz w:val="28"/>
          <w:szCs w:val="28"/>
        </w:rPr>
        <w:t>физическое развитие.</w:t>
      </w:r>
    </w:p>
    <w:p w:rsidR="0050329A" w:rsidRPr="00896C1A" w:rsidRDefault="0050329A" w:rsidP="0050329A">
      <w:pPr>
        <w:pStyle w:val="ConsPlusNormal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25D1E" w:rsidRDefault="00806B4B">
      <w:pPr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806B4B">
        <w:rPr>
          <w:rFonts w:ascii="Times New Roman" w:hAnsi="Times New Roman"/>
          <w:b/>
          <w:sz w:val="28"/>
          <w:szCs w:val="28"/>
        </w:rPr>
        <w:t xml:space="preserve">2.2. </w:t>
      </w:r>
      <w:r w:rsidR="00907ED4">
        <w:rPr>
          <w:rFonts w:ascii="Times New Roman" w:hAnsi="Times New Roman"/>
          <w:b/>
          <w:sz w:val="28"/>
          <w:szCs w:val="28"/>
        </w:rPr>
        <w:t xml:space="preserve"> Образовательная </w:t>
      </w:r>
      <w:r w:rsidR="00F51F30">
        <w:rPr>
          <w:rFonts w:ascii="Times New Roman" w:hAnsi="Times New Roman"/>
          <w:b/>
          <w:sz w:val="28"/>
          <w:szCs w:val="28"/>
        </w:rPr>
        <w:t>деятельность в</w:t>
      </w:r>
      <w:r w:rsidR="00907ED4">
        <w:rPr>
          <w:rFonts w:ascii="Times New Roman" w:hAnsi="Times New Roman"/>
          <w:b/>
          <w:sz w:val="28"/>
          <w:szCs w:val="28"/>
        </w:rPr>
        <w:t xml:space="preserve"> </w:t>
      </w:r>
      <w:r w:rsidR="00F51F30">
        <w:rPr>
          <w:rFonts w:ascii="Times New Roman" w:hAnsi="Times New Roman"/>
          <w:b/>
          <w:sz w:val="28"/>
          <w:szCs w:val="28"/>
        </w:rPr>
        <w:t>соответствии с</w:t>
      </w:r>
      <w:r w:rsidR="00907ED4">
        <w:rPr>
          <w:rFonts w:ascii="Times New Roman" w:hAnsi="Times New Roman"/>
          <w:b/>
          <w:sz w:val="28"/>
          <w:szCs w:val="28"/>
        </w:rPr>
        <w:t xml:space="preserve"> направлениями </w:t>
      </w:r>
      <w:r w:rsidR="00F51F30">
        <w:rPr>
          <w:rFonts w:ascii="Times New Roman" w:hAnsi="Times New Roman"/>
          <w:b/>
          <w:sz w:val="28"/>
          <w:szCs w:val="28"/>
        </w:rPr>
        <w:t>развития ребенка</w:t>
      </w:r>
      <w:r w:rsidR="00907ED4">
        <w:rPr>
          <w:rFonts w:ascii="Times New Roman" w:hAnsi="Times New Roman"/>
          <w:b/>
          <w:sz w:val="28"/>
          <w:szCs w:val="28"/>
        </w:rPr>
        <w:t xml:space="preserve"> (в пяти образовательных областях)</w:t>
      </w:r>
    </w:p>
    <w:p w:rsidR="004E1C3C" w:rsidRPr="001D799E" w:rsidRDefault="001D799E" w:rsidP="00E15F4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799E">
        <w:rPr>
          <w:rFonts w:ascii="Times New Roman" w:hAnsi="Times New Roman" w:cs="Times New Roman"/>
          <w:sz w:val="28"/>
          <w:szCs w:val="28"/>
        </w:rPr>
        <w:t xml:space="preserve">Содержание </w:t>
      </w:r>
      <w:r w:rsidR="00F51F30" w:rsidRPr="001D799E">
        <w:rPr>
          <w:rFonts w:ascii="Times New Roman" w:hAnsi="Times New Roman" w:cs="Times New Roman"/>
          <w:sz w:val="28"/>
          <w:szCs w:val="28"/>
        </w:rPr>
        <w:t>работы ориентировано на</w:t>
      </w:r>
      <w:r w:rsidRPr="001D799E">
        <w:rPr>
          <w:rFonts w:ascii="Times New Roman" w:hAnsi="Times New Roman" w:cs="Times New Roman"/>
          <w:sz w:val="28"/>
          <w:szCs w:val="28"/>
        </w:rPr>
        <w:t xml:space="preserve"> </w:t>
      </w:r>
      <w:r w:rsidR="00F51F30" w:rsidRPr="001D799E">
        <w:rPr>
          <w:rFonts w:ascii="Times New Roman" w:hAnsi="Times New Roman" w:cs="Times New Roman"/>
          <w:sz w:val="28"/>
          <w:szCs w:val="28"/>
        </w:rPr>
        <w:t>разностороннее развитие</w:t>
      </w:r>
      <w:r w:rsidRPr="001D799E">
        <w:rPr>
          <w:rFonts w:ascii="Times New Roman" w:hAnsi="Times New Roman" w:cs="Times New Roman"/>
          <w:sz w:val="28"/>
          <w:szCs w:val="28"/>
        </w:rPr>
        <w:t xml:space="preserve"> дошкольников с учетом их возрастных и </w:t>
      </w:r>
      <w:r w:rsidR="00F51F30" w:rsidRPr="001D799E">
        <w:rPr>
          <w:rFonts w:ascii="Times New Roman" w:hAnsi="Times New Roman" w:cs="Times New Roman"/>
          <w:sz w:val="28"/>
          <w:szCs w:val="28"/>
        </w:rPr>
        <w:t>индивидуальных особенностей</w:t>
      </w:r>
      <w:r>
        <w:rPr>
          <w:rFonts w:ascii="Times New Roman" w:hAnsi="Times New Roman" w:cs="Times New Roman"/>
          <w:sz w:val="28"/>
          <w:szCs w:val="28"/>
        </w:rPr>
        <w:t>. Задачи психолого- 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ческой </w:t>
      </w:r>
      <w:r w:rsidR="00F51F30">
        <w:rPr>
          <w:rFonts w:ascii="Times New Roman" w:hAnsi="Times New Roman" w:cs="Times New Roman"/>
          <w:sz w:val="28"/>
          <w:szCs w:val="28"/>
        </w:rPr>
        <w:t>работы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F30">
        <w:rPr>
          <w:rFonts w:ascii="Times New Roman" w:hAnsi="Times New Roman" w:cs="Times New Roman"/>
          <w:sz w:val="28"/>
          <w:szCs w:val="28"/>
        </w:rPr>
        <w:t>формированию решаются интегрировано</w:t>
      </w:r>
      <w:r w:rsidR="00896C1A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F51F30">
        <w:rPr>
          <w:rFonts w:ascii="Times New Roman" w:hAnsi="Times New Roman" w:cs="Times New Roman"/>
          <w:sz w:val="28"/>
          <w:szCs w:val="28"/>
        </w:rPr>
        <w:t>освоения всех</w:t>
      </w:r>
      <w:r w:rsidR="00896C1A">
        <w:rPr>
          <w:rFonts w:ascii="Times New Roman" w:hAnsi="Times New Roman" w:cs="Times New Roman"/>
          <w:sz w:val="28"/>
          <w:szCs w:val="28"/>
        </w:rPr>
        <w:t xml:space="preserve"> обр</w:t>
      </w:r>
      <w:r w:rsidR="00896C1A">
        <w:rPr>
          <w:rFonts w:ascii="Times New Roman" w:hAnsi="Times New Roman" w:cs="Times New Roman"/>
          <w:sz w:val="28"/>
          <w:szCs w:val="28"/>
        </w:rPr>
        <w:t>а</w:t>
      </w:r>
      <w:r w:rsidR="00896C1A">
        <w:rPr>
          <w:rFonts w:ascii="Times New Roman" w:hAnsi="Times New Roman" w:cs="Times New Roman"/>
          <w:sz w:val="28"/>
          <w:szCs w:val="28"/>
        </w:rPr>
        <w:t xml:space="preserve">зовательных областей, наряду с задачами   </w:t>
      </w:r>
      <w:r w:rsidR="00F51F30">
        <w:rPr>
          <w:rFonts w:ascii="Times New Roman" w:hAnsi="Times New Roman" w:cs="Times New Roman"/>
          <w:sz w:val="28"/>
          <w:szCs w:val="28"/>
        </w:rPr>
        <w:t>отражающими специфику</w:t>
      </w:r>
      <w:r w:rsidR="00896C1A">
        <w:rPr>
          <w:rFonts w:ascii="Times New Roman" w:hAnsi="Times New Roman" w:cs="Times New Roman"/>
          <w:sz w:val="28"/>
          <w:szCs w:val="28"/>
        </w:rPr>
        <w:t xml:space="preserve"> каждой </w:t>
      </w:r>
      <w:r w:rsidR="00F51F30">
        <w:rPr>
          <w:rFonts w:ascii="Times New Roman" w:hAnsi="Times New Roman" w:cs="Times New Roman"/>
          <w:sz w:val="28"/>
          <w:szCs w:val="28"/>
        </w:rPr>
        <w:t>образ</w:t>
      </w:r>
      <w:r w:rsidR="00F51F30">
        <w:rPr>
          <w:rFonts w:ascii="Times New Roman" w:hAnsi="Times New Roman" w:cs="Times New Roman"/>
          <w:sz w:val="28"/>
          <w:szCs w:val="28"/>
        </w:rPr>
        <w:t>о</w:t>
      </w:r>
      <w:r w:rsidR="00F51F30">
        <w:rPr>
          <w:rFonts w:ascii="Times New Roman" w:hAnsi="Times New Roman" w:cs="Times New Roman"/>
          <w:sz w:val="28"/>
          <w:szCs w:val="28"/>
        </w:rPr>
        <w:t>вательной области</w:t>
      </w:r>
      <w:r w:rsidR="00896C1A">
        <w:rPr>
          <w:rFonts w:ascii="Times New Roman" w:hAnsi="Times New Roman" w:cs="Times New Roman"/>
          <w:sz w:val="28"/>
          <w:szCs w:val="28"/>
        </w:rPr>
        <w:t xml:space="preserve">, с </w:t>
      </w:r>
      <w:r w:rsidR="00F51F30">
        <w:rPr>
          <w:rFonts w:ascii="Times New Roman" w:hAnsi="Times New Roman" w:cs="Times New Roman"/>
          <w:sz w:val="28"/>
          <w:szCs w:val="28"/>
        </w:rPr>
        <w:t>обязательным психологическим</w:t>
      </w:r>
      <w:r w:rsidR="00896C1A">
        <w:rPr>
          <w:rFonts w:ascii="Times New Roman" w:hAnsi="Times New Roman" w:cs="Times New Roman"/>
          <w:sz w:val="28"/>
          <w:szCs w:val="28"/>
        </w:rPr>
        <w:t xml:space="preserve"> сопровождением. Решение пр</w:t>
      </w:r>
      <w:r w:rsidR="00896C1A">
        <w:rPr>
          <w:rFonts w:ascii="Times New Roman" w:hAnsi="Times New Roman" w:cs="Times New Roman"/>
          <w:sz w:val="28"/>
          <w:szCs w:val="28"/>
        </w:rPr>
        <w:t>о</w:t>
      </w:r>
      <w:r w:rsidR="00896C1A">
        <w:rPr>
          <w:rFonts w:ascii="Times New Roman" w:hAnsi="Times New Roman" w:cs="Times New Roman"/>
          <w:sz w:val="28"/>
          <w:szCs w:val="28"/>
        </w:rPr>
        <w:t xml:space="preserve">граммных </w:t>
      </w:r>
      <w:r w:rsidR="00F51F30">
        <w:rPr>
          <w:rFonts w:ascii="Times New Roman" w:hAnsi="Times New Roman" w:cs="Times New Roman"/>
          <w:sz w:val="28"/>
          <w:szCs w:val="28"/>
        </w:rPr>
        <w:t>задач предусматривается не</w:t>
      </w:r>
      <w:r w:rsidR="00896C1A">
        <w:rPr>
          <w:rFonts w:ascii="Times New Roman" w:hAnsi="Times New Roman" w:cs="Times New Roman"/>
          <w:sz w:val="28"/>
          <w:szCs w:val="28"/>
        </w:rPr>
        <w:t xml:space="preserve"> только </w:t>
      </w:r>
      <w:r w:rsidR="00F51F30">
        <w:rPr>
          <w:rFonts w:ascii="Times New Roman" w:hAnsi="Times New Roman" w:cs="Times New Roman"/>
          <w:sz w:val="28"/>
          <w:szCs w:val="28"/>
        </w:rPr>
        <w:t>в рамках</w:t>
      </w:r>
      <w:r w:rsidR="00896C1A">
        <w:rPr>
          <w:rFonts w:ascii="Times New Roman" w:hAnsi="Times New Roman" w:cs="Times New Roman"/>
          <w:sz w:val="28"/>
          <w:szCs w:val="28"/>
        </w:rPr>
        <w:t xml:space="preserve"> непосредственной образов</w:t>
      </w:r>
      <w:r w:rsidR="00896C1A">
        <w:rPr>
          <w:rFonts w:ascii="Times New Roman" w:hAnsi="Times New Roman" w:cs="Times New Roman"/>
          <w:sz w:val="28"/>
          <w:szCs w:val="28"/>
        </w:rPr>
        <w:t>а</w:t>
      </w:r>
      <w:r w:rsidR="00896C1A">
        <w:rPr>
          <w:rFonts w:ascii="Times New Roman" w:hAnsi="Times New Roman" w:cs="Times New Roman"/>
          <w:sz w:val="28"/>
          <w:szCs w:val="28"/>
        </w:rPr>
        <w:t>тельной деятельности,</w:t>
      </w:r>
      <w:r w:rsidR="00C32D78">
        <w:rPr>
          <w:rFonts w:ascii="Times New Roman" w:hAnsi="Times New Roman" w:cs="Times New Roman"/>
          <w:sz w:val="28"/>
          <w:szCs w:val="28"/>
        </w:rPr>
        <w:t xml:space="preserve"> но и в ходе режимных моментов-</w:t>
      </w:r>
      <w:r w:rsidR="00896C1A">
        <w:rPr>
          <w:rFonts w:ascii="Times New Roman" w:hAnsi="Times New Roman" w:cs="Times New Roman"/>
          <w:sz w:val="28"/>
          <w:szCs w:val="28"/>
        </w:rPr>
        <w:t xml:space="preserve">как в совместной </w:t>
      </w:r>
      <w:r w:rsidR="00F51F30">
        <w:rPr>
          <w:rFonts w:ascii="Times New Roman" w:hAnsi="Times New Roman" w:cs="Times New Roman"/>
          <w:sz w:val="28"/>
          <w:szCs w:val="28"/>
        </w:rPr>
        <w:t>деятельности взрослого</w:t>
      </w:r>
      <w:r w:rsidR="00896C1A">
        <w:rPr>
          <w:rFonts w:ascii="Times New Roman" w:hAnsi="Times New Roman" w:cs="Times New Roman"/>
          <w:sz w:val="28"/>
          <w:szCs w:val="28"/>
        </w:rPr>
        <w:t xml:space="preserve"> и детей, так и в самостоятельной деятельности дошкольника.</w:t>
      </w:r>
    </w:p>
    <w:p w:rsidR="00693CD6" w:rsidRPr="005E7949" w:rsidRDefault="00F51F30" w:rsidP="001575FA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E7949">
        <w:rPr>
          <w:rFonts w:ascii="Times New Roman" w:hAnsi="Times New Roman" w:cs="Times New Roman"/>
          <w:i/>
          <w:sz w:val="28"/>
          <w:szCs w:val="28"/>
        </w:rPr>
        <w:t>Распределение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  <w:r w:rsidR="005E79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E7949">
        <w:rPr>
          <w:rFonts w:ascii="Times New Roman" w:hAnsi="Times New Roman" w:cs="Times New Roman"/>
          <w:i/>
          <w:sz w:val="28"/>
          <w:szCs w:val="28"/>
        </w:rPr>
        <w:t xml:space="preserve">педагогов </w:t>
      </w:r>
      <w:r>
        <w:rPr>
          <w:rFonts w:ascii="Times New Roman" w:hAnsi="Times New Roman" w:cs="Times New Roman"/>
          <w:i/>
          <w:sz w:val="28"/>
          <w:szCs w:val="28"/>
        </w:rPr>
        <w:t>и место</w:t>
      </w:r>
      <w:r w:rsidR="00E2274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для</w:t>
      </w:r>
      <w:r w:rsidRPr="005E7949">
        <w:rPr>
          <w:rFonts w:ascii="Times New Roman" w:hAnsi="Times New Roman" w:cs="Times New Roman"/>
          <w:i/>
          <w:sz w:val="28"/>
          <w:szCs w:val="28"/>
        </w:rPr>
        <w:t xml:space="preserve"> реализации</w:t>
      </w:r>
      <w:r w:rsidR="001575FA" w:rsidRPr="005E7949">
        <w:rPr>
          <w:rFonts w:ascii="Times New Roman" w:hAnsi="Times New Roman" w:cs="Times New Roman"/>
          <w:i/>
          <w:sz w:val="28"/>
          <w:szCs w:val="28"/>
        </w:rPr>
        <w:t xml:space="preserve"> образовательных о</w:t>
      </w:r>
      <w:r w:rsidR="001575FA" w:rsidRPr="005E7949">
        <w:rPr>
          <w:rFonts w:ascii="Times New Roman" w:hAnsi="Times New Roman" w:cs="Times New Roman"/>
          <w:i/>
          <w:sz w:val="28"/>
          <w:szCs w:val="28"/>
        </w:rPr>
        <w:t>б</w:t>
      </w:r>
      <w:r w:rsidR="001575FA" w:rsidRPr="005E7949">
        <w:rPr>
          <w:rFonts w:ascii="Times New Roman" w:hAnsi="Times New Roman" w:cs="Times New Roman"/>
          <w:i/>
          <w:sz w:val="28"/>
          <w:szCs w:val="28"/>
        </w:rPr>
        <w:t>ластей</w:t>
      </w:r>
    </w:p>
    <w:p w:rsidR="001575FA" w:rsidRPr="005E7949" w:rsidRDefault="001575FA" w:rsidP="001575FA">
      <w:pPr>
        <w:pStyle w:val="ConsPlusNormal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11"/>
        <w:gridCol w:w="3827"/>
        <w:gridCol w:w="3499"/>
      </w:tblGrid>
      <w:tr w:rsidR="009B030F" w:rsidRPr="00790829" w:rsidTr="008043CD">
        <w:trPr>
          <w:trHeight w:val="816"/>
          <w:jc w:val="center"/>
        </w:trPr>
        <w:tc>
          <w:tcPr>
            <w:tcW w:w="2811" w:type="dxa"/>
          </w:tcPr>
          <w:p w:rsidR="00935C21" w:rsidRPr="008043CD" w:rsidRDefault="009B030F" w:rsidP="001575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Ответственный </w:t>
            </w:r>
          </w:p>
          <w:p w:rsidR="009B030F" w:rsidRPr="008043CD" w:rsidRDefault="009B030F" w:rsidP="001575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>педагог</w:t>
            </w:r>
          </w:p>
        </w:tc>
        <w:tc>
          <w:tcPr>
            <w:tcW w:w="3827" w:type="dxa"/>
          </w:tcPr>
          <w:p w:rsidR="009B030F" w:rsidRPr="008043CD" w:rsidRDefault="009B030F" w:rsidP="007908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>Образовательная область</w:t>
            </w:r>
          </w:p>
        </w:tc>
        <w:tc>
          <w:tcPr>
            <w:tcW w:w="3499" w:type="dxa"/>
          </w:tcPr>
          <w:p w:rsidR="001575FA" w:rsidRPr="008043CD" w:rsidRDefault="009B030F" w:rsidP="001575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Место реализации </w:t>
            </w:r>
            <w:r w:rsidR="001575FA"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               </w:t>
            </w: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образовательной </w:t>
            </w:r>
          </w:p>
          <w:p w:rsidR="009B030F" w:rsidRPr="008043CD" w:rsidRDefault="009B030F" w:rsidP="001575FA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043CD">
              <w:rPr>
                <w:rFonts w:ascii="Times New Roman" w:hAnsi="Times New Roman" w:cs="Times New Roman"/>
                <w:b/>
                <w:sz w:val="24"/>
                <w:szCs w:val="28"/>
              </w:rPr>
              <w:t>области</w:t>
            </w:r>
          </w:p>
        </w:tc>
      </w:tr>
      <w:tr w:rsidR="009B030F" w:rsidRPr="00790829" w:rsidTr="008043CD">
        <w:trPr>
          <w:jc w:val="center"/>
        </w:trPr>
        <w:tc>
          <w:tcPr>
            <w:tcW w:w="2811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</w:tc>
        <w:tc>
          <w:tcPr>
            <w:tcW w:w="3827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43B7F">
              <w:rPr>
                <w:rFonts w:ascii="Times New Roman" w:hAnsi="Times New Roman" w:cs="Times New Roman"/>
                <w:sz w:val="28"/>
                <w:szCs w:val="28"/>
              </w:rPr>
              <w:t>изодеятельность)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499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Групповое помещение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Физкультурный зал</w:t>
            </w:r>
          </w:p>
          <w:p w:rsidR="00693CD6" w:rsidRPr="00790829" w:rsidRDefault="00693CD6" w:rsidP="00693CD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  <w:p w:rsidR="001575FA" w:rsidRDefault="009B030F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 xml:space="preserve">Спортивная площадка </w:t>
            </w:r>
            <w:r w:rsidR="00693CD6" w:rsidRPr="007908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B0167" w:rsidRDefault="00830AC4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>Детская лаборатория</w:t>
            </w:r>
            <w:r w:rsidR="00693CD6" w:rsidRPr="0079082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B0167" w:rsidRDefault="00693CD6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>Ми</w:t>
            </w:r>
            <w:r w:rsidR="000B0167">
              <w:rPr>
                <w:rFonts w:ascii="Times New Roman" w:hAnsi="Times New Roman"/>
                <w:sz w:val="28"/>
                <w:szCs w:val="28"/>
              </w:rPr>
              <w:t>ни - музеи</w:t>
            </w:r>
            <w:r w:rsidRPr="007908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07ED4">
              <w:rPr>
                <w:rFonts w:ascii="Times New Roman" w:hAnsi="Times New Roman"/>
                <w:sz w:val="28"/>
                <w:szCs w:val="28"/>
              </w:rPr>
              <w:t>«</w:t>
            </w:r>
            <w:r w:rsidR="001575FA">
              <w:rPr>
                <w:rFonts w:ascii="Times New Roman" w:hAnsi="Times New Roman"/>
                <w:sz w:val="28"/>
                <w:szCs w:val="28"/>
              </w:rPr>
              <w:t>Комната русского быта</w:t>
            </w:r>
            <w:r w:rsidR="00907ED4">
              <w:rPr>
                <w:rFonts w:ascii="Times New Roman" w:hAnsi="Times New Roman"/>
                <w:sz w:val="28"/>
                <w:szCs w:val="28"/>
              </w:rPr>
              <w:t>»</w:t>
            </w:r>
            <w:r w:rsidR="000B0167">
              <w:rPr>
                <w:rFonts w:ascii="Times New Roman" w:hAnsi="Times New Roman"/>
                <w:sz w:val="28"/>
                <w:szCs w:val="28"/>
              </w:rPr>
              <w:t xml:space="preserve">, музей </w:t>
            </w:r>
          </w:p>
          <w:p w:rsidR="00693CD6" w:rsidRPr="00790829" w:rsidRDefault="00830AC4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«Подвиг</w:t>
            </w:r>
            <w:r w:rsidR="000B0167">
              <w:rPr>
                <w:rFonts w:ascii="Times New Roman" w:hAnsi="Times New Roman"/>
                <w:sz w:val="28"/>
                <w:szCs w:val="28"/>
              </w:rPr>
              <w:t xml:space="preserve"> народа»</w:t>
            </w:r>
          </w:p>
          <w:p w:rsidR="00693CD6" w:rsidRDefault="00693CD6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>Изостудия</w:t>
            </w:r>
          </w:p>
          <w:p w:rsidR="00907ED4" w:rsidRPr="001575FA" w:rsidRDefault="00907ED4" w:rsidP="00693CD6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Картинная галерея</w:t>
            </w:r>
          </w:p>
        </w:tc>
      </w:tr>
      <w:tr w:rsidR="009B030F" w:rsidRPr="00790829" w:rsidTr="008043CD">
        <w:trPr>
          <w:jc w:val="center"/>
        </w:trPr>
        <w:tc>
          <w:tcPr>
            <w:tcW w:w="2811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Музыкальный рук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водитель</w:t>
            </w:r>
          </w:p>
        </w:tc>
        <w:tc>
          <w:tcPr>
            <w:tcW w:w="3827" w:type="dxa"/>
          </w:tcPr>
          <w:p w:rsidR="00907ED4" w:rsidRDefault="009B030F" w:rsidP="000A12A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худо</w:t>
            </w:r>
            <w:r w:rsidR="000A12AC">
              <w:rPr>
                <w:rFonts w:ascii="Times New Roman" w:hAnsi="Times New Roman" w:cs="Times New Roman"/>
                <w:sz w:val="28"/>
                <w:szCs w:val="28"/>
              </w:rPr>
              <w:t xml:space="preserve">жественно-эстетическое </w:t>
            </w:r>
          </w:p>
          <w:p w:rsidR="000A12AC" w:rsidRPr="007468D2" w:rsidRDefault="000A12AC" w:rsidP="000A12AC">
            <w:pPr>
              <w:pStyle w:val="ConsPlusNormal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</w:t>
            </w:r>
            <w:r w:rsidR="009B030F" w:rsidRPr="00790829">
              <w:rPr>
                <w:rFonts w:ascii="Times New Roman" w:hAnsi="Times New Roman"/>
                <w:sz w:val="28"/>
                <w:szCs w:val="28"/>
              </w:rPr>
              <w:t>(музыкальная де</w:t>
            </w:r>
            <w:r w:rsidR="009B030F" w:rsidRPr="00790829">
              <w:rPr>
                <w:rFonts w:ascii="Times New Roman" w:hAnsi="Times New Roman"/>
                <w:sz w:val="28"/>
                <w:szCs w:val="28"/>
              </w:rPr>
              <w:t>я</w:t>
            </w:r>
            <w:r w:rsidR="009B030F" w:rsidRPr="00790829">
              <w:rPr>
                <w:rFonts w:ascii="Times New Roman" w:hAnsi="Times New Roman"/>
                <w:sz w:val="28"/>
                <w:szCs w:val="28"/>
              </w:rPr>
              <w:t>тельность)</w:t>
            </w:r>
          </w:p>
        </w:tc>
        <w:tc>
          <w:tcPr>
            <w:tcW w:w="3499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Музыкальный зал</w:t>
            </w:r>
          </w:p>
        </w:tc>
      </w:tr>
      <w:tr w:rsidR="009B030F" w:rsidRPr="00790829" w:rsidTr="008043CD">
        <w:trPr>
          <w:jc w:val="center"/>
        </w:trPr>
        <w:tc>
          <w:tcPr>
            <w:tcW w:w="2811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Инструктор по физ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ческой культуре</w:t>
            </w:r>
          </w:p>
        </w:tc>
        <w:tc>
          <w:tcPr>
            <w:tcW w:w="3827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499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Физкультурный зал</w:t>
            </w:r>
            <w:r w:rsidR="00907E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0829">
              <w:rPr>
                <w:rFonts w:ascii="Times New Roman" w:hAnsi="Times New Roman"/>
                <w:sz w:val="28"/>
                <w:szCs w:val="28"/>
              </w:rPr>
              <w:t>Комната крайстренинга</w:t>
            </w:r>
            <w:r w:rsidR="00907ED4">
              <w:rPr>
                <w:rFonts w:ascii="Times New Roman" w:hAnsi="Times New Roman"/>
                <w:sz w:val="28"/>
                <w:szCs w:val="28"/>
              </w:rPr>
              <w:t>.</w:t>
            </w:r>
            <w:r w:rsidRPr="00790829">
              <w:rPr>
                <w:rFonts w:ascii="Times New Roman" w:hAnsi="Times New Roman"/>
                <w:sz w:val="28"/>
                <w:szCs w:val="28"/>
              </w:rPr>
              <w:t xml:space="preserve">  Спортивная площадка</w:t>
            </w:r>
            <w:r w:rsidR="00907ED4">
              <w:rPr>
                <w:rFonts w:ascii="Times New Roman" w:hAnsi="Times New Roman"/>
                <w:sz w:val="28"/>
                <w:szCs w:val="28"/>
              </w:rPr>
              <w:t>.</w:t>
            </w:r>
            <w:r w:rsidRPr="0079082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693CD6" w:rsidRPr="00790829" w:rsidRDefault="00907ED4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Тренажерная комната.</w:t>
            </w:r>
          </w:p>
        </w:tc>
      </w:tr>
      <w:tr w:rsidR="009B030F" w:rsidRPr="00790829" w:rsidTr="008043CD">
        <w:trPr>
          <w:jc w:val="center"/>
        </w:trPr>
        <w:tc>
          <w:tcPr>
            <w:tcW w:w="2811" w:type="dxa"/>
          </w:tcPr>
          <w:p w:rsidR="009B030F" w:rsidRPr="00790829" w:rsidRDefault="00863F8E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  <w:tc>
          <w:tcPr>
            <w:tcW w:w="3827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499" w:type="dxa"/>
          </w:tcPr>
          <w:p w:rsidR="009B030F" w:rsidRPr="00790829" w:rsidRDefault="009B030F" w:rsidP="00790829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 xml:space="preserve">Кабинет </w:t>
            </w:r>
            <w:r w:rsidR="00907ED4">
              <w:rPr>
                <w:rFonts w:ascii="Times New Roman" w:hAnsi="Times New Roman" w:cs="Times New Roman"/>
                <w:sz w:val="28"/>
                <w:szCs w:val="28"/>
              </w:rPr>
              <w:t xml:space="preserve"> учителя-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логопеда (</w:t>
            </w:r>
            <w:r w:rsidR="00907ED4">
              <w:rPr>
                <w:rFonts w:ascii="Times New Roman" w:hAnsi="Times New Roman" w:cs="Times New Roman"/>
                <w:sz w:val="28"/>
                <w:szCs w:val="28"/>
              </w:rPr>
              <w:t xml:space="preserve">учителя- 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дефектолога)</w:t>
            </w:r>
          </w:p>
        </w:tc>
      </w:tr>
    </w:tbl>
    <w:p w:rsidR="001575FA" w:rsidRPr="00896C1A" w:rsidRDefault="001575FA" w:rsidP="00896C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96C1A" w:rsidRPr="00806B4B" w:rsidRDefault="00806B4B" w:rsidP="00806B4B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6B4B">
        <w:rPr>
          <w:rFonts w:ascii="Times New Roman" w:hAnsi="Times New Roman" w:cs="Times New Roman"/>
          <w:b/>
          <w:sz w:val="28"/>
          <w:szCs w:val="28"/>
        </w:rPr>
        <w:t xml:space="preserve">2.2.1. Социально-коммуникативное развитие </w:t>
      </w:r>
      <w:r w:rsidR="00896C1A">
        <w:rPr>
          <w:rStyle w:val="ad"/>
          <w:rFonts w:ascii="Times New Roman" w:hAnsi="Times New Roman" w:cs="Times New Roman"/>
          <w:b/>
          <w:sz w:val="28"/>
          <w:szCs w:val="28"/>
        </w:rPr>
        <w:footnoteReference w:id="2"/>
      </w:r>
    </w:p>
    <w:p w:rsidR="00806B4B" w:rsidRDefault="00830AC4" w:rsidP="00806B4B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обязательной</w:t>
      </w:r>
      <w:r w:rsidR="00D53C5B">
        <w:rPr>
          <w:rFonts w:ascii="Times New Roman" w:hAnsi="Times New Roman" w:cs="Times New Roman"/>
          <w:sz w:val="28"/>
          <w:szCs w:val="28"/>
        </w:rPr>
        <w:t xml:space="preserve"> части </w:t>
      </w:r>
      <w:r w:rsidR="00806B4B">
        <w:rPr>
          <w:rFonts w:ascii="Times New Roman" w:hAnsi="Times New Roman" w:cs="Times New Roman"/>
          <w:sz w:val="28"/>
          <w:szCs w:val="28"/>
        </w:rPr>
        <w:t>образовательной области направлено на: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>усвоение норм и ценностей, принятых в обществе, включая моральные и нравс</w:t>
      </w:r>
      <w:r w:rsidRPr="00806B4B">
        <w:rPr>
          <w:rFonts w:ascii="Times New Roman" w:hAnsi="Times New Roman" w:cs="Times New Roman"/>
          <w:sz w:val="28"/>
          <w:szCs w:val="28"/>
        </w:rPr>
        <w:t>т</w:t>
      </w:r>
      <w:r w:rsidRPr="00806B4B">
        <w:rPr>
          <w:rFonts w:ascii="Times New Roman" w:hAnsi="Times New Roman" w:cs="Times New Roman"/>
          <w:sz w:val="28"/>
          <w:szCs w:val="28"/>
        </w:rPr>
        <w:t xml:space="preserve">венные ценности; 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развитие общения и взаимодействия ребенка со взрослыми и сверстниками; 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>становление самостоятельности, целенаправленности и саморегуляции собстве</w:t>
      </w:r>
      <w:r w:rsidRPr="00806B4B">
        <w:rPr>
          <w:rFonts w:ascii="Times New Roman" w:hAnsi="Times New Roman" w:cs="Times New Roman"/>
          <w:sz w:val="28"/>
          <w:szCs w:val="28"/>
        </w:rPr>
        <w:t>н</w:t>
      </w:r>
      <w:r w:rsidRPr="00806B4B">
        <w:rPr>
          <w:rFonts w:ascii="Times New Roman" w:hAnsi="Times New Roman" w:cs="Times New Roman"/>
          <w:sz w:val="28"/>
          <w:szCs w:val="28"/>
        </w:rPr>
        <w:t xml:space="preserve">ных действий; 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</w:t>
      </w:r>
      <w:r w:rsidRPr="00806B4B">
        <w:rPr>
          <w:rFonts w:ascii="Times New Roman" w:hAnsi="Times New Roman" w:cs="Times New Roman"/>
          <w:sz w:val="28"/>
          <w:szCs w:val="28"/>
        </w:rPr>
        <w:t>и</w:t>
      </w:r>
      <w:r w:rsidRPr="00806B4B">
        <w:rPr>
          <w:rFonts w:ascii="Times New Roman" w:hAnsi="Times New Roman" w:cs="Times New Roman"/>
          <w:sz w:val="28"/>
          <w:szCs w:val="28"/>
        </w:rPr>
        <w:t xml:space="preserve">ками, формирование уважительного отношения и чувства принадлежности к своей семье и к сообществу детей и взрослых в Организации; </w:t>
      </w:r>
    </w:p>
    <w:p w:rsidR="00806B4B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формирование позитивных установок к различным видам труда и творчества; </w:t>
      </w:r>
    </w:p>
    <w:p w:rsidR="00896C1A" w:rsidRDefault="00806B4B" w:rsidP="000C1339">
      <w:pPr>
        <w:pStyle w:val="ConsPlusNormal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>формирование основ безопасного поведения в быту, социуме, природе.</w:t>
      </w:r>
    </w:p>
    <w:p w:rsidR="000B0167" w:rsidRDefault="000B0167" w:rsidP="00C707E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0B0167" w:rsidRDefault="000B0167" w:rsidP="00C707E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707E8" w:rsidRDefault="00C707E8" w:rsidP="00C707E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 w:rsidRPr="00C707E8">
        <w:rPr>
          <w:rFonts w:ascii="Times New Roman" w:hAnsi="Times New Roman" w:cs="Times New Roman"/>
          <w:b/>
          <w:sz w:val="28"/>
          <w:szCs w:val="28"/>
        </w:rPr>
        <w:t>Основные направления образовательной области «Социально-коммуникативное развитие»</w:t>
      </w:r>
    </w:p>
    <w:p w:rsidR="000B0167" w:rsidRPr="00C707E8" w:rsidRDefault="000B0167" w:rsidP="00C707E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C707E8" w:rsidRPr="00992850" w:rsidRDefault="00C707E8" w:rsidP="00C707E8">
      <w:pPr>
        <w:pStyle w:val="ConsPlusNormal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102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4580"/>
      </w:tblGrid>
      <w:tr w:rsidR="00C707E8" w:rsidRPr="0012283F" w:rsidTr="00936013">
        <w:trPr>
          <w:trHeight w:val="855"/>
        </w:trPr>
        <w:tc>
          <w:tcPr>
            <w:tcW w:w="5637" w:type="dxa"/>
          </w:tcPr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 xml:space="preserve">Социализация, </w:t>
            </w:r>
            <w:r w:rsidR="00830AC4"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развитие общения</w:t>
            </w: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, нравственное воспитание</w:t>
            </w:r>
          </w:p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Cs/>
                <w:spacing w:val="-20"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Cs/>
                <w:sz w:val="32"/>
                <w:szCs w:val="28"/>
              </w:rPr>
              <w:t>(в игровой</w:t>
            </w:r>
            <w:r w:rsidRPr="000B0167">
              <w:rPr>
                <w:rFonts w:ascii="Times New Roman" w:hAnsi="Times New Roman" w:cs="Times New Roman"/>
                <w:bCs/>
                <w:spacing w:val="-18"/>
                <w:sz w:val="32"/>
                <w:szCs w:val="28"/>
              </w:rPr>
              <w:t xml:space="preserve"> </w:t>
            </w:r>
            <w:r w:rsidRPr="000B0167">
              <w:rPr>
                <w:rFonts w:ascii="Times New Roman" w:hAnsi="Times New Roman" w:cs="Times New Roman"/>
                <w:bCs/>
                <w:sz w:val="32"/>
                <w:szCs w:val="28"/>
              </w:rPr>
              <w:t>деятельности</w:t>
            </w:r>
            <w:r w:rsidRPr="000B0167">
              <w:rPr>
                <w:rFonts w:ascii="Times New Roman" w:hAnsi="Times New Roman" w:cs="Times New Roman"/>
                <w:bCs/>
                <w:spacing w:val="-18"/>
                <w:sz w:val="32"/>
                <w:szCs w:val="28"/>
              </w:rPr>
              <w:t xml:space="preserve"> </w:t>
            </w:r>
            <w:r w:rsidRPr="000B0167">
              <w:rPr>
                <w:rFonts w:ascii="Times New Roman" w:hAnsi="Times New Roman" w:cs="Times New Roman"/>
                <w:sz w:val="32"/>
                <w:szCs w:val="28"/>
              </w:rPr>
              <w:t>с целью о</w:t>
            </w:r>
            <w:r w:rsidRPr="000B0167">
              <w:rPr>
                <w:rFonts w:ascii="Times New Roman" w:hAnsi="Times New Roman" w:cs="Times New Roman"/>
                <w:sz w:val="32"/>
                <w:szCs w:val="28"/>
              </w:rPr>
              <w:t>с</w:t>
            </w:r>
            <w:r w:rsidRPr="000B0167">
              <w:rPr>
                <w:rFonts w:ascii="Times New Roman" w:hAnsi="Times New Roman" w:cs="Times New Roman"/>
                <w:sz w:val="32"/>
                <w:szCs w:val="28"/>
              </w:rPr>
              <w:t>воения различных социальных ролей)</w:t>
            </w:r>
          </w:p>
        </w:tc>
        <w:tc>
          <w:tcPr>
            <w:tcW w:w="4580" w:type="dxa"/>
          </w:tcPr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Формирование основ без</w:t>
            </w: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о</w:t>
            </w: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пасности</w:t>
            </w:r>
          </w:p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Cs/>
                <w:spacing w:val="-18"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sz w:val="32"/>
                <w:szCs w:val="28"/>
              </w:rPr>
              <w:t>в быту, социуме, природе</w:t>
            </w:r>
          </w:p>
        </w:tc>
      </w:tr>
      <w:tr w:rsidR="00C707E8" w:rsidRPr="0012283F" w:rsidTr="00936013">
        <w:trPr>
          <w:trHeight w:val="870"/>
        </w:trPr>
        <w:tc>
          <w:tcPr>
            <w:tcW w:w="5637" w:type="dxa"/>
          </w:tcPr>
          <w:p w:rsidR="00C707E8" w:rsidRPr="00830AC4" w:rsidRDefault="00830AC4" w:rsidP="00D516E5">
            <w:pPr>
              <w:pStyle w:val="ConsPlusNormal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Самообслуживание, самостоятел</w:t>
            </w: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ь</w:t>
            </w: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ность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 xml:space="preserve">, </w:t>
            </w:r>
            <w:r w:rsidR="00C707E8"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трудовое воспитание</w:t>
            </w:r>
          </w:p>
        </w:tc>
        <w:tc>
          <w:tcPr>
            <w:tcW w:w="4580" w:type="dxa"/>
          </w:tcPr>
          <w:p w:rsidR="00C707E8" w:rsidRPr="000B0167" w:rsidRDefault="00C707E8" w:rsidP="00D516E5">
            <w:pPr>
              <w:pStyle w:val="ConsPlusNormal"/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</w:pPr>
            <w:r w:rsidRPr="000B0167">
              <w:rPr>
                <w:rFonts w:ascii="Times New Roman" w:hAnsi="Times New Roman" w:cs="Times New Roman"/>
                <w:b/>
                <w:bCs/>
                <w:sz w:val="32"/>
                <w:szCs w:val="28"/>
              </w:rPr>
              <w:t>Ребенок в семье и сообществе</w:t>
            </w:r>
          </w:p>
        </w:tc>
      </w:tr>
    </w:tbl>
    <w:p w:rsidR="000B0167" w:rsidRDefault="000B0167" w:rsidP="00C707E8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B0167" w:rsidRDefault="000B0167" w:rsidP="00C707E8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707E8" w:rsidRPr="005E7949" w:rsidRDefault="0070087B" w:rsidP="00C707E8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0087B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25.2pt;margin-top:8.25pt;width:448.8pt;height:68.5pt;z-index:251636736">
            <v:textbox style="mso-next-textbox:#_x0000_s1027">
              <w:txbxContent>
                <w:p w:rsidR="00975FB0" w:rsidRPr="00896C1A" w:rsidRDefault="00975FB0" w:rsidP="00706B9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Ц</w:t>
                  </w:r>
                  <w:r w:rsidRPr="00896C1A"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>ель</w:t>
                  </w:r>
                  <w:r>
                    <w:rPr>
                      <w:rFonts w:ascii="Times New Roman" w:hAnsi="Times New Roman"/>
                      <w:b/>
                      <w:sz w:val="28"/>
                      <w:szCs w:val="24"/>
                    </w:rPr>
                    <w:t xml:space="preserve"> социально- коммуникативного развития:</w:t>
                  </w:r>
                </w:p>
                <w:p w:rsidR="00975FB0" w:rsidRPr="009F5BF0" w:rsidRDefault="00975FB0" w:rsidP="009F5BF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F5BF0">
                    <w:rPr>
                      <w:rFonts w:ascii="Times New Roman" w:hAnsi="Times New Roman"/>
                      <w:sz w:val="24"/>
                      <w:szCs w:val="24"/>
                    </w:rPr>
                    <w:t>позитивная социализац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ия детей дошкольного возраста, </w:t>
                  </w:r>
                  <w:r w:rsidRPr="009F5BF0">
                    <w:rPr>
                      <w:rFonts w:ascii="Times New Roman" w:hAnsi="Times New Roman"/>
                      <w:sz w:val="24"/>
                      <w:szCs w:val="24"/>
                    </w:rPr>
                    <w:t>приобщение детей к соци</w:t>
                  </w:r>
                  <w:r w:rsidRPr="009F5BF0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9F5BF0">
                    <w:rPr>
                      <w:rFonts w:ascii="Times New Roman" w:hAnsi="Times New Roman"/>
                      <w:sz w:val="24"/>
                      <w:szCs w:val="24"/>
                    </w:rPr>
                    <w:t>культ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урным нормам, традициям семьи, </w:t>
                  </w:r>
                  <w:r w:rsidRPr="009F5BF0">
                    <w:rPr>
                      <w:rFonts w:ascii="Times New Roman" w:hAnsi="Times New Roman"/>
                      <w:sz w:val="24"/>
                      <w:szCs w:val="24"/>
                    </w:rPr>
                    <w:t>общества и государства</w:t>
                  </w:r>
                </w:p>
                <w:p w:rsidR="00975FB0" w:rsidRPr="00896C1A" w:rsidRDefault="00975FB0" w:rsidP="00896C1A">
                  <w:pPr>
                    <w:spacing w:after="0" w:line="360" w:lineRule="auto"/>
                    <w:jc w:val="center"/>
                    <w:rPr>
                      <w:b/>
                      <w:bCs/>
                      <w:sz w:val="32"/>
                      <w:szCs w:val="30"/>
                    </w:rPr>
                  </w:pPr>
                </w:p>
                <w:p w:rsidR="00975FB0" w:rsidRDefault="00975FB0" w:rsidP="00C31EDE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975FB0" w:rsidRPr="00C31EDE" w:rsidRDefault="00975FB0" w:rsidP="00C31EDE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</w:p>
                <w:p w:rsidR="00975FB0" w:rsidRDefault="00975FB0"/>
              </w:txbxContent>
            </v:textbox>
          </v:rect>
        </w:pict>
      </w:r>
    </w:p>
    <w:p w:rsidR="00896C1A" w:rsidRDefault="00896C1A" w:rsidP="00896C1A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6C1A" w:rsidRDefault="0070087B" w:rsidP="00896C1A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87B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05.2pt;margin-top:33.6pt;width:45.6pt;height:17.1pt;z-index:251637760"/>
        </w:pict>
      </w:r>
    </w:p>
    <w:tbl>
      <w:tblPr>
        <w:tblpPr w:leftFromText="180" w:rightFromText="180" w:vertAnchor="text" w:horzAnchor="margin" w:tblpXSpec="center" w:tblpY="594"/>
        <w:tblW w:w="9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36"/>
        <w:gridCol w:w="1984"/>
        <w:gridCol w:w="2410"/>
        <w:gridCol w:w="2729"/>
      </w:tblGrid>
      <w:tr w:rsidR="009F5BF0" w:rsidRPr="00807420" w:rsidTr="00936013">
        <w:trPr>
          <w:trHeight w:val="289"/>
        </w:trPr>
        <w:tc>
          <w:tcPr>
            <w:tcW w:w="9959" w:type="dxa"/>
            <w:gridSpan w:val="4"/>
          </w:tcPr>
          <w:p w:rsidR="009F5BF0" w:rsidRPr="00807420" w:rsidRDefault="009F5BF0" w:rsidP="009F5BF0">
            <w:pPr>
              <w:shd w:val="clear" w:color="auto" w:fill="FFFFFF"/>
              <w:ind w:left="69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>Основные з</w:t>
            </w:r>
            <w:r w:rsidRPr="00807420"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>адачи социально-коммуникативного развития</w:t>
            </w:r>
            <w:r>
              <w:rPr>
                <w:rFonts w:ascii="Times New Roman" w:hAnsi="Times New Roman"/>
                <w:b/>
                <w:bCs/>
                <w:spacing w:val="-10"/>
                <w:sz w:val="24"/>
                <w:szCs w:val="24"/>
              </w:rPr>
              <w:t xml:space="preserve"> по разделам</w:t>
            </w:r>
          </w:p>
        </w:tc>
      </w:tr>
      <w:tr w:rsidR="009F5BF0" w:rsidRPr="00807420" w:rsidTr="00936013">
        <w:trPr>
          <w:trHeight w:val="1051"/>
        </w:trPr>
        <w:tc>
          <w:tcPr>
            <w:tcW w:w="2836" w:type="dxa"/>
          </w:tcPr>
          <w:p w:rsidR="009F5BF0" w:rsidRPr="00030083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</w:pPr>
            <w:r w:rsidRPr="00030083"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  <w:t>Задачи  социализации, развития общения, нра</w:t>
            </w:r>
            <w:r w:rsidRPr="00030083"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  <w:t>в</w:t>
            </w:r>
            <w:r w:rsidRPr="00030083">
              <w:rPr>
                <w:rFonts w:ascii="Times New Roman" w:hAnsi="Times New Roman" w:cs="Times New Roman"/>
                <w:b/>
                <w:i/>
                <w:spacing w:val="-8"/>
                <w:sz w:val="24"/>
                <w:szCs w:val="24"/>
              </w:rPr>
              <w:t>ственное воспитание</w:t>
            </w:r>
          </w:p>
        </w:tc>
        <w:tc>
          <w:tcPr>
            <w:tcW w:w="1984" w:type="dxa"/>
          </w:tcPr>
          <w:p w:rsidR="009F5BF0" w:rsidRPr="00030083" w:rsidRDefault="009F5BF0" w:rsidP="009F5BF0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i/>
                <w:spacing w:val="-11"/>
                <w:sz w:val="24"/>
                <w:szCs w:val="24"/>
              </w:rPr>
            </w:pPr>
            <w:r w:rsidRPr="00030083">
              <w:rPr>
                <w:rFonts w:ascii="Times New Roman" w:hAnsi="Times New Roman"/>
                <w:b/>
                <w:i/>
                <w:spacing w:val="-11"/>
                <w:sz w:val="24"/>
                <w:szCs w:val="24"/>
              </w:rPr>
              <w:t>Ребенок в семье  и сообществе</w:t>
            </w:r>
          </w:p>
        </w:tc>
        <w:tc>
          <w:tcPr>
            <w:tcW w:w="2410" w:type="dxa"/>
          </w:tcPr>
          <w:p w:rsidR="009F5BF0" w:rsidRPr="00030083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0300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амообслуживание, самостоятел</w:t>
            </w:r>
            <w:r w:rsidRPr="000300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03008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ность, трудовое воспитание</w:t>
            </w:r>
          </w:p>
        </w:tc>
        <w:tc>
          <w:tcPr>
            <w:tcW w:w="2729" w:type="dxa"/>
          </w:tcPr>
          <w:p w:rsidR="009F5BF0" w:rsidRPr="00030083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  <w:t>Ф</w:t>
            </w:r>
            <w:r w:rsidRPr="00030083"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  <w:t>ормирование основ  безопасности</w:t>
            </w:r>
          </w:p>
        </w:tc>
      </w:tr>
      <w:tr w:rsidR="009F5BF0" w:rsidRPr="00807420" w:rsidTr="00936013">
        <w:trPr>
          <w:trHeight w:val="272"/>
        </w:trPr>
        <w:tc>
          <w:tcPr>
            <w:tcW w:w="2836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87A92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Усвоение норм</w:t>
            </w:r>
            <w:r w:rsidRPr="00087A92">
              <w:rPr>
                <w:rFonts w:ascii="Times New Roman" w:hAnsi="Times New Roman" w:cs="Times New Roman"/>
                <w:bCs/>
                <w:spacing w:val="-8"/>
                <w:sz w:val="24"/>
                <w:szCs w:val="24"/>
              </w:rPr>
              <w:t xml:space="preserve"> </w:t>
            </w:r>
            <w:r w:rsidRPr="00087A9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 ценн</w:t>
            </w:r>
            <w:r w:rsidRPr="00087A9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Pr="00087A9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стей, приня</w:t>
            </w:r>
            <w:r w:rsidRPr="00087A92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softHyphen/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тых в общес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 xml:space="preserve">ве, </w:t>
            </w:r>
            <w:r w:rsidRPr="00087A92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включая моральные 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и нравственные качеств ребенка</w:t>
            </w:r>
          </w:p>
        </w:tc>
        <w:tc>
          <w:tcPr>
            <w:tcW w:w="1984" w:type="dxa"/>
          </w:tcPr>
          <w:p w:rsidR="009F5BF0" w:rsidRPr="00087A92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Формирование 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уважительного отношения и чу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в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ства принадле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ж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ности к своей с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е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 xml:space="preserve">мье </w:t>
            </w:r>
          </w:p>
        </w:tc>
        <w:tc>
          <w:tcPr>
            <w:tcW w:w="2410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Развитие навыков самообслуживания, становление сам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стоятельности, цел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направленности и саморегуляции со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ственных действий</w:t>
            </w:r>
          </w:p>
        </w:tc>
        <w:tc>
          <w:tcPr>
            <w:tcW w:w="2729" w:type="dxa"/>
          </w:tcPr>
          <w:p w:rsidR="009F5BF0" w:rsidRPr="00087A92" w:rsidRDefault="00830AC4" w:rsidP="009F5BF0">
            <w:pPr>
              <w:pStyle w:val="ConsPlusNormal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Формирование первичных</w:t>
            </w:r>
            <w:r w:rsidR="009F5BF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представлений о безопа</w:t>
            </w:r>
            <w:r w:rsidR="009F5BF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с</w:t>
            </w:r>
            <w:r w:rsidR="009F5BF0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ном поведении в быту, социуме, природе. </w:t>
            </w:r>
          </w:p>
        </w:tc>
      </w:tr>
      <w:tr w:rsidR="009F5BF0" w:rsidRPr="00807420" w:rsidTr="00936013">
        <w:trPr>
          <w:trHeight w:val="418"/>
        </w:trPr>
        <w:tc>
          <w:tcPr>
            <w:tcW w:w="2836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030083">
              <w:rPr>
                <w:rFonts w:ascii="Times New Roman" w:hAnsi="Times New Roman" w:cs="Times New Roman"/>
                <w:sz w:val="24"/>
                <w:szCs w:val="24"/>
              </w:rPr>
              <w:t>Формирование  правил</w:t>
            </w:r>
            <w:r w:rsidRPr="0003008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30083">
              <w:rPr>
                <w:rFonts w:ascii="Times New Roman" w:hAnsi="Times New Roman" w:cs="Times New Roman"/>
                <w:sz w:val="24"/>
                <w:szCs w:val="24"/>
              </w:rPr>
              <w:t>но оценивать свои п</w:t>
            </w:r>
            <w:r w:rsidRPr="0003008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30083">
              <w:rPr>
                <w:rFonts w:ascii="Times New Roman" w:hAnsi="Times New Roman" w:cs="Times New Roman"/>
                <w:sz w:val="24"/>
                <w:szCs w:val="24"/>
              </w:rPr>
              <w:t>ступки и поступки све</w:t>
            </w:r>
            <w:r w:rsidRPr="0003008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030083">
              <w:rPr>
                <w:rFonts w:ascii="Times New Roman" w:hAnsi="Times New Roman" w:cs="Times New Roman"/>
                <w:sz w:val="24"/>
                <w:szCs w:val="24"/>
              </w:rPr>
              <w:t>стников</w:t>
            </w:r>
          </w:p>
        </w:tc>
        <w:tc>
          <w:tcPr>
            <w:tcW w:w="1984" w:type="dxa"/>
          </w:tcPr>
          <w:p w:rsidR="009F5BF0" w:rsidRPr="00087A92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</w:rPr>
            </w:pP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Формирование  образа Я</w:t>
            </w:r>
          </w:p>
        </w:tc>
        <w:tc>
          <w:tcPr>
            <w:tcW w:w="2410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Воспитание кул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турно- гигиенич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87A92">
              <w:rPr>
                <w:rFonts w:ascii="Times New Roman" w:hAnsi="Times New Roman" w:cs="Times New Roman"/>
                <w:sz w:val="24"/>
                <w:szCs w:val="24"/>
              </w:rPr>
              <w:t>ских навыков</w:t>
            </w:r>
          </w:p>
        </w:tc>
        <w:tc>
          <w:tcPr>
            <w:tcW w:w="2729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Воспитание осознанного отношения  к выполнению правил безопасности</w:t>
            </w:r>
          </w:p>
        </w:tc>
      </w:tr>
      <w:tr w:rsidR="009F5BF0" w:rsidRPr="00807420" w:rsidTr="00936013">
        <w:trPr>
          <w:trHeight w:val="558"/>
        </w:trPr>
        <w:tc>
          <w:tcPr>
            <w:tcW w:w="2836" w:type="dxa"/>
          </w:tcPr>
          <w:p w:rsidR="009F5BF0" w:rsidRPr="00807420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420">
              <w:rPr>
                <w:rFonts w:ascii="Times New Roman" w:hAnsi="Times New Roman"/>
                <w:spacing w:val="-11"/>
                <w:sz w:val="24"/>
                <w:szCs w:val="24"/>
              </w:rPr>
              <w:t>Развитие общения</w:t>
            </w:r>
            <w:r w:rsidRPr="0080742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807420">
              <w:rPr>
                <w:rFonts w:ascii="Times New Roman" w:hAnsi="Times New Roman"/>
                <w:spacing w:val="-7"/>
                <w:sz w:val="24"/>
                <w:szCs w:val="24"/>
              </w:rPr>
              <w:t xml:space="preserve"> вза</w:t>
            </w:r>
            <w:r w:rsidRPr="00807420">
              <w:rPr>
                <w:rFonts w:ascii="Times New Roman" w:hAnsi="Times New Roman"/>
                <w:spacing w:val="-7"/>
                <w:sz w:val="24"/>
                <w:szCs w:val="24"/>
              </w:rPr>
              <w:t>и</w:t>
            </w:r>
            <w:r w:rsidRPr="00807420">
              <w:rPr>
                <w:rFonts w:ascii="Times New Roman" w:hAnsi="Times New Roman"/>
                <w:spacing w:val="-7"/>
                <w:sz w:val="24"/>
                <w:szCs w:val="24"/>
              </w:rPr>
              <w:t>модействия</w:t>
            </w:r>
            <w:r w:rsidRPr="00807420">
              <w:rPr>
                <w:rFonts w:ascii="Times New Roman" w:hAnsi="Times New Roman"/>
                <w:sz w:val="24"/>
                <w:szCs w:val="24"/>
              </w:rPr>
              <w:t xml:space="preserve"> ребёнка со взрослыми</w:t>
            </w:r>
          </w:p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80742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и сверстниками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</w:t>
            </w:r>
          </w:p>
        </w:tc>
        <w:tc>
          <w:tcPr>
            <w:tcW w:w="1984" w:type="dxa"/>
          </w:tcPr>
          <w:p w:rsidR="009F5BF0" w:rsidRPr="00087A92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1"/>
                <w:sz w:val="24"/>
                <w:szCs w:val="24"/>
              </w:rPr>
            </w:pPr>
            <w:r>
              <w:rPr>
                <w:rFonts w:ascii="Times New Roman" w:hAnsi="Times New Roman"/>
                <w:spacing w:val="-11"/>
                <w:sz w:val="24"/>
                <w:szCs w:val="24"/>
              </w:rPr>
              <w:t>Формирование  у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важительного отношения и чу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в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ства принадле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ж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ности  к сообщ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е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ству  детей и взрослых в Орг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а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низации</w:t>
            </w:r>
          </w:p>
        </w:tc>
        <w:tc>
          <w:tcPr>
            <w:tcW w:w="2410" w:type="dxa"/>
          </w:tcPr>
          <w:p w:rsidR="009F5BF0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тивных установок к различным </w:t>
            </w:r>
            <w:r w:rsidR="00830AC4">
              <w:rPr>
                <w:rFonts w:ascii="Times New Roman" w:hAnsi="Times New Roman" w:cs="Times New Roman"/>
                <w:sz w:val="24"/>
                <w:szCs w:val="24"/>
              </w:rPr>
              <w:t>видам труда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творчества</w:t>
            </w:r>
          </w:p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Воспитание 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жительного отнош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 к труду, жел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 трудиться.</w:t>
            </w:r>
          </w:p>
        </w:tc>
        <w:tc>
          <w:tcPr>
            <w:tcW w:w="2729" w:type="dxa"/>
          </w:tcPr>
          <w:p w:rsidR="009F5BF0" w:rsidRPr="00087A92" w:rsidRDefault="009F5BF0" w:rsidP="009F5BF0">
            <w:pPr>
              <w:pStyle w:val="ConsPlusNormal"/>
              <w:rPr>
                <w:rFonts w:ascii="Times New Roman" w:hAnsi="Times New Roman" w:cs="Times New Roman"/>
                <w:spacing w:val="-1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Формирование  осторо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ного и осмотрительного отношения к потенциал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ным опасным для челов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ка и окружающего  чел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века мира природы ситу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циям</w:t>
            </w:r>
          </w:p>
        </w:tc>
      </w:tr>
      <w:tr w:rsidR="009F5BF0" w:rsidRPr="00807420" w:rsidTr="00936013">
        <w:trPr>
          <w:trHeight w:val="2126"/>
        </w:trPr>
        <w:tc>
          <w:tcPr>
            <w:tcW w:w="2836" w:type="dxa"/>
          </w:tcPr>
          <w:p w:rsidR="009F5BF0" w:rsidRPr="00030083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Развитие социального и эмоционального инте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лекта, эмоциональной о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зывчивости, сопережив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ния, уважительного  и доброжелательного  о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ношения к окружающим</w:t>
            </w:r>
          </w:p>
        </w:tc>
        <w:tc>
          <w:tcPr>
            <w:tcW w:w="1984" w:type="dxa"/>
          </w:tcPr>
          <w:p w:rsidR="009F5BF0" w:rsidRPr="00807420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Формирование гендерной пр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и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надлежности</w:t>
            </w:r>
          </w:p>
        </w:tc>
        <w:tc>
          <w:tcPr>
            <w:tcW w:w="2410" w:type="dxa"/>
          </w:tcPr>
          <w:p w:rsidR="009F5BF0" w:rsidRPr="00DE40A6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Воспитание ценн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 xml:space="preserve">стного </w:t>
            </w:r>
            <w:r w:rsidR="00830AC4" w:rsidRPr="00DE40A6">
              <w:rPr>
                <w:rFonts w:ascii="Times New Roman" w:hAnsi="Times New Roman" w:cs="Times New Roman"/>
                <w:sz w:val="24"/>
                <w:szCs w:val="24"/>
              </w:rPr>
              <w:t>отношения к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30AC4" w:rsidRPr="00DE40A6">
              <w:rPr>
                <w:rFonts w:ascii="Times New Roman" w:hAnsi="Times New Roman" w:cs="Times New Roman"/>
                <w:sz w:val="24"/>
                <w:szCs w:val="24"/>
              </w:rPr>
              <w:t>собственному труду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, труду других людей и его результатам. Формирование о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ветственно отн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 xml:space="preserve">ситься  порученному заданию (умение и желание  доводить начатое дело  до конца, стремление сделать его хорошо) </w:t>
            </w:r>
          </w:p>
        </w:tc>
        <w:tc>
          <w:tcPr>
            <w:tcW w:w="2729" w:type="dxa"/>
          </w:tcPr>
          <w:p w:rsidR="009F5BF0" w:rsidRPr="00DE40A6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 пре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ставлений о некоторых  типичных опасных с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туациях и способах п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ведения в них</w:t>
            </w:r>
          </w:p>
        </w:tc>
      </w:tr>
      <w:tr w:rsidR="009F5BF0" w:rsidRPr="00807420" w:rsidTr="00936013">
        <w:trPr>
          <w:trHeight w:val="559"/>
        </w:trPr>
        <w:tc>
          <w:tcPr>
            <w:tcW w:w="2836" w:type="dxa"/>
          </w:tcPr>
          <w:p w:rsidR="009F5BF0" w:rsidRPr="00807420" w:rsidRDefault="009F5BF0" w:rsidP="009F5BF0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готовн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  детей  к совместной деятельности, развитие умения договариваться, самостоятельно разр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шать конфликты со све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стниками</w:t>
            </w:r>
          </w:p>
        </w:tc>
        <w:tc>
          <w:tcPr>
            <w:tcW w:w="1984" w:type="dxa"/>
          </w:tcPr>
          <w:p w:rsidR="009F5BF0" w:rsidRPr="00807420" w:rsidRDefault="009F5BF0" w:rsidP="009F5BF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Формирование семейной прина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д</w:t>
            </w:r>
            <w:r w:rsidRPr="00087A92">
              <w:rPr>
                <w:rFonts w:ascii="Times New Roman" w:hAnsi="Times New Roman"/>
                <w:spacing w:val="-11"/>
                <w:sz w:val="24"/>
                <w:szCs w:val="24"/>
              </w:rPr>
              <w:t>лежности</w:t>
            </w:r>
            <w:r w:rsidRPr="00807420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9F5BF0" w:rsidRPr="00DE40A6" w:rsidRDefault="009F5BF0" w:rsidP="009F5BF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Формирование  пе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вичных представл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ний о труде взро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лых, его роли в  о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ществе и жизни ка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DE40A6">
              <w:rPr>
                <w:rFonts w:ascii="Times New Roman" w:hAnsi="Times New Roman" w:cs="Times New Roman"/>
                <w:sz w:val="24"/>
                <w:szCs w:val="24"/>
              </w:rPr>
              <w:t>дого человека</w:t>
            </w:r>
          </w:p>
        </w:tc>
        <w:tc>
          <w:tcPr>
            <w:tcW w:w="2729" w:type="dxa"/>
          </w:tcPr>
          <w:p w:rsidR="009F5BF0" w:rsidRPr="00DE40A6" w:rsidRDefault="009F5BF0" w:rsidP="009F5BF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ормирование  элеме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н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тарных представлений  о  правилах безопасн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о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сти дорожного движ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е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ния; воспитание осо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з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нанного отношения к необходимости выпо</w:t>
            </w:r>
            <w:r w:rsidRPr="00DE40A6">
              <w:rPr>
                <w:rFonts w:ascii="Times New Roman" w:hAnsi="Times New Roman"/>
                <w:sz w:val="24"/>
                <w:szCs w:val="24"/>
              </w:rPr>
              <w:t>л</w:t>
            </w:r>
            <w:r w:rsidRPr="00DE40A6">
              <w:rPr>
                <w:rFonts w:ascii="Times New Roman" w:hAnsi="Times New Roman"/>
                <w:sz w:val="24"/>
                <w:szCs w:val="24"/>
              </w:rPr>
              <w:lastRenderedPageBreak/>
              <w:t>нения этих правил</w:t>
            </w:r>
          </w:p>
        </w:tc>
      </w:tr>
    </w:tbl>
    <w:p w:rsidR="00896C1A" w:rsidRDefault="00896C1A" w:rsidP="00896C1A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6013" w:rsidRPr="009F5BF0" w:rsidRDefault="009F5BF0" w:rsidP="00287F24">
      <w:pPr>
        <w:pStyle w:val="ConsPlusNormal"/>
        <w:spacing w:line="360" w:lineRule="auto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0AC4" w:rsidRPr="00706B93">
        <w:rPr>
          <w:rFonts w:ascii="Times New Roman" w:hAnsi="Times New Roman" w:cs="Times New Roman"/>
          <w:b/>
          <w:sz w:val="24"/>
          <w:szCs w:val="28"/>
        </w:rPr>
        <w:t>Распределение содержания деятельности</w:t>
      </w:r>
      <w:r w:rsidR="00830AC4">
        <w:rPr>
          <w:rFonts w:ascii="Times New Roman" w:hAnsi="Times New Roman" w:cs="Times New Roman"/>
          <w:b/>
          <w:sz w:val="24"/>
          <w:szCs w:val="28"/>
        </w:rPr>
        <w:t xml:space="preserve"> в</w:t>
      </w:r>
      <w:r w:rsidR="00706B93">
        <w:rPr>
          <w:rFonts w:ascii="Times New Roman" w:hAnsi="Times New Roman" w:cs="Times New Roman"/>
          <w:b/>
          <w:sz w:val="24"/>
          <w:szCs w:val="28"/>
        </w:rPr>
        <w:t xml:space="preserve"> соответствии с возрастным подходом</w:t>
      </w: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84"/>
        <w:gridCol w:w="9175"/>
      </w:tblGrid>
      <w:tr w:rsidR="005E7949" w:rsidRPr="00706B93" w:rsidTr="00706B93">
        <w:trPr>
          <w:trHeight w:hRule="exact" w:val="231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spacing w:line="226" w:lineRule="exact"/>
              <w:ind w:left="2438" w:right="1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Социализация, развитие общения, нравственное</w:t>
            </w:r>
            <w:r w:rsidRPr="00B43862">
              <w:rPr>
                <w:rFonts w:ascii="Times New Roman" w:hAnsi="Times New Roman"/>
                <w:b/>
                <w:spacing w:val="-1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воспитание.</w:t>
            </w:r>
          </w:p>
          <w:p w:rsidR="005E7949" w:rsidRPr="00706B93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5E7949" w:rsidRPr="00706B93" w:rsidTr="00706B93">
        <w:trPr>
          <w:trHeight w:hRule="exact" w:val="3890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24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</w:rPr>
              <w:t>Ранний возраст (2г.-3г.)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 детей опыт поведения в среде сверстников, воспитывать чувство си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патии к ним. Способствовать накоплению опыта доброжелательных взаимоотношений со сверстниками, воспитывать эмоциональную отзывчивость (обращать внимание д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тей на ребенка,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проявившего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заботу</w:t>
            </w:r>
            <w:r w:rsidRPr="00B43862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товарище,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поощрять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пожалеть,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посочу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ствовать).</w:t>
            </w:r>
          </w:p>
          <w:p w:rsidR="005E7949" w:rsidRPr="00706B93" w:rsidRDefault="005E7949" w:rsidP="005E7949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отрицательное отношение к грубости, жадности; развивать умение 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г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рать не ссорясь, помогать друг другу и вместе радоваться успехам, красивым игру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ш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кам и т. п. </w:t>
            </w: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элементарные навыки вежливого обращения: здороваться, прощаться, обращаться с просьбой спокойно, употребляя слова «спасибо» и «пож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луйста». Формировать умение спокойно вести себя в помещении и на улице: не ш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меть, не бегать, выполнять просьбу</w:t>
            </w:r>
            <w:r w:rsidRPr="00B43862">
              <w:rPr>
                <w:rFonts w:ascii="Times New Roman" w:hAnsi="Times New Roman"/>
                <w:spacing w:val="-28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взрослого.</w:t>
            </w:r>
          </w:p>
          <w:p w:rsidR="005E7949" w:rsidRPr="00706B93" w:rsidRDefault="005E7949" w:rsidP="005E7949">
            <w:pPr>
              <w:pStyle w:val="TableParagraph"/>
              <w:ind w:left="103" w:right="11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внимательное отношение и любовь к родителям и близким людям. Пр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учать детей не перебивать говорящего взрослого, формировать умение подождать, е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ли взрослый</w:t>
            </w:r>
            <w:r w:rsidRPr="00B43862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занят.</w:t>
            </w:r>
          </w:p>
        </w:tc>
      </w:tr>
      <w:tr w:rsidR="005E7949" w:rsidRPr="00706B93" w:rsidTr="00363008">
        <w:trPr>
          <w:trHeight w:hRule="exact" w:val="2850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B93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До</w:t>
            </w:r>
            <w:r w:rsidR="00706B93"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школьн</w:t>
            </w: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 xml:space="preserve">ый возраст </w:t>
            </w:r>
          </w:p>
          <w:p w:rsidR="005E7949" w:rsidRPr="00706B93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(3г.-4г.)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spacing w:line="237" w:lineRule="auto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навыки организованного поведения в детском саду, дома, на улице. Пр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должать </w:t>
            </w:r>
            <w:r w:rsidR="00830AC4"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формировать элементарные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представления о том, что хорошо и что</w:t>
            </w:r>
            <w:r w:rsidRPr="00B43862">
              <w:rPr>
                <w:rFonts w:ascii="Times New Roman" w:hAnsi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плохо.</w:t>
            </w:r>
          </w:p>
          <w:p w:rsidR="005E7949" w:rsidRPr="00706B93" w:rsidRDefault="005E7949" w:rsidP="005E7949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Обеспечивать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условия для нравственного воспитания детей. Поощрять попытки пож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</w:t>
            </w:r>
            <w:r w:rsidR="00830AC4"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830AC4"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830AC4"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тей общаться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спокойно, без</w:t>
            </w:r>
            <w:r w:rsidRPr="00B43862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крика.</w:t>
            </w:r>
          </w:p>
          <w:p w:rsidR="005E7949" w:rsidRPr="00706B93" w:rsidRDefault="005E7949" w:rsidP="005E7949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доброжелательное отношение друг к другу, умение делиться с товар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щем, опыт правильной оценки хороших и плохих поступков.</w:t>
            </w:r>
          </w:p>
          <w:p w:rsidR="005E7949" w:rsidRPr="00706B93" w:rsidRDefault="005E7949" w:rsidP="00363008">
            <w:pPr>
              <w:pStyle w:val="TableParagraph"/>
              <w:tabs>
                <w:tab w:val="left" w:pos="9175"/>
              </w:tabs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жить дружно,</w:t>
            </w:r>
            <w:r w:rsidR="00363008"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вместе пользоваться игрушками,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книгами, помогать друг другу. Приучать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вежливости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(учить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здороваться,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прощаться,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благодарить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помощь).</w:t>
            </w:r>
          </w:p>
        </w:tc>
      </w:tr>
      <w:tr w:rsidR="00706B93" w:rsidRPr="00706B93" w:rsidTr="00363008">
        <w:trPr>
          <w:trHeight w:hRule="exact" w:val="3541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B93" w:rsidRPr="00706B93" w:rsidRDefault="00706B93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Дошкольный возраст (4г.-5л.)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6B93" w:rsidRPr="00706B93" w:rsidRDefault="00706B93" w:rsidP="009730C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Способствовать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формированию личностного отношения ребенка к соблюдению (и н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</w:t>
            </w:r>
            <w:r w:rsidRPr="00B43862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поровну).</w:t>
            </w:r>
          </w:p>
          <w:p w:rsidR="00706B93" w:rsidRPr="00706B93" w:rsidRDefault="00706B93" w:rsidP="009730C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работу по формированию доброжелательных взаимоотношений между детьми, обращать внимание детей на хорошие поступки друг</w:t>
            </w:r>
            <w:r w:rsidRPr="00B43862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друга.</w:t>
            </w:r>
          </w:p>
          <w:p w:rsidR="00706B93" w:rsidRPr="00706B93" w:rsidRDefault="00706B93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коллективным играм, правилам добрых</w:t>
            </w:r>
            <w:r w:rsidRPr="00B43862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взаимоотношений.</w:t>
            </w:r>
          </w:p>
          <w:p w:rsidR="00706B93" w:rsidRPr="00706B93" w:rsidRDefault="00706B93" w:rsidP="009730C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скромность, отзывчивость, желание быть справедливым, сильным и см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лым; учить испытывать чувство стыда за неблаговидный</w:t>
            </w:r>
            <w:r w:rsidRPr="00B43862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поступок.</w:t>
            </w:r>
          </w:p>
          <w:p w:rsidR="00706B93" w:rsidRPr="00B43862" w:rsidRDefault="00706B93" w:rsidP="009730C7">
            <w:pPr>
              <w:pStyle w:val="TableParagraph"/>
              <w:spacing w:before="1"/>
              <w:ind w:left="103" w:right="10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Напоминать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детям о необходимости здороваться, прощаться, называть работников дошкольного учреждения по имени и отчеству, не вмешиваться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разговор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взрослых,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вежливо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выражать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свою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просьбу,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благодарить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оказанную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услугу.</w:t>
            </w:r>
          </w:p>
          <w:p w:rsidR="00363008" w:rsidRDefault="00363008" w:rsidP="009730C7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Pr="00706B93" w:rsidRDefault="000B0167" w:rsidP="009730C7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363008" w:rsidRPr="00706B93" w:rsidTr="00C707E8">
        <w:trPr>
          <w:trHeight w:hRule="exact" w:val="4541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8F2" w:rsidRPr="00B43862" w:rsidRDefault="00363008" w:rsidP="009730C7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lastRenderedPageBreak/>
              <w:t xml:space="preserve">Дошкольный возраст </w:t>
            </w:r>
          </w:p>
          <w:p w:rsidR="00363008" w:rsidRPr="00706B93" w:rsidRDefault="00363008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(5л.-6л.)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3008" w:rsidRPr="00706B93" w:rsidRDefault="00363008" w:rsidP="009730C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дружеские взаимоотношения между детьми; привычку сообща играть, трудиться, заниматься; стремление радовать старших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хорошими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поступками;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находить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общие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интересные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занятия.</w:t>
            </w:r>
          </w:p>
          <w:p w:rsidR="00363008" w:rsidRPr="00706B93" w:rsidRDefault="00363008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уважительное отношение к</w:t>
            </w:r>
            <w:r w:rsidRPr="00B43862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окружающим.</w:t>
            </w:r>
          </w:p>
          <w:p w:rsidR="00363008" w:rsidRPr="00706B93" w:rsidRDefault="00363008" w:rsidP="009730C7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заботиться о младших, помогать им, защищать тех, кто слабее. Формировать такие качества, как сочувствие, отзывчивость. Воспитывать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скромность,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являть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заботу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окружающих,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благодарностью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относиться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помощи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знакам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мания.</w:t>
            </w:r>
          </w:p>
          <w:p w:rsidR="00363008" w:rsidRPr="00706B93" w:rsidRDefault="00363008" w:rsidP="009730C7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 оценивать свои поступки и поступки сверстников. Развивать стремление детей выражать свое отношение к окружающему,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нах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дить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этого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различные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речевые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средства.</w:t>
            </w:r>
          </w:p>
          <w:p w:rsidR="00363008" w:rsidRPr="00706B93" w:rsidRDefault="00363008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Расширять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представления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правилах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общественных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местах;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обязанн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стях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группе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детского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сада,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дома.</w:t>
            </w:r>
          </w:p>
          <w:p w:rsidR="00363008" w:rsidRPr="00706B93" w:rsidRDefault="00363008" w:rsidP="009730C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Обогащать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словарь детей вежливыми словами (здравствуйте, до свидания, пожалу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ста, извините, спасибо и т. д.). Побуждать к использованию в речи фольклора (посл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вицы, поговорки, потешки и др.). </w:t>
            </w:r>
            <w:r w:rsidRPr="00F957BA">
              <w:rPr>
                <w:rFonts w:ascii="Times New Roman" w:hAnsi="Times New Roman"/>
              </w:rPr>
              <w:t>Показать значение родного языка в формировании основ нравственности.</w:t>
            </w:r>
          </w:p>
        </w:tc>
      </w:tr>
      <w:tr w:rsidR="00E23189" w:rsidRPr="00706B93" w:rsidTr="000B0167">
        <w:trPr>
          <w:trHeight w:hRule="exact" w:val="2548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89" w:rsidRPr="00B43862" w:rsidRDefault="00E23189" w:rsidP="00E2318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Дошкольный возраст</w:t>
            </w:r>
          </w:p>
          <w:p w:rsidR="00E23189" w:rsidRPr="00B43862" w:rsidRDefault="00E23189" w:rsidP="00E2318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 xml:space="preserve"> (6л.-7л.)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89" w:rsidRDefault="00E23189" w:rsidP="00E23189">
            <w:pPr>
              <w:pStyle w:val="TableParagraph"/>
              <w:spacing w:before="1" w:line="182" w:lineRule="exact"/>
              <w:ind w:left="103" w:right="106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</w:pPr>
          </w:p>
          <w:p w:rsidR="00E23189" w:rsidRPr="00706B93" w:rsidRDefault="00E23189" w:rsidP="00E23189">
            <w:pPr>
              <w:pStyle w:val="TableParagraph"/>
              <w:spacing w:before="1" w:line="182" w:lineRule="exact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дружеские взаимоотношения между детьми, развивать умение самосто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тельно объединяться для совместной игры и труда,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заниматься</w:t>
            </w:r>
            <w:r w:rsidRPr="00B43862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самостоятельно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бранным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делом,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договариваться,</w:t>
            </w:r>
            <w:r w:rsidRPr="00B43862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помогать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друг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другу.</w:t>
            </w:r>
          </w:p>
          <w:p w:rsidR="00E23189" w:rsidRPr="000B0167" w:rsidRDefault="00E23189" w:rsidP="000B0167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организованность, дисциплинированность, коллективизм, уважение к старшим. </w:t>
            </w: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заботливое отношение к малышам, пожилым людям; учить помогать им. </w:t>
            </w: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такие качества, как сочувствие, отзывчивость, справедл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вость, скромность. </w:t>
            </w: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волевые качества: умение ограничивать свои желания, выполнять установленные нормы поведения, в своих поступках следовать полож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тельному</w:t>
            </w:r>
            <w:r w:rsidRPr="00B43862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примеру.</w:t>
            </w:r>
          </w:p>
        </w:tc>
      </w:tr>
      <w:tr w:rsidR="00363008" w:rsidRPr="00706B93" w:rsidTr="000B0167">
        <w:trPr>
          <w:trHeight w:hRule="exact" w:val="3407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8F2" w:rsidRPr="00B43862" w:rsidRDefault="00363008" w:rsidP="009730C7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>Дошкольный возраст</w:t>
            </w:r>
          </w:p>
          <w:p w:rsidR="00363008" w:rsidRPr="00706B93" w:rsidRDefault="00363008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szCs w:val="24"/>
                <w:lang w:val="ru-RU"/>
              </w:rPr>
              <w:t xml:space="preserve"> (6л.-7л.)</w:t>
            </w:r>
          </w:p>
        </w:tc>
        <w:tc>
          <w:tcPr>
            <w:tcW w:w="9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5BF0" w:rsidRDefault="009F5BF0" w:rsidP="009730C7">
            <w:pPr>
              <w:pStyle w:val="TableParagraph"/>
              <w:spacing w:before="1" w:line="182" w:lineRule="exact"/>
              <w:ind w:left="103" w:right="106"/>
              <w:jc w:val="both"/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</w:pPr>
          </w:p>
          <w:p w:rsidR="00363008" w:rsidRPr="00706B93" w:rsidRDefault="00363008" w:rsidP="009730C7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уважительное отношение к окружающим. Формировать умение слушать собеседника, не перебивать без надобности. Формировать умение спокойно отста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вать свое</w:t>
            </w:r>
            <w:r w:rsidRPr="00B43862">
              <w:rPr>
                <w:rFonts w:ascii="Times New Roman" w:hAnsi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мнение.</w:t>
            </w:r>
          </w:p>
          <w:p w:rsidR="00363008" w:rsidRPr="00706B93" w:rsidRDefault="00363008" w:rsidP="009730C7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Обогащать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словарь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формулами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словесной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вежливости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(приветствие,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прощание,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прос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бы,</w:t>
            </w:r>
            <w:r w:rsidRPr="00B43862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извинения).</w:t>
            </w:r>
          </w:p>
          <w:p w:rsidR="00363008" w:rsidRDefault="00363008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представления детей об их обязанностях, прежде всего в связи с подгото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кой к школе. Формировать интерес к учебной деятельности и желание учиться в</w:t>
            </w:r>
            <w:r w:rsidRPr="00B43862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шк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ле.</w:t>
            </w:r>
          </w:p>
          <w:p w:rsidR="00E22744" w:rsidRDefault="00E22744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0B0167" w:rsidRDefault="000B0167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E22744" w:rsidRDefault="00E22744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E22744" w:rsidRPr="00706B93" w:rsidRDefault="00E22744" w:rsidP="009730C7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5E7949" w:rsidRDefault="005E7949" w:rsidP="005E7949">
      <w:pPr>
        <w:rPr>
          <w:rFonts w:ascii="Times New Roman" w:hAnsi="Times New Roman"/>
          <w:sz w:val="16"/>
          <w:szCs w:val="16"/>
        </w:rPr>
        <w:sectPr w:rsidR="005E7949" w:rsidSect="00B8430C">
          <w:footerReference w:type="default" r:id="rId14"/>
          <w:type w:val="continuous"/>
          <w:pgSz w:w="11910" w:h="16840"/>
          <w:pgMar w:top="720" w:right="720" w:bottom="720" w:left="720" w:header="720" w:footer="0" w:gutter="0"/>
          <w:pgNumType w:start="0"/>
          <w:cols w:space="720"/>
          <w:titlePg/>
          <w:docGrid w:linePitch="299"/>
        </w:sectPr>
      </w:pP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4"/>
        <w:gridCol w:w="9155"/>
      </w:tblGrid>
      <w:tr w:rsidR="005E7949" w:rsidRPr="00706B93" w:rsidTr="00400807">
        <w:trPr>
          <w:trHeight w:hRule="exact" w:val="30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spacing w:line="226" w:lineRule="exact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Ребенок в семье и</w:t>
            </w:r>
            <w:r w:rsidRPr="00B43862">
              <w:rPr>
                <w:rFonts w:ascii="Times New Roman" w:hAnsi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сообщест</w:t>
            </w:r>
            <w:r w:rsidR="002931D2"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ве </w:t>
            </w:r>
            <w:r w:rsidR="002931D2" w:rsidRPr="00B43862">
              <w:rPr>
                <w:rStyle w:val="ad"/>
                <w:rFonts w:ascii="Times New Roman" w:hAnsi="Times New Roman"/>
                <w:sz w:val="28"/>
                <w:szCs w:val="28"/>
              </w:rPr>
              <w:footnoteReference w:id="3"/>
            </w:r>
          </w:p>
          <w:p w:rsidR="005E7949" w:rsidRPr="00706B93" w:rsidRDefault="005E7949" w:rsidP="005E7949">
            <w:pPr>
              <w:pStyle w:val="TableParagraph"/>
              <w:ind w:left="103" w:right="1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5E7949" w:rsidRPr="00706B93" w:rsidTr="00400807">
        <w:trPr>
          <w:trHeight w:hRule="exact" w:val="4819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AA709E" w:rsidRDefault="005E7949" w:rsidP="005E7949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8"/>
                <w:szCs w:val="24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</w:rPr>
              <w:lastRenderedPageBreak/>
              <w:t>Ранний возраст (2г.-3г.)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706B93" w:rsidRDefault="005E7949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</w:t>
            </w:r>
            <w:r w:rsidRPr="00B43862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Я.</w:t>
            </w:r>
          </w:p>
          <w:p w:rsidR="005E7949" w:rsidRPr="00706B93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 детей элементарные представления о себе, об изменении своего соц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ального статуса (взрослении) в связи с началом посещения детского сада; закреплять умение называть свое</w:t>
            </w:r>
            <w:r w:rsidRPr="00B43862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имя.</w:t>
            </w:r>
          </w:p>
          <w:p w:rsidR="005E7949" w:rsidRPr="00706B93" w:rsidRDefault="0070087B" w:rsidP="005E7949">
            <w:pPr>
              <w:pStyle w:val="TableParagraph"/>
              <w:spacing w:line="20" w:lineRule="exact"/>
              <w:ind w:left="447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87B">
              <w:rPr>
                <w:rFonts w:ascii="Times New Roman" w:eastAsia="Times New Roman" w:hAnsi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pict>
                <v:group id="_x0000_s1287" style="width:2.35pt;height:.4pt;mso-position-horizontal-relative:char;mso-position-vertical-relative:line" coordsize="47,8">
                  <v:group id="_x0000_s1288" style="position:absolute;left:4;top:4;width:39;height:2" coordorigin="4,4" coordsize="39,2">
                    <v:shape id="_x0000_s1289" style="position:absolute;left:4;top:4;width:39;height:2" coordorigin="4,4" coordsize="39,0" path="m4,4r38,e" filled="f" strokeweight=".36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5E7949" w:rsidRPr="00706B93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 каждого ребенка уверенность в том, что его, как и всех детей, любят, о нем заботятся; проявлять уважительное отношение к интересам ребенка, его ну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ж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дам, желаниям,</w:t>
            </w:r>
            <w:r w:rsidRPr="00B43862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возможностям.</w:t>
            </w:r>
          </w:p>
          <w:p w:rsidR="005E7949" w:rsidRPr="00706B93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Семья.</w:t>
            </w:r>
          </w:p>
          <w:p w:rsidR="005E7949" w:rsidRPr="00706B93" w:rsidRDefault="005E7949" w:rsidP="005E7949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Воспитывать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внимательное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отношение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родителям,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близким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людям.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Поощрять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называть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имена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членов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своей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семьи.</w:t>
            </w:r>
          </w:p>
          <w:p w:rsidR="005E7949" w:rsidRPr="00706B93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Детский</w:t>
            </w:r>
            <w:r w:rsidRPr="00B43862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сад.</w:t>
            </w:r>
          </w:p>
          <w:p w:rsidR="005E7949" w:rsidRPr="00706B93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представления о положительных сторонах детского сада, его общности с домом (тепло, уют, любовь и др.) и отличиях от домашней обстановки (больше др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зей, игрушек, самостоятельности и т.</w:t>
            </w:r>
            <w:r w:rsidRPr="00B43862">
              <w:rPr>
                <w:rFonts w:ascii="Times New Roman" w:hAnsi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д.).</w:t>
            </w:r>
          </w:p>
          <w:p w:rsidR="005E7949" w:rsidRPr="00706B93" w:rsidRDefault="005E7949" w:rsidP="005E7949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Обращать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внимание детей на то, в какой чистой, светлой комнате они играют, как много в ней ярких, красивых игрушек, как аккуратно заправлены кроватки. На пр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гулке обращать внимание детей на красивые растения, оборудование участка, удобное для игр и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отдыха.</w:t>
            </w:r>
          </w:p>
          <w:p w:rsidR="005E7949" w:rsidRPr="00706B93" w:rsidRDefault="005E7949" w:rsidP="005E7949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Развивать умение ориентироваться в помещении группы, на</w:t>
            </w:r>
            <w:r w:rsidRPr="00B43862">
              <w:rPr>
                <w:rFonts w:ascii="Times New Roman" w:hAnsi="Times New Roman"/>
                <w:spacing w:val="-2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участке.</w:t>
            </w:r>
          </w:p>
        </w:tc>
      </w:tr>
      <w:tr w:rsidR="00E23189" w:rsidRPr="00706B93" w:rsidTr="00400807">
        <w:trPr>
          <w:trHeight w:hRule="exact" w:val="5926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89" w:rsidRPr="00B43862" w:rsidRDefault="00E23189" w:rsidP="00E23189">
            <w:pPr>
              <w:pStyle w:val="TableParagraph"/>
              <w:ind w:left="103" w:right="129"/>
              <w:rPr>
                <w:rFonts w:ascii="Times New Roman" w:hAnsi="Times New Roman"/>
                <w:b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Дошкол</w:t>
            </w: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ь</w:t>
            </w: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 xml:space="preserve">ный возраст </w:t>
            </w:r>
          </w:p>
          <w:p w:rsidR="00E23189" w:rsidRPr="00B43862" w:rsidRDefault="00E23189" w:rsidP="00E23189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8"/>
                <w:szCs w:val="24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(3г.-4г.)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3189" w:rsidRDefault="00E23189" w:rsidP="00E23189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E23189" w:rsidRPr="00706B93" w:rsidRDefault="00E23189" w:rsidP="00E23189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</w:t>
            </w:r>
            <w:r w:rsidRPr="00B43862">
              <w:rPr>
                <w:rFonts w:ascii="Times New Roman" w:hAnsi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Я.</w:t>
            </w:r>
          </w:p>
          <w:p w:rsidR="00E23189" w:rsidRPr="00706B93" w:rsidRDefault="00E23189" w:rsidP="00E2318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Постепенно 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образ Я. Сообщать детям разнообразные, касающиеся неп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исшедших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ними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изменениях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(сейчас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умеешь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правильно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вести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себя</w:t>
            </w:r>
            <w:r w:rsidRPr="00B43862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столом,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рис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вать,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танцевать;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знаешь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«вежливые»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слова).</w:t>
            </w:r>
          </w:p>
          <w:p w:rsidR="00E23189" w:rsidRPr="00706B93" w:rsidRDefault="00E23189" w:rsidP="00E2318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Семья.</w:t>
            </w:r>
          </w:p>
          <w:p w:rsidR="00E23189" w:rsidRPr="00706B93" w:rsidRDefault="00E23189" w:rsidP="00E23189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Беседовать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ребенком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членах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его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семьи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(как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зовут,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чем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занимаются,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как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играют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бенком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пр.).</w:t>
            </w:r>
          </w:p>
          <w:p w:rsidR="00E23189" w:rsidRPr="00706B93" w:rsidRDefault="00E23189" w:rsidP="00E2318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Детский</w:t>
            </w:r>
            <w:r w:rsidRPr="00B43862">
              <w:rPr>
                <w:rFonts w:ascii="Times New Roman" w:hAnsi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сад.</w:t>
            </w:r>
          </w:p>
          <w:p w:rsidR="00E23189" w:rsidRPr="00706B93" w:rsidRDefault="00E23189" w:rsidP="00E23189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 детей положительное отношение к детскому саду. Обращать их вн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ратно расставлены книги с яркими</w:t>
            </w:r>
            <w:r w:rsidRPr="00B43862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картинками).</w:t>
            </w:r>
          </w:p>
          <w:p w:rsidR="00E23189" w:rsidRPr="00706B93" w:rsidRDefault="00E23189" w:rsidP="00E23189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детей с оборудованием и оформлением участка для игр и занятий, подче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кивая его красоту, удобство, веселую, разноцветную окраску</w:t>
            </w:r>
            <w:r w:rsidRPr="00B43862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строений.</w:t>
            </w:r>
          </w:p>
          <w:p w:rsidR="00E23189" w:rsidRPr="00706B93" w:rsidRDefault="00E23189" w:rsidP="00E23189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Обращать</w:t>
            </w:r>
            <w:r w:rsidRPr="00B43862">
              <w:rPr>
                <w:rFonts w:ascii="Times New Roman" w:hAnsi="Times New Roman"/>
                <w:spacing w:val="-1"/>
                <w:sz w:val="24"/>
                <w:szCs w:val="2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внимание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различные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растения,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их</w:t>
            </w:r>
            <w:r w:rsidRPr="00B43862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разнообразие</w:t>
            </w:r>
            <w:r w:rsidRPr="00B43862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красоту.</w:t>
            </w:r>
          </w:p>
          <w:p w:rsidR="00E23189" w:rsidRPr="00B43862" w:rsidRDefault="00E23189" w:rsidP="00E23189">
            <w:pPr>
              <w:pStyle w:val="TableParagraph"/>
              <w:spacing w:before="1"/>
              <w:ind w:left="103"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Вовлекать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 сада. </w:t>
            </w:r>
          </w:p>
          <w:p w:rsidR="00E23189" w:rsidRPr="00B43862" w:rsidRDefault="00E23189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5E7949" w:rsidRPr="00706B93" w:rsidTr="00400807">
        <w:trPr>
          <w:trHeight w:hRule="exact" w:val="1563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841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До</w:t>
            </w:r>
            <w:r w:rsidR="00AA709E"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школ</w:t>
            </w:r>
            <w:r w:rsidR="00AA709E"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ь</w:t>
            </w:r>
            <w:r w:rsidR="00AA709E"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н</w:t>
            </w: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 xml:space="preserve">ый возраст </w:t>
            </w:r>
          </w:p>
          <w:p w:rsidR="005E7949" w:rsidRPr="00AA709E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(3г.-4г.)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841" w:rsidRPr="00B43862" w:rsidRDefault="005E7949" w:rsidP="00E23189">
            <w:pPr>
              <w:pStyle w:val="TableParagraph"/>
              <w:spacing w:before="1"/>
              <w:ind w:right="99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Совершенствовать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умение свободно ориентироваться в помещениях и на участке де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ского сада. </w:t>
            </w:r>
          </w:p>
          <w:p w:rsidR="005E7949" w:rsidRPr="00706B93" w:rsidRDefault="005E7949" w:rsidP="005E7949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уважительное отношение к сотрудникам детского сада (музыкальный руководитель, медицинская сестра, заведующая, старший воспитатель и др.), их тр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ду; напоминать их имена и</w:t>
            </w:r>
            <w:r w:rsidRPr="00B43862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szCs w:val="24"/>
                <w:lang w:val="ru-RU"/>
              </w:rPr>
              <w:t>отчества.</w:t>
            </w:r>
          </w:p>
        </w:tc>
      </w:tr>
      <w:tr w:rsidR="005E7949" w:rsidRPr="00706B93" w:rsidTr="000B0167">
        <w:trPr>
          <w:trHeight w:hRule="exact" w:val="7105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841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lastRenderedPageBreak/>
              <w:t>До</w:t>
            </w:r>
            <w:r w:rsidR="00AA709E"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школ</w:t>
            </w:r>
            <w:r w:rsidR="00AA709E"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ь</w:t>
            </w:r>
            <w:r w:rsidR="00AA709E"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н</w:t>
            </w: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>ый возраст</w:t>
            </w:r>
          </w:p>
          <w:p w:rsidR="005E7949" w:rsidRPr="00AA709E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8"/>
                <w:szCs w:val="24"/>
                <w:lang w:val="ru-RU"/>
              </w:rPr>
              <w:t xml:space="preserve"> (4г.-5л.)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E76D87" w:rsidRDefault="005E7949" w:rsidP="002931D2">
            <w:pPr>
              <w:ind w:left="141"/>
              <w:rPr>
                <w:rFonts w:ascii="Times New Roman" w:hAnsi="Times New Roman"/>
                <w:sz w:val="24"/>
              </w:rPr>
            </w:pPr>
            <w:r w:rsidRPr="00E76D87">
              <w:rPr>
                <w:rFonts w:ascii="Times New Roman" w:hAnsi="Times New Roman"/>
                <w:b/>
                <w:sz w:val="24"/>
              </w:rPr>
              <w:t>Образ</w:t>
            </w:r>
            <w:r w:rsidRPr="00E76D87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b/>
                <w:sz w:val="24"/>
              </w:rPr>
              <w:t>Я.</w:t>
            </w:r>
            <w:r w:rsidRPr="00E76D87">
              <w:rPr>
                <w:rFonts w:ascii="Times New Roman" w:hAnsi="Times New Roman"/>
                <w:sz w:val="24"/>
                <w:u w:val="single" w:color="000000"/>
              </w:rPr>
              <w:t xml:space="preserve">Формировать </w:t>
            </w:r>
            <w:r w:rsidRPr="00E76D87">
              <w:rPr>
                <w:rFonts w:ascii="Times New Roman" w:hAnsi="Times New Roman"/>
                <w:sz w:val="24"/>
              </w:rPr>
              <w:t>представления о росте и развитии ребенка, его прошлом, н</w:t>
            </w:r>
            <w:r w:rsidRPr="00E76D87">
              <w:rPr>
                <w:rFonts w:ascii="Times New Roman" w:hAnsi="Times New Roman"/>
                <w:sz w:val="24"/>
              </w:rPr>
              <w:t>а</w:t>
            </w:r>
            <w:r w:rsidRPr="00E76D87">
              <w:rPr>
                <w:rFonts w:ascii="Times New Roman" w:hAnsi="Times New Roman"/>
                <w:sz w:val="24"/>
              </w:rPr>
              <w:t>стоящем и будущем («я был маленьким, я расту, я буду взрослым»). Формировать пе</w:t>
            </w:r>
            <w:r w:rsidRPr="00E76D87">
              <w:rPr>
                <w:rFonts w:ascii="Times New Roman" w:hAnsi="Times New Roman"/>
                <w:sz w:val="24"/>
              </w:rPr>
              <w:t>р</w:t>
            </w:r>
            <w:r w:rsidRPr="00E76D87">
              <w:rPr>
                <w:rFonts w:ascii="Times New Roman" w:hAnsi="Times New Roman"/>
                <w:sz w:val="24"/>
              </w:rPr>
              <w:t>вичные представления детей об их правах (на игру, доброжелательное отношение, н</w:t>
            </w:r>
            <w:r w:rsidRPr="00E76D87">
              <w:rPr>
                <w:rFonts w:ascii="Times New Roman" w:hAnsi="Times New Roman"/>
                <w:sz w:val="24"/>
              </w:rPr>
              <w:t>о</w:t>
            </w:r>
            <w:r w:rsidRPr="00E76D87">
              <w:rPr>
                <w:rFonts w:ascii="Times New Roman" w:hAnsi="Times New Roman"/>
                <w:sz w:val="24"/>
              </w:rPr>
              <w:t>вые знания и др.)   и обязанностях в группе детского сада, дома, на улице (самосто</w:t>
            </w:r>
            <w:r w:rsidRPr="00E76D87">
              <w:rPr>
                <w:rFonts w:ascii="Times New Roman" w:hAnsi="Times New Roman"/>
                <w:sz w:val="24"/>
              </w:rPr>
              <w:t>я</w:t>
            </w:r>
            <w:r w:rsidRPr="00E76D87">
              <w:rPr>
                <w:rFonts w:ascii="Times New Roman" w:hAnsi="Times New Roman"/>
                <w:sz w:val="24"/>
              </w:rPr>
              <w:t xml:space="preserve">тельно кушать, одеваться, убирать игрушки и др.). Формировать у каждого ребенка уверенность в том, что он хороший, что его любят. </w:t>
            </w:r>
            <w:r w:rsidRPr="00E76D87">
              <w:rPr>
                <w:rFonts w:ascii="Times New Roman" w:hAnsi="Times New Roman"/>
                <w:sz w:val="24"/>
                <w:u w:val="single" w:color="000000"/>
              </w:rPr>
              <w:t xml:space="preserve">Формировать </w:t>
            </w:r>
            <w:r w:rsidRPr="00E76D87">
              <w:rPr>
                <w:rFonts w:ascii="Times New Roman" w:hAnsi="Times New Roman"/>
                <w:sz w:val="24"/>
              </w:rPr>
              <w:t>первичные гендерные представления (мальчики сильные, смелые; девочки нежные,</w:t>
            </w:r>
            <w:r w:rsidRPr="00E76D87"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женственные).</w:t>
            </w:r>
          </w:p>
          <w:p w:rsidR="005E7949" w:rsidRPr="00E76D87" w:rsidRDefault="005E7949" w:rsidP="002931D2">
            <w:pPr>
              <w:ind w:left="141"/>
              <w:rPr>
                <w:rFonts w:ascii="Times New Roman" w:hAnsi="Times New Roman"/>
                <w:sz w:val="24"/>
              </w:rPr>
            </w:pPr>
            <w:r w:rsidRPr="00E76D87">
              <w:rPr>
                <w:rFonts w:ascii="Times New Roman" w:hAnsi="Times New Roman"/>
                <w:b/>
                <w:sz w:val="24"/>
              </w:rPr>
              <w:t>Семья.</w:t>
            </w:r>
            <w:r w:rsidRPr="00E76D87">
              <w:rPr>
                <w:rFonts w:ascii="Times New Roman" w:hAnsi="Times New Roman"/>
                <w:sz w:val="24"/>
                <w:u w:val="single" w:color="000000"/>
              </w:rPr>
              <w:t xml:space="preserve">Углублять </w:t>
            </w:r>
            <w:r w:rsidRPr="00E76D87">
              <w:rPr>
                <w:rFonts w:ascii="Times New Roman" w:hAnsi="Times New Roman"/>
                <w:sz w:val="24"/>
              </w:rPr>
              <w:t>представления детей о семье, ее членах. Дать первоначальные пре</w:t>
            </w:r>
            <w:r w:rsidRPr="00E76D87">
              <w:rPr>
                <w:rFonts w:ascii="Times New Roman" w:hAnsi="Times New Roman"/>
                <w:sz w:val="24"/>
              </w:rPr>
              <w:t>д</w:t>
            </w:r>
            <w:r w:rsidRPr="00E76D87">
              <w:rPr>
                <w:rFonts w:ascii="Times New Roman" w:hAnsi="Times New Roman"/>
                <w:sz w:val="24"/>
              </w:rPr>
              <w:t>ставления о родственных отношениях (сын, мама, папа, дочь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и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т.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д.).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Интересоваться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тем,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какие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обязанности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по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дому</w:t>
            </w:r>
            <w:r w:rsidRPr="00E76D8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есть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у</w:t>
            </w:r>
            <w:r w:rsidRPr="00E76D8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ребенка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(убирать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игрушки,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помогать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накрывать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на</w:t>
            </w:r>
            <w:r w:rsidRPr="00E76D8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стол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и</w:t>
            </w:r>
            <w:r w:rsidRPr="00E76D8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т.</w:t>
            </w:r>
            <w:r w:rsidRPr="00E76D87"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</w:rPr>
              <w:t>п.).</w:t>
            </w:r>
          </w:p>
          <w:p w:rsidR="00E76D87" w:rsidRPr="00450841" w:rsidRDefault="00E76D87" w:rsidP="00E76D87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Детский</w:t>
            </w:r>
            <w:r w:rsidRPr="00B43862">
              <w:rPr>
                <w:rFonts w:ascii="Times New Roman" w:hAnsi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сад.</w:t>
            </w:r>
          </w:p>
          <w:p w:rsidR="00E76D87" w:rsidRPr="00450841" w:rsidRDefault="00E76D87" w:rsidP="00E76D87">
            <w:pPr>
              <w:spacing w:after="0"/>
              <w:ind w:left="141"/>
              <w:rPr>
                <w:rFonts w:ascii="Times New Roman" w:hAnsi="Times New Roman"/>
                <w:sz w:val="24"/>
              </w:rPr>
            </w:pPr>
            <w:r w:rsidRPr="00450841">
              <w:rPr>
                <w:rFonts w:ascii="Times New Roman" w:hAnsi="Times New Roman"/>
                <w:sz w:val="24"/>
                <w:u w:val="single" w:color="000000"/>
              </w:rPr>
              <w:t xml:space="preserve">Продолжать </w:t>
            </w:r>
            <w:r w:rsidRPr="00450841">
              <w:rPr>
                <w:rFonts w:ascii="Times New Roman" w:hAnsi="Times New Roman"/>
                <w:sz w:val="24"/>
              </w:rPr>
              <w:t>знакомить детей с детским садом и его сотрудниками. Совершенствовать умение свободно ориентироваться в помещениях детского сада. Закреплять у детей н</w:t>
            </w:r>
            <w:r w:rsidRPr="00450841">
              <w:rPr>
                <w:rFonts w:ascii="Times New Roman" w:hAnsi="Times New Roman"/>
                <w:sz w:val="24"/>
              </w:rPr>
              <w:t>а</w:t>
            </w:r>
            <w:r w:rsidRPr="00450841">
              <w:rPr>
                <w:rFonts w:ascii="Times New Roman" w:hAnsi="Times New Roman"/>
                <w:sz w:val="24"/>
              </w:rPr>
              <w:t>выки бережного отношения к вещам, учить использовать их по назначению, ставить на</w:t>
            </w:r>
            <w:r w:rsidRPr="00450841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450841">
              <w:rPr>
                <w:rFonts w:ascii="Times New Roman" w:hAnsi="Times New Roman"/>
                <w:sz w:val="24"/>
              </w:rPr>
              <w:t>место.</w:t>
            </w:r>
          </w:p>
          <w:p w:rsidR="005E7949" w:rsidRPr="00E76D87" w:rsidRDefault="00E76D87" w:rsidP="00E76D87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 xml:space="preserve">с традициями детского сада. Закреплять представления ребенка о себе как о члене коллектива, развивать </w:t>
            </w:r>
            <w:r w:rsidR="00830AC4" w:rsidRPr="00E76D87">
              <w:rPr>
                <w:rFonts w:ascii="Times New Roman" w:hAnsi="Times New Roman"/>
                <w:sz w:val="24"/>
                <w:lang w:val="ru-RU"/>
              </w:rPr>
              <w:t>чувство общности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 xml:space="preserve"> с другими детьми. Формировать умение замечать изменения в оформлении группы и зала, участка детского сада (как красиво смотрятся яркие, нарядные игрушки, рисунки детей и т. п.). Привлекать к о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б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суждению и посильному участию в оформлении группы, к созданию ее символики и</w:t>
            </w:r>
            <w:r w:rsidRPr="00E76D87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традиций.</w:t>
            </w:r>
          </w:p>
        </w:tc>
      </w:tr>
      <w:tr w:rsidR="00E76D87" w:rsidRPr="00706B93" w:rsidTr="00400807">
        <w:trPr>
          <w:trHeight w:hRule="exact" w:val="4958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Pr="00B43862" w:rsidRDefault="00E76D87" w:rsidP="00E76D87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lang w:val="ru-RU"/>
              </w:rPr>
              <w:t>Дошкольн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ый возраст</w:t>
            </w:r>
          </w:p>
          <w:p w:rsidR="00E76D87" w:rsidRPr="00B43862" w:rsidRDefault="00E76D87" w:rsidP="00E76D87">
            <w:pPr>
              <w:pStyle w:val="TableParagraph"/>
              <w:ind w:left="103" w:right="129"/>
              <w:rPr>
                <w:rFonts w:ascii="Times New Roman" w:hAnsi="Times New Roman"/>
                <w:b/>
                <w:sz w:val="18"/>
                <w:szCs w:val="24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Default="00E76D87" w:rsidP="00E76D87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76D87" w:rsidRPr="00450841" w:rsidRDefault="00E76D87" w:rsidP="00E76D87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Образ</w:t>
            </w:r>
            <w:r w:rsidRPr="00B43862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Я.</w:t>
            </w:r>
          </w:p>
          <w:p w:rsidR="00E76D87" w:rsidRPr="00450841" w:rsidRDefault="00E76D87" w:rsidP="00E76D8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ребенка об изменении позиции в связи с взрослением (о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ветственность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настоящем и</w:t>
            </w:r>
            <w:r w:rsidRPr="00B43862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будущем.</w:t>
            </w:r>
          </w:p>
          <w:p w:rsidR="00E76D87" w:rsidRPr="00450841" w:rsidRDefault="00E76D87" w:rsidP="00E76D87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традиционные гендерные представления. Воспитывать уважительное 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ношение к сверстникам своего и противоположного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пола.</w:t>
            </w:r>
          </w:p>
          <w:p w:rsidR="00E76D87" w:rsidRPr="00450841" w:rsidRDefault="00E76D87" w:rsidP="00E76D8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Семья.</w:t>
            </w:r>
          </w:p>
          <w:p w:rsidR="00E76D87" w:rsidRPr="00450841" w:rsidRDefault="00E76D87" w:rsidP="00E76D8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Углублять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ребенка о семье и ее истории. Учить создавать простейшее генеологическое древо с опорой на историю семьи.</w:t>
            </w:r>
          </w:p>
          <w:p w:rsidR="00E76D87" w:rsidRPr="00450841" w:rsidRDefault="00E76D87" w:rsidP="00E76D87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Углублять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о том, где работают родители, как важен для общества их труд. Поощрять посильное участие детей в подготовке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семейных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праздн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ков.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Приучать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выполнению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постоянных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обязанностей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дому.</w:t>
            </w:r>
          </w:p>
          <w:p w:rsidR="00E76D87" w:rsidRPr="00450841" w:rsidRDefault="00E76D87" w:rsidP="00E76D87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Детский</w:t>
            </w:r>
            <w:r w:rsidRPr="00B43862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сад.</w:t>
            </w:r>
          </w:p>
          <w:p w:rsidR="00E76D87" w:rsidRPr="00450841" w:rsidRDefault="00E76D87" w:rsidP="00E76D87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</w:t>
            </w:r>
            <w:r w:rsidRPr="00B43862">
              <w:rPr>
                <w:rFonts w:ascii="Times New Roman" w:hAnsi="Times New Roman"/>
                <w:spacing w:val="-2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помещений.</w:t>
            </w:r>
          </w:p>
          <w:p w:rsidR="00E76D87" w:rsidRPr="00E76D87" w:rsidRDefault="00E76D87" w:rsidP="002931D2">
            <w:pPr>
              <w:ind w:left="141"/>
              <w:rPr>
                <w:rFonts w:ascii="Times New Roman" w:hAnsi="Times New Roman"/>
                <w:b/>
                <w:sz w:val="24"/>
              </w:rPr>
            </w:pPr>
          </w:p>
        </w:tc>
      </w:tr>
    </w:tbl>
    <w:p w:rsidR="005E7949" w:rsidRDefault="005E7949" w:rsidP="005E7949">
      <w:pPr>
        <w:jc w:val="both"/>
        <w:rPr>
          <w:rFonts w:ascii="Times New Roman" w:hAnsi="Times New Roman"/>
          <w:sz w:val="16"/>
          <w:szCs w:val="16"/>
        </w:rPr>
        <w:sectPr w:rsidR="005E794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4"/>
        <w:gridCol w:w="9155"/>
      </w:tblGrid>
      <w:tr w:rsidR="005E7949" w:rsidTr="00400807">
        <w:trPr>
          <w:trHeight w:hRule="exact" w:val="4114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28F2" w:rsidRPr="00B43862" w:rsidRDefault="00F957BA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5E7949" w:rsidRPr="00B43862">
              <w:rPr>
                <w:rFonts w:ascii="Times New Roman" w:hAnsi="Times New Roman"/>
                <w:b/>
                <w:sz w:val="16"/>
                <w:lang w:val="ru-RU"/>
              </w:rPr>
              <w:t>ый возраст</w:t>
            </w:r>
          </w:p>
          <w:p w:rsidR="005E7949" w:rsidRPr="005E7949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450841" w:rsidRDefault="005E7949" w:rsidP="005E7949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среды.</w:t>
            </w:r>
          </w:p>
          <w:p w:rsidR="005E7949" w:rsidRPr="00450841" w:rsidRDefault="005E7949" w:rsidP="005E7949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Вызывать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стремление поддерживать чистоту и порядок в группе, украшать ее прои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ции (птички, бабочки, снежинки, веточки с листьями и т.</w:t>
            </w:r>
            <w:r w:rsidRPr="00B43862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п.).</w:t>
            </w:r>
          </w:p>
          <w:p w:rsidR="005E7949" w:rsidRPr="005E7949" w:rsidRDefault="005E7949" w:rsidP="005E7949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ребенка о себе как о члене коллектива, формировать акти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ную жизненную позицию через участие в совместной проектной деятельности, вза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модействие с детьми других возрастных групп, посильное участие в жизни дошкол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ного учреждения. Приобщать к мероприятиям, которые проводятся в детском саду, в том числе и сов- местно с родителями (спектакли, спортивные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праздники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развлеч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ния,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подготовка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выставок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детских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работ).</w:t>
            </w:r>
          </w:p>
        </w:tc>
      </w:tr>
      <w:tr w:rsidR="00E76D87" w:rsidTr="00400807">
        <w:trPr>
          <w:trHeight w:val="8064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6D87" w:rsidRDefault="00E76D87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lang w:val="ru-RU"/>
              </w:rPr>
              <w:t>Дошкольн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ый возраст</w:t>
            </w:r>
          </w:p>
          <w:p w:rsidR="00E76D87" w:rsidRPr="005E7949" w:rsidRDefault="00E76D87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76D87" w:rsidRDefault="00E76D87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76D87" w:rsidRPr="00E76D87" w:rsidRDefault="00E76D87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b/>
                <w:sz w:val="24"/>
                <w:lang w:val="ru-RU"/>
              </w:rPr>
              <w:t>Образ</w:t>
            </w:r>
            <w:r w:rsidRPr="00E76D87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b/>
                <w:sz w:val="24"/>
                <w:lang w:val="ru-RU"/>
              </w:rPr>
              <w:t>Я.</w:t>
            </w:r>
          </w:p>
          <w:p w:rsidR="00E76D87" w:rsidRPr="00E76D87" w:rsidRDefault="00E76D87" w:rsidP="005E7949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представление о временной перспективе личности, об изменении позиции человека с возрастом (ребенок посещает детский сад, школьник учится, взрослый р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ботает, пожилой человек передает свой опыт другим поколениям). Углублять пре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ставления ребенка о себе в прошлом, настоящем и</w:t>
            </w:r>
            <w:r w:rsidRPr="00E76D87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будущем.</w:t>
            </w:r>
          </w:p>
          <w:p w:rsidR="00E76D87" w:rsidRPr="00E76D87" w:rsidRDefault="00E76D87" w:rsidP="005E7949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>Закреплять</w:t>
            </w:r>
            <w:r w:rsidRPr="00E76D87">
              <w:rPr>
                <w:rFonts w:ascii="Times New Roman" w:hAnsi="Times New Roman"/>
                <w:spacing w:val="-1"/>
                <w:sz w:val="24"/>
                <w:u w:val="single" w:color="000000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традиционные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гендерные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представления,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продолжать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развивать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мальч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ках</w:t>
            </w:r>
            <w:r w:rsidRPr="00E76D8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девочках</w:t>
            </w:r>
            <w:r w:rsidRPr="00E76D8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качества,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свойственные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E76D87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полу.</w:t>
            </w:r>
          </w:p>
          <w:p w:rsidR="00E76D87" w:rsidRPr="00E76D87" w:rsidRDefault="00E76D87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b/>
                <w:sz w:val="24"/>
                <w:lang w:val="ru-RU"/>
              </w:rPr>
              <w:t>Семья.</w:t>
            </w:r>
          </w:p>
          <w:p w:rsidR="00E76D87" w:rsidRPr="00E76D87" w:rsidRDefault="00E76D87" w:rsidP="005E7949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представления детей об истории семьи в контексте истории родной страны (роль каждого поколения в разные периоды истории</w:t>
            </w:r>
            <w:r w:rsidRPr="00E76D8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страны).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Рассказывать</w:t>
            </w:r>
            <w:r w:rsidRPr="00E76D8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детям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воинских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наградах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дедушек,</w:t>
            </w:r>
            <w:r w:rsidRPr="00E76D8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бабушек,</w:t>
            </w:r>
            <w:r w:rsidRPr="00E76D87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родителей.</w:t>
            </w:r>
          </w:p>
          <w:p w:rsidR="00E76D87" w:rsidRPr="00E76D87" w:rsidRDefault="00E76D87" w:rsidP="00E76D87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E76D87">
              <w:rPr>
                <w:rFonts w:ascii="Times New Roman" w:hAnsi="Times New Roman"/>
                <w:sz w:val="24"/>
                <w:u w:val="single" w:color="000000"/>
                <w:lang w:val="ru-RU"/>
              </w:rPr>
              <w:t>Закреплять</w:t>
            </w:r>
            <w:r w:rsidRPr="00E76D87">
              <w:rPr>
                <w:rFonts w:ascii="Times New Roman" w:hAnsi="Times New Roman"/>
                <w:spacing w:val="-1"/>
                <w:sz w:val="24"/>
                <w:u w:val="single" w:color="000000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знание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домашнего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адреса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телефона,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имен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отчеств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родителей,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E76D87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про</w:t>
            </w:r>
            <w:r>
              <w:rPr>
                <w:rFonts w:ascii="Times New Roman" w:hAnsi="Times New Roman"/>
                <w:sz w:val="24"/>
                <w:lang w:val="ru-RU"/>
              </w:rPr>
              <w:t>фе</w:t>
            </w:r>
            <w:r>
              <w:rPr>
                <w:rFonts w:ascii="Times New Roman" w:hAnsi="Times New Roman"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сий 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76D87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6D87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76D87" w:rsidRPr="006D2273" w:rsidRDefault="00E76D87" w:rsidP="006D2273">
            <w:pPr>
              <w:spacing w:after="0"/>
              <w:rPr>
                <w:rFonts w:ascii="Times New Roman" w:hAnsi="Times New Roman"/>
                <w:sz w:val="24"/>
                <w:szCs w:val="16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</w:t>
            </w:r>
            <w:r w:rsidRPr="006D2273">
              <w:rPr>
                <w:rFonts w:ascii="Times New Roman" w:hAnsi="Times New Roman"/>
                <w:b/>
                <w:sz w:val="24"/>
              </w:rPr>
              <w:t>Детский</w:t>
            </w:r>
            <w:r w:rsidRPr="006D2273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b/>
                <w:sz w:val="24"/>
              </w:rPr>
              <w:t>сад</w:t>
            </w:r>
            <w:r w:rsidRPr="006D2273">
              <w:rPr>
                <w:rFonts w:ascii="Times New Roman" w:hAnsi="Times New Roman"/>
                <w:sz w:val="24"/>
              </w:rPr>
              <w:t>.</w:t>
            </w:r>
          </w:p>
          <w:p w:rsidR="00E76D87" w:rsidRPr="006D2273" w:rsidRDefault="00E76D87" w:rsidP="006D2273">
            <w:pPr>
              <w:spacing w:after="0"/>
              <w:ind w:left="141"/>
              <w:rPr>
                <w:rFonts w:ascii="Times New Roman" w:hAnsi="Times New Roman"/>
                <w:sz w:val="24"/>
                <w:szCs w:val="16"/>
              </w:rPr>
            </w:pPr>
            <w:r w:rsidRPr="006D2273">
              <w:rPr>
                <w:rFonts w:ascii="Times New Roman" w:hAnsi="Times New Roman"/>
                <w:sz w:val="24"/>
                <w:u w:val="single" w:color="000000"/>
              </w:rPr>
              <w:t xml:space="preserve">Продолжать </w:t>
            </w:r>
            <w:r w:rsidRPr="006D2273">
              <w:rPr>
                <w:rFonts w:ascii="Times New Roman" w:hAnsi="Times New Roman"/>
                <w:sz w:val="24"/>
              </w:rPr>
              <w:t>расширять представления о ближайшей окружающей среде (оформление помещений, участка детского сада, парка, сквера).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Учить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детей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выделять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радующие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глаз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компоненты</w:t>
            </w:r>
            <w:r w:rsidRPr="006D227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окружающей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среды</w:t>
            </w:r>
            <w:r w:rsidRPr="006D227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(окраска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стен,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мебель,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оформление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участка</w:t>
            </w:r>
            <w:r w:rsidRPr="006D227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и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т.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п.).</w:t>
            </w:r>
          </w:p>
          <w:p w:rsidR="00E76D87" w:rsidRDefault="00E76D87" w:rsidP="006D2273">
            <w:pPr>
              <w:spacing w:after="0"/>
              <w:ind w:left="141"/>
              <w:rPr>
                <w:rFonts w:ascii="Times New Roman" w:hAnsi="Times New Roman"/>
                <w:sz w:val="24"/>
              </w:rPr>
            </w:pPr>
            <w:r w:rsidRPr="006D2273">
              <w:rPr>
                <w:rFonts w:ascii="Times New Roman" w:hAnsi="Times New Roman"/>
                <w:sz w:val="24"/>
                <w:u w:val="single" w:color="000000"/>
              </w:rPr>
              <w:t xml:space="preserve">Привлекать </w:t>
            </w:r>
            <w:r w:rsidRPr="006D2273">
              <w:rPr>
                <w:rFonts w:ascii="Times New Roman" w:hAnsi="Times New Roman"/>
                <w:sz w:val="24"/>
              </w:rPr>
              <w:t>детей к созданию развивающей среды дошкольного учреждения (мини-музеев, выставок, библиотеки, конструкторских мастерских и др.); формировать ум</w:t>
            </w:r>
            <w:r w:rsidRPr="006D2273">
              <w:rPr>
                <w:rFonts w:ascii="Times New Roman" w:hAnsi="Times New Roman"/>
                <w:sz w:val="24"/>
              </w:rPr>
              <w:t>е</w:t>
            </w:r>
            <w:r w:rsidRPr="006D2273">
              <w:rPr>
                <w:rFonts w:ascii="Times New Roman" w:hAnsi="Times New Roman"/>
                <w:sz w:val="24"/>
              </w:rPr>
              <w:t xml:space="preserve">ние эстетически оценивать окружающую среду, высказывать оценочные суждения, обосновывать свое мнение. </w:t>
            </w:r>
          </w:p>
          <w:p w:rsidR="00E76D87" w:rsidRPr="00E76D87" w:rsidRDefault="00E76D87" w:rsidP="00E76D87">
            <w:pPr>
              <w:spacing w:after="0"/>
              <w:ind w:left="141"/>
              <w:rPr>
                <w:rFonts w:ascii="Times New Roman" w:hAnsi="Times New Roman"/>
                <w:sz w:val="24"/>
              </w:rPr>
            </w:pPr>
            <w:r w:rsidRPr="006D2273">
              <w:rPr>
                <w:rFonts w:ascii="Times New Roman" w:hAnsi="Times New Roman"/>
                <w:sz w:val="24"/>
                <w:u w:val="single" w:color="000000"/>
              </w:rPr>
              <w:t xml:space="preserve">Формировать </w:t>
            </w:r>
            <w:r w:rsidRPr="006D2273">
              <w:rPr>
                <w:rFonts w:ascii="Times New Roman" w:hAnsi="Times New Roman"/>
                <w:sz w:val="24"/>
              </w:rPr>
              <w:t>у детей представления о себе как об активном члене коллектива: через участие в проектной деятельности, охватывающей детей младших возрастных групп и родителей; посильном участии в жизни дошкольного учреждения (адаптация младших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дошкольников,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подготовка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к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праздникам,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выступлениям,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соревнованиям</w:t>
            </w:r>
            <w:r w:rsidRPr="006D227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в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детском</w:t>
            </w:r>
            <w:r w:rsidRPr="006D227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с</w:t>
            </w:r>
            <w:r w:rsidRPr="006D2273">
              <w:rPr>
                <w:rFonts w:ascii="Times New Roman" w:hAnsi="Times New Roman"/>
                <w:sz w:val="24"/>
              </w:rPr>
              <w:t>а</w:t>
            </w:r>
            <w:r w:rsidRPr="006D2273">
              <w:rPr>
                <w:rFonts w:ascii="Times New Roman" w:hAnsi="Times New Roman"/>
                <w:sz w:val="24"/>
              </w:rPr>
              <w:t>ду</w:t>
            </w:r>
            <w:r w:rsidRPr="006D227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и</w:t>
            </w:r>
            <w:r w:rsidRPr="006D227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D2273">
              <w:rPr>
                <w:rFonts w:ascii="Times New Roman" w:hAnsi="Times New Roman"/>
                <w:sz w:val="24"/>
              </w:rPr>
              <w:t>за его пределами и др.)</w:t>
            </w:r>
          </w:p>
        </w:tc>
      </w:tr>
      <w:tr w:rsidR="005E7949" w:rsidTr="00E76D87">
        <w:trPr>
          <w:trHeight w:hRule="exact" w:val="416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283F" w:rsidRDefault="0012283F" w:rsidP="0012283F">
            <w:pPr>
              <w:pStyle w:val="ConsPlusNormal"/>
              <w:spacing w:line="360" w:lineRule="auto"/>
              <w:ind w:left="284"/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                         </w:t>
            </w:r>
            <w:r w:rsidR="005E7949" w:rsidRPr="006D2273">
              <w:rPr>
                <w:rFonts w:ascii="Times New Roman" w:hAnsi="Times New Roman"/>
                <w:b/>
                <w:sz w:val="24"/>
              </w:rPr>
              <w:t>Самообслуживание, самостоятельность, трудовое</w:t>
            </w:r>
            <w:r w:rsidR="005E7949" w:rsidRPr="006D2273">
              <w:rPr>
                <w:rFonts w:ascii="Times New Roman" w:hAnsi="Times New Roman"/>
                <w:b/>
                <w:spacing w:val="-17"/>
                <w:sz w:val="24"/>
              </w:rPr>
              <w:t xml:space="preserve"> </w:t>
            </w:r>
            <w:r w:rsidR="005E7949" w:rsidRPr="006D2273">
              <w:rPr>
                <w:rFonts w:ascii="Times New Roman" w:hAnsi="Times New Roman"/>
                <w:b/>
                <w:sz w:val="24"/>
              </w:rPr>
              <w:t>воспитание</w:t>
            </w:r>
            <w:r>
              <w:rPr>
                <w:rStyle w:val="ad"/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footnoteReference w:id="4"/>
            </w:r>
          </w:p>
          <w:p w:rsidR="005E7949" w:rsidRPr="006D2273" w:rsidRDefault="005E7949" w:rsidP="006D2273">
            <w:pPr>
              <w:pStyle w:val="TableParagraph"/>
              <w:spacing w:line="226" w:lineRule="exact"/>
              <w:ind w:left="2395" w:right="101"/>
              <w:rPr>
                <w:rFonts w:ascii="Times New Roman" w:eastAsia="Times New Roman" w:hAnsi="Times New Roman"/>
                <w:sz w:val="24"/>
                <w:szCs w:val="20"/>
                <w:lang w:val="ru-RU"/>
              </w:rPr>
            </w:pPr>
          </w:p>
          <w:p w:rsidR="005E7949" w:rsidRPr="005E7949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</w:tr>
      <w:tr w:rsidR="00E76D87" w:rsidTr="00400807">
        <w:trPr>
          <w:trHeight w:hRule="exact" w:val="1302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Pr="00B43862" w:rsidRDefault="00E76D87" w:rsidP="00E76D87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lastRenderedPageBreak/>
              <w:t>Ранний возраст</w:t>
            </w:r>
          </w:p>
          <w:p w:rsidR="00E76D87" w:rsidRPr="00B43862" w:rsidRDefault="00E76D87" w:rsidP="00E76D87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 xml:space="preserve"> (2г.-3г.)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Pr="006D2273" w:rsidRDefault="00E76D87" w:rsidP="00E76D87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Воспитание культурно-гигиенических</w:t>
            </w:r>
            <w:r w:rsidRPr="00B43862">
              <w:rPr>
                <w:rFonts w:ascii="Times New Roman" w:hAnsi="Times New Roman"/>
                <w:b/>
                <w:spacing w:val="-2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навыков.</w:t>
            </w:r>
          </w:p>
          <w:p w:rsidR="00E76D87" w:rsidRPr="006D2273" w:rsidRDefault="00E76D87" w:rsidP="00E76D8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привычку (сначала под контролем взрослого, а затем самостоятельно) мыть руки по мере загрязнения и перед едой, насухо вытирать лицо и руки личным</w:t>
            </w:r>
            <w:r w:rsidRPr="00B43862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полотенцем.</w:t>
            </w:r>
          </w:p>
          <w:p w:rsidR="00E76D87" w:rsidRPr="00B43862" w:rsidRDefault="00E76D87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5E7949" w:rsidTr="00D82691">
        <w:trPr>
          <w:trHeight w:hRule="exact" w:val="4799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2273" w:rsidRPr="00B43862" w:rsidRDefault="005E7949" w:rsidP="005E7949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>Ранний возраст</w:t>
            </w:r>
          </w:p>
          <w:p w:rsidR="005E7949" w:rsidRPr="005E7949" w:rsidRDefault="005E7949" w:rsidP="005E7949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 xml:space="preserve"> (2г.-3г.)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7949" w:rsidRPr="006D2273" w:rsidRDefault="005E7949" w:rsidP="005E7949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 помощью взрослого приводить себя в порядок; пользоваться индивидуальн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ы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ми предметами (носовым платком, салфеткой, полотенцем,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расческой,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горшком).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Формировать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во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время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еды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правильно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держать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ложку.</w:t>
            </w:r>
          </w:p>
          <w:p w:rsidR="005E7949" w:rsidRPr="006D2273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5E7949" w:rsidRPr="006D2273" w:rsidRDefault="005E7949" w:rsidP="005E7949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детей одеваться и раздеваться в определенном порядке; при небольшой пом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щи взрослого снимать одежду, </w:t>
            </w:r>
            <w:r w:rsidR="00830AC4" w:rsidRPr="00B43862">
              <w:rPr>
                <w:rFonts w:ascii="Times New Roman" w:hAnsi="Times New Roman"/>
                <w:sz w:val="24"/>
                <w:lang w:val="ru-RU"/>
              </w:rPr>
              <w:t>обувь (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расстегивать пуговицы спереди, застежки на липучках); в определенном порядке аккуратно складывать снятую одежду. Приучать к опрятности.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Общественно-полезный</w:t>
            </w:r>
            <w:r w:rsidRPr="00B43862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труд.</w:t>
            </w:r>
          </w:p>
          <w:p w:rsidR="005E7949" w:rsidRPr="006D2273" w:rsidRDefault="005E7949" w:rsidP="005E7949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Привлекать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детей к выполнению простейших трудовых действий: совместно с взро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лым и под его контролем расставлять хлебницы (без хлеба), салфетницы, расклад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ы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вать ложки и пр. </w:t>
            </w: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Приучать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поддерживать порядок в игровой комнате, по окончании </w:t>
            </w:r>
            <w:r w:rsidR="00830AC4" w:rsidRPr="00B43862">
              <w:rPr>
                <w:rFonts w:ascii="Times New Roman" w:hAnsi="Times New Roman"/>
                <w:sz w:val="24"/>
                <w:lang w:val="ru-RU"/>
              </w:rPr>
              <w:t>игр расставлять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 игровой материал по</w:t>
            </w:r>
            <w:r w:rsidRPr="00B43862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местам.</w:t>
            </w:r>
          </w:p>
          <w:p w:rsidR="005E7949" w:rsidRPr="006D2273" w:rsidRDefault="005E7949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B43862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</w:p>
          <w:p w:rsidR="005E7949" w:rsidRPr="005E7949" w:rsidRDefault="005E7949" w:rsidP="005E7949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Поощрять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интерес детей к деятельности взрослых. Обращать внимание на то, что и как делает взрослый (как ухаживает </w:t>
            </w:r>
            <w:r w:rsidR="00830AC4" w:rsidRPr="00B43862">
              <w:rPr>
                <w:rFonts w:ascii="Times New Roman" w:hAnsi="Times New Roman"/>
                <w:sz w:val="24"/>
                <w:lang w:val="ru-RU"/>
              </w:rPr>
              <w:t>за растениями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 (поливает) и животными (кормит); как дворник подметает двор, убирает снег; как столяр чинит беседку и т.д.), зачем он выполняет те или иные действия. Учить узнавать и называть некоторые трудовые де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й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ствия (помощник воспитателя моет посуду, приносит еду, меняет</w:t>
            </w:r>
            <w:r w:rsidRPr="00B43862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полотенца).</w:t>
            </w:r>
          </w:p>
        </w:tc>
      </w:tr>
      <w:tr w:rsidR="00D82691" w:rsidTr="00D82691">
        <w:trPr>
          <w:trHeight w:hRule="exact" w:val="7801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91" w:rsidRDefault="00D82691" w:rsidP="00D82691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Дошкол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ь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ный во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D82691" w:rsidRPr="00B43862" w:rsidRDefault="00D82691" w:rsidP="00D82691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(3г.-4г.)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91" w:rsidRDefault="00D82691" w:rsidP="00D82691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D82691" w:rsidRDefault="00D82691" w:rsidP="00D82691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D82691" w:rsidRPr="00B028F2" w:rsidRDefault="00D82691" w:rsidP="00D82691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Культурно-гигиенические</w:t>
            </w:r>
            <w:r w:rsidRPr="00B43862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навыки.</w:t>
            </w:r>
          </w:p>
          <w:p w:rsidR="00D82691" w:rsidRPr="00B43862" w:rsidRDefault="00D82691" w:rsidP="00D82691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культурно - гигиенические навыки, формировать простейшие н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выки поведения во время еды, умывания.  Приучать детей следить за своим внешним видом; учить правильно пользоваться мылом, аккуратно мыть руки, лицо, уши; нас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хо вытираться после умывания, вешать полотенце на место, пользоваться расческой и носовым платком. 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пищу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закрытым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ртом,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разговаривать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полным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ртом.</w:t>
            </w:r>
          </w:p>
          <w:p w:rsidR="00D82691" w:rsidRPr="00B028F2" w:rsidRDefault="00D82691" w:rsidP="00D82691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D82691" w:rsidRPr="00B028F2" w:rsidRDefault="00D82691" w:rsidP="00D82691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детей самостоятельно одеваться и раздеваться в определенной последовател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</w:t>
            </w:r>
            <w:r w:rsidRPr="00B43862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взрослых.</w:t>
            </w:r>
          </w:p>
          <w:p w:rsidR="00D82691" w:rsidRPr="009730C7" w:rsidRDefault="00D82691" w:rsidP="00D82691">
            <w:pPr>
              <w:pStyle w:val="TableParagraph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Общественно-полезный</w:t>
            </w:r>
            <w:r w:rsidRPr="00B43862">
              <w:rPr>
                <w:rFonts w:ascii="Times New Roman" w:hAnsi="Times New Roman"/>
                <w:b/>
                <w:spacing w:val="-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труд.</w:t>
            </w:r>
          </w:p>
          <w:p w:rsidR="00D82691" w:rsidRPr="009730C7" w:rsidRDefault="00D82691" w:rsidP="00D82691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желание участвовать в посильном труде, умение преодолевать небольшие тру</w:t>
            </w:r>
            <w:r w:rsidRPr="00B43862">
              <w:rPr>
                <w:rFonts w:ascii="Times New Roman" w:hAnsi="Times New Roman"/>
                <w:lang w:val="ru-RU"/>
              </w:rPr>
              <w:t>д</w:t>
            </w:r>
            <w:r w:rsidRPr="00B43862">
              <w:rPr>
                <w:rFonts w:ascii="Times New Roman" w:hAnsi="Times New Roman"/>
                <w:lang w:val="ru-RU"/>
              </w:rPr>
              <w:t>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</w:t>
            </w:r>
            <w:r w:rsidRPr="00B438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материал.</w:t>
            </w:r>
          </w:p>
          <w:p w:rsidR="00D82691" w:rsidRPr="009730C7" w:rsidRDefault="00D82691" w:rsidP="00D82691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Приучать </w:t>
            </w:r>
            <w:r w:rsidRPr="00B43862">
              <w:rPr>
                <w:rFonts w:ascii="Times New Roman" w:hAnsi="Times New Roman"/>
                <w:lang w:val="ru-RU"/>
              </w:rPr>
              <w:t>соблюдать порядок и чистоту в помещении и на участке детского</w:t>
            </w:r>
            <w:r w:rsidRPr="00B43862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сада.</w:t>
            </w:r>
          </w:p>
          <w:p w:rsidR="00D82691" w:rsidRPr="009730C7" w:rsidRDefault="00D82691" w:rsidP="00D82691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Начинать формировать </w:t>
            </w:r>
            <w:r w:rsidRPr="00B43862">
              <w:rPr>
                <w:rFonts w:ascii="Times New Roman" w:hAnsi="Times New Roman"/>
                <w:lang w:val="ru-RU"/>
              </w:rPr>
              <w:t>(во второй половине года) у детей умения, необходимые при дежурс</w:t>
            </w:r>
            <w:r w:rsidRPr="00B43862">
              <w:rPr>
                <w:rFonts w:ascii="Times New Roman" w:hAnsi="Times New Roman"/>
                <w:lang w:val="ru-RU"/>
              </w:rPr>
              <w:t>т</w:t>
            </w:r>
            <w:r w:rsidRPr="00B43862">
              <w:rPr>
                <w:rFonts w:ascii="Times New Roman" w:hAnsi="Times New Roman"/>
                <w:lang w:val="ru-RU"/>
              </w:rPr>
              <w:t>ве по столовой (помогать накрывать стол к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обеду: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раскладывать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ложки,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расставлять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хлебницы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(без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хлеба),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тарелки,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чашки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т.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п.).</w:t>
            </w:r>
          </w:p>
          <w:p w:rsidR="00D82691" w:rsidRPr="00D66988" w:rsidRDefault="00D82691" w:rsidP="00D82691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Труд в</w:t>
            </w:r>
            <w:r w:rsidRPr="00D66988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природе.</w:t>
            </w:r>
          </w:p>
          <w:p w:rsidR="00D82691" w:rsidRPr="00D66988" w:rsidRDefault="00D82691" w:rsidP="00D82691">
            <w:pPr>
              <w:pStyle w:val="TableParagraph"/>
              <w:ind w:left="103" w:right="10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желание участвовать в уходе за растениями и животными в уголке пр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роды и на участке: с помощью взрослого кормить рыб, птиц, поливать комнатные ра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тения, растения на грядках, сажать лук, собирать овощи, расчищать дорожки от снега, счищать снег со скамеек. </w:t>
            </w:r>
          </w:p>
          <w:p w:rsidR="00D82691" w:rsidRPr="00B43862" w:rsidRDefault="00D82691" w:rsidP="005E7949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4"/>
                <w:u w:val="single" w:color="000000"/>
                <w:lang w:val="ru-RU"/>
              </w:rPr>
            </w:pPr>
          </w:p>
        </w:tc>
      </w:tr>
      <w:tr w:rsidR="00B028F2" w:rsidTr="00D82691">
        <w:trPr>
          <w:trHeight w:hRule="exact" w:val="2285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Default="009730C7" w:rsidP="005E7949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ь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н</w:t>
            </w:r>
            <w:r w:rsidR="00B028F2" w:rsidRPr="00B43862">
              <w:rPr>
                <w:rFonts w:ascii="Times New Roman" w:hAnsi="Times New Roman"/>
                <w:b/>
                <w:sz w:val="16"/>
                <w:lang w:val="ru-RU"/>
              </w:rPr>
              <w:t>ый во</w:t>
            </w:r>
            <w:r w:rsidR="00B028F2" w:rsidRPr="00B43862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="00B028F2"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B028F2" w:rsidRPr="00B43862" w:rsidRDefault="00B028F2" w:rsidP="005E7949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(3г.-4г.)</w:t>
            </w:r>
          </w:p>
        </w:tc>
        <w:tc>
          <w:tcPr>
            <w:tcW w:w="9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6D87" w:rsidRPr="00D66988" w:rsidRDefault="00E76D87" w:rsidP="00E76D87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D66988">
              <w:rPr>
                <w:rFonts w:ascii="Times New Roman" w:hAnsi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</w:p>
          <w:p w:rsidR="00E76D87" w:rsidRPr="00D66988" w:rsidRDefault="00E76D87" w:rsidP="00E76D87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положительное отношение к труду взрослых. Рассказывать детям о п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нятных им профессиях (воспитатель, помощник воспитателя, музыкальный руковод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тель, врач, продавец, повар, шофер, строитель), расширять и обогащать представления о трудовых действиях, результатах</w:t>
            </w:r>
            <w:r w:rsidRPr="00D66988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труда.</w:t>
            </w:r>
          </w:p>
          <w:p w:rsidR="00D66988" w:rsidRDefault="00E76D87" w:rsidP="00E76D87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уважение к людям знакомых профессий. </w:t>
            </w:r>
          </w:p>
          <w:p w:rsidR="00B028F2" w:rsidRPr="00B43862" w:rsidRDefault="00E76D87" w:rsidP="00E76D87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D66988">
              <w:rPr>
                <w:rFonts w:ascii="Times New Roman" w:hAnsi="Times New Roman"/>
                <w:lang w:val="ru-RU"/>
              </w:rPr>
              <w:t xml:space="preserve">Побуждать оказывать помощь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взрослым, воспитывать бережное отношение к результатам их</w:t>
            </w:r>
            <w:r w:rsidRPr="00D66988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труда.</w:t>
            </w:r>
          </w:p>
        </w:tc>
      </w:tr>
    </w:tbl>
    <w:p w:rsidR="005E7949" w:rsidRDefault="005E7949" w:rsidP="005E7949">
      <w:pPr>
        <w:jc w:val="both"/>
        <w:rPr>
          <w:rFonts w:ascii="Times New Roman" w:hAnsi="Times New Roman"/>
          <w:sz w:val="16"/>
          <w:szCs w:val="16"/>
        </w:rPr>
        <w:sectPr w:rsidR="005E794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518" w:type="dxa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04"/>
        <w:gridCol w:w="9214"/>
      </w:tblGrid>
      <w:tr w:rsidR="005E7949" w:rsidTr="000B0167">
        <w:trPr>
          <w:trHeight w:hRule="exact" w:val="11627"/>
        </w:trPr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Default="00F957BA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5E7949"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ый </w:t>
            </w:r>
          </w:p>
          <w:p w:rsidR="000B0167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возраст </w:t>
            </w:r>
          </w:p>
          <w:p w:rsidR="005E7949" w:rsidRPr="005E7949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(4г.-5л.)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6988" w:rsidRDefault="00D66988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5E7949" w:rsidRPr="00D66988" w:rsidRDefault="005E7949" w:rsidP="005E7949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Культурно-гигиенические</w:t>
            </w:r>
            <w:r w:rsidRPr="00D66988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навыки.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воспитывать у детей опрятность, привычку следить за своим внешним видом. </w:t>
            </w: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привычку самостоятельно умываться,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мыть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руки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мылом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перед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едой,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мере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загрязнения,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после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пользования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туалетом.</w:t>
            </w:r>
          </w:p>
          <w:p w:rsidR="005E7949" w:rsidRPr="00D66988" w:rsidRDefault="005E7949" w:rsidP="005E7949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умение пользоваться расческой, носовым платком; при кашле и чихании отворачиваться, прикрывать рот и нос носовым платком.</w:t>
            </w:r>
          </w:p>
          <w:p w:rsidR="005E7949" w:rsidRPr="00D66988" w:rsidRDefault="005E7949" w:rsidP="005E7949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навыки аккуратного приема пищи: умение брать пищу понемногу, хорошо пережевывать, есть бесшумно, правильно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пользоваться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столовыми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приборами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(ложка,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вилка),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салфеткой,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полоскать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рот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после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еды.</w:t>
            </w:r>
          </w:p>
          <w:p w:rsidR="005E7949" w:rsidRPr="00D66988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умение самостоятельно одеваться, раздеваться. Приучать аккура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но складывать и вешать одежду, с помощью взрослого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приводить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ее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порядок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(чи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тить,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просушивать).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Воспитывать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стремление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быть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аккуратным,</w:t>
            </w:r>
            <w:r w:rsidRPr="00D66988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опрятным.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Приучать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самостоятельно готовить свое рабочее место и убирать 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его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после окончания занятий рисованием, лепкой, аппликацией (мыть баночки, кисти, протирать стол и т.</w:t>
            </w:r>
            <w:r w:rsidRPr="00D66988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д.)</w:t>
            </w:r>
          </w:p>
          <w:p w:rsidR="005E7949" w:rsidRPr="00D66988" w:rsidRDefault="005E7949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Общественно-полезный</w:t>
            </w:r>
            <w:r w:rsidRPr="00D66988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труд.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у детей положительное отношение к труду, желание трудиться. Форм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ровать ответственное отношение к порученному заданию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(умение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желание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доводить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дело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конца,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стремление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сделать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его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хорошо).</w:t>
            </w:r>
          </w:p>
          <w:p w:rsidR="005E7949" w:rsidRPr="00D66988" w:rsidRDefault="005E7949" w:rsidP="005E7949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умение выполнять индивидуальные и коллективные поручения, пон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мать значение результатов своего труда  для других; формировать умение договар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 xml:space="preserve">ваться с помощью воспитателя о распределении коллективной работы, заботиться о своевременном завершении совместного задания. Поощрять инициативу в оказании помощи товарищам, взрослым. </w:t>
            </w: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Приучать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детей самостоятельно поддерживать порядок в групповой комнате и на участке детского сада: убирать на место строительный мат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риал, игрушки; помогать воспитателю подклеивать книги,</w:t>
            </w:r>
            <w:r w:rsidRPr="00D66988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коробки.</w:t>
            </w:r>
          </w:p>
          <w:p w:rsidR="005E7949" w:rsidRPr="00D66988" w:rsidRDefault="005E7949" w:rsidP="005E7949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детей самостоятельно выполнять обязанности дежурных по столовой: аккура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но расставлять хлебницы, чашки с блюдцами, глубокие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тарелки,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ставить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салфетницы,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раскладывать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столовые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приборы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(ложки,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вилки,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ножи).</w:t>
            </w:r>
          </w:p>
          <w:p w:rsidR="00D66988" w:rsidRDefault="005E7949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Труд в</w:t>
            </w:r>
            <w:r w:rsidRPr="00D66988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природе.</w:t>
            </w:r>
            <w:r w:rsidR="009730C7"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</w:p>
          <w:p w:rsidR="005E7949" w:rsidRPr="00D66988" w:rsidRDefault="005E7949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Поощрять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желание детей ухаживать за растениями и животными; поливать растения, кормить рыб, мыть поилки, наливать в них  воду, класть корм в кормушки (при участии</w:t>
            </w:r>
            <w:r w:rsidRPr="00D66988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воспитателя).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Привлекать </w:t>
            </w:r>
            <w:r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(в весенний, летний и осенний периоды) детей к посильной работе на ог</w:t>
            </w:r>
            <w:r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роде и в цветнике (посев семян, полив, сбор урожая); в зимний период — к расчистке</w:t>
            </w:r>
            <w:r w:rsidRPr="00D66988">
              <w:rPr>
                <w:rFonts w:ascii="Times New Roman" w:eastAsia="Times New Roman" w:hAnsi="Times New Roman"/>
                <w:spacing w:val="-17"/>
                <w:sz w:val="24"/>
                <w:szCs w:val="16"/>
                <w:lang w:val="ru-RU"/>
              </w:rPr>
              <w:t xml:space="preserve"> </w:t>
            </w:r>
            <w:r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снега.</w:t>
            </w:r>
          </w:p>
          <w:p w:rsidR="005E7949" w:rsidRPr="00D66988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>Приобщать</w:t>
            </w:r>
            <w:r w:rsidRPr="00D66988">
              <w:rPr>
                <w:rFonts w:ascii="Times New Roman" w:hAnsi="Times New Roman"/>
                <w:spacing w:val="-3"/>
                <w:sz w:val="24"/>
                <w:u w:val="single" w:color="000000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работе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выращиванию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зелени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корма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птицам</w:t>
            </w:r>
            <w:r w:rsidRPr="00D66988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66988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зимнее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время;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подкормке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зимующих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птиц.</w:t>
            </w:r>
          </w:p>
          <w:p w:rsidR="005E7949" w:rsidRPr="00D66988" w:rsidRDefault="005E7949" w:rsidP="005E7949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стремление помогать воспитателю приводить в порядок используемое в трудовой деятельности оборудование  (очищать, просушивать, относить в отведенное</w:t>
            </w:r>
            <w:r w:rsidRPr="00D66988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место).</w:t>
            </w:r>
          </w:p>
          <w:p w:rsidR="00D66988" w:rsidRDefault="005E7949" w:rsidP="009730C7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D66988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  <w:r w:rsidR="009730C7" w:rsidRPr="00D66988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</w:p>
          <w:p w:rsidR="005E7949" w:rsidRPr="009730C7" w:rsidRDefault="005E7949" w:rsidP="009730C7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66988">
              <w:rPr>
                <w:rFonts w:ascii="Times New Roman" w:hAnsi="Times New Roman"/>
                <w:sz w:val="24"/>
                <w:lang w:val="ru-RU"/>
              </w:rPr>
              <w:t>Знакомить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профессиями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близких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людей,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подчеркивая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значимость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труда.</w:t>
            </w:r>
            <w:r w:rsidRPr="00D66988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Формировать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интерес</w:t>
            </w:r>
            <w:r w:rsidRPr="00D66988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66988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профессиям</w:t>
            </w:r>
            <w:r w:rsidRPr="00D66988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66988">
              <w:rPr>
                <w:rFonts w:ascii="Times New Roman" w:hAnsi="Times New Roman"/>
                <w:sz w:val="24"/>
                <w:lang w:val="ru-RU"/>
              </w:rPr>
              <w:t>родителей</w:t>
            </w:r>
            <w:r w:rsidRPr="00D66988">
              <w:rPr>
                <w:rFonts w:ascii="Times New Roman" w:hAnsi="Times New Roman"/>
                <w:sz w:val="18"/>
                <w:lang w:val="ru-RU"/>
              </w:rPr>
              <w:t>.</w:t>
            </w:r>
          </w:p>
        </w:tc>
      </w:tr>
    </w:tbl>
    <w:p w:rsidR="005E7949" w:rsidRDefault="005E7949" w:rsidP="005E7949">
      <w:pPr>
        <w:spacing w:line="182" w:lineRule="exact"/>
        <w:jc w:val="both"/>
        <w:rPr>
          <w:rFonts w:ascii="Times New Roman" w:hAnsi="Times New Roman"/>
          <w:sz w:val="16"/>
          <w:szCs w:val="16"/>
        </w:rPr>
        <w:sectPr w:rsidR="005E794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773" w:type="dxa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8"/>
        <w:gridCol w:w="9355"/>
      </w:tblGrid>
      <w:tr w:rsidR="005E7949" w:rsidTr="008D0F41">
        <w:trPr>
          <w:trHeight w:hRule="exact" w:val="1419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Default="009730C7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5E7949"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ый </w:t>
            </w:r>
          </w:p>
          <w:p w:rsidR="009730C7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возраст</w:t>
            </w:r>
          </w:p>
          <w:p w:rsidR="005E7949" w:rsidRPr="005E7949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B43862" w:rsidRDefault="009730C7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5E7949" w:rsidRPr="009730C7" w:rsidRDefault="005E7949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Культурно-гигиенические</w:t>
            </w:r>
            <w:r w:rsidRPr="00B43862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навыки.</w:t>
            </w:r>
          </w:p>
          <w:p w:rsidR="005E7949" w:rsidRPr="009730C7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 детей привычку следить за чистотой тела, опрятностью одежды, приче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ки; самостоятельно чистить зубы, умываться, по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мере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необходимости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мыть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руки.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сл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дить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чистотой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ногтей;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кашле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чихании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закрывать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рот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нос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платком.</w:t>
            </w:r>
          </w:p>
          <w:p w:rsidR="005E7949" w:rsidRPr="009730C7" w:rsidRDefault="005E7949" w:rsidP="005E7949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умение замечать и самостоятельно устранять непорядок в своем внешнем виде. </w:t>
            </w: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культуру еды: умение правильно пользоваться столовыми пр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борами (вилкой, ножом); есть аккуратно, бесшумно, сохраняя правильную осанку за столом; обращаться с просьбой,</w:t>
            </w:r>
            <w:r w:rsidRPr="00B43862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благодарить.</w:t>
            </w:r>
          </w:p>
          <w:p w:rsidR="005E7949" w:rsidRPr="009730C7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5E7949" w:rsidRPr="009730C7" w:rsidRDefault="005E7949" w:rsidP="005E7949">
            <w:pPr>
              <w:pStyle w:val="TableParagraph"/>
              <w:ind w:left="103" w:right="11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быстро, аккуратно одеваться и раздеваться, соблюдать порядок в своем шкафу (раскладывать одежду в определенные места), опрятно заправлять</w:t>
            </w:r>
            <w:r w:rsidRPr="00B43862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постель.</w:t>
            </w:r>
          </w:p>
          <w:p w:rsidR="005E7949" w:rsidRPr="009730C7" w:rsidRDefault="005E7949" w:rsidP="005E7949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самостоятельно и своевременно готовить материалы и пособия к занятию, учить самостоятельно раскладывать подготовленные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воспитателем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занятий,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убирать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их,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мыть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кисточки,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розетки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красок,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палитру,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протирать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столы.</w:t>
            </w:r>
          </w:p>
          <w:p w:rsidR="005E7949" w:rsidRPr="009730C7" w:rsidRDefault="005E7949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Общественно-полезный</w:t>
            </w:r>
            <w:r w:rsidRPr="00B43862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труд.</w:t>
            </w:r>
          </w:p>
          <w:p w:rsidR="005E7949" w:rsidRPr="009730C7" w:rsidRDefault="005E7949" w:rsidP="005E7949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 детей положительное отношение к труду, желание выполнять посильные трудовые поручения. Разъяснять детям значимость их труда. Воспитывать желание уч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ствовать в совместной трудовой деятельности. Формировать необходимые умения и н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 </w:t>
            </w: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детей с наиболее экономными приемами работы. Воспитывать культуру трудовой деятельности, бережное отношение к материалам и 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струментам. Учить оценивать результат своей работы (с помощью взрослого). Воспит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ы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вать дружеские взаимоотношения между детьми; привычку играть, трудиться, зан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маться сообща. Развивать желание помогать друг другу. Формировать у детей предп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сылки (элементы) учебной деятельности. Продолжать развивать внимание, умение п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нимать поставленную задачу (что нужно делать), способы ее достижения (как делать); воспитывать усидчивость;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учить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проявлять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настойчивость,</w:t>
            </w:r>
            <w:r w:rsidRPr="00B43862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целеустремленность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тижении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конечного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результата.</w:t>
            </w:r>
          </w:p>
          <w:p w:rsidR="005E7949" w:rsidRPr="009730C7" w:rsidRDefault="005E7949" w:rsidP="005E7949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9730C7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Продолжать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учить детей помогать взрослым поддерживать порядок в группе: протирать игрушки, строительный материал и т. п. Формировать умение наводить порядок на уч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а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стке детского сада (подметать и очищать дорожки от мусора, зимой — от снега, пол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вать песок в песочнице и пр.). Приучать добросовестно выполнять обязанности дежу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ных по столовой: сервировать стол, приводить его в порядок после</w:t>
            </w:r>
            <w:r w:rsidRPr="009730C7">
              <w:rPr>
                <w:rFonts w:ascii="Times New Roman" w:eastAsia="Times New Roman" w:hAnsi="Times New Roman"/>
                <w:spacing w:val="-10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еды.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9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9730C7">
              <w:rPr>
                <w:rFonts w:ascii="Times New Roman" w:eastAsia="Times New Roman" w:hAnsi="Times New Roman"/>
                <w:b/>
                <w:bCs/>
                <w:sz w:val="24"/>
                <w:szCs w:val="16"/>
                <w:lang w:val="ru-RU"/>
              </w:rPr>
              <w:t xml:space="preserve">Труд в природе.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Поощрять желание выполнять различные поручения, связанные с ух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дом за животными и растениями в уголке природы; обязанности дежурного в уголке природы (поливать комнатные растения, рыхлить почву и т. д.). Привлекать детей к п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созданию фигур и построек из снега; весной — к посеву семян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овощей,</w:t>
            </w:r>
            <w:r w:rsidRPr="009730C7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цветов,</w:t>
            </w:r>
            <w:r w:rsidRPr="009730C7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высадке</w:t>
            </w:r>
            <w:r w:rsidRPr="009730C7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рассады;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летом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—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</w:t>
            </w:r>
            <w:r w:rsidRPr="009730C7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рыхлению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почвы,</w:t>
            </w:r>
            <w:r w:rsidRPr="009730C7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поливке</w:t>
            </w:r>
            <w:r w:rsidRPr="009730C7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грядок</w:t>
            </w:r>
            <w:r w:rsidRPr="009730C7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9730C7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клумб.</w:t>
            </w:r>
          </w:p>
          <w:p w:rsidR="005E7949" w:rsidRPr="009730C7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B43862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</w:p>
          <w:p w:rsidR="005E7949" w:rsidRPr="009730C7" w:rsidRDefault="005E7949" w:rsidP="005E7949">
            <w:pPr>
              <w:pStyle w:val="TableParagraph"/>
              <w:ind w:left="103" w:right="9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представления детей о труде взрослых, результатах труда, его общественной значимости. Формировать бережное отношение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тому,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что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сделано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руками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человека.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Прививать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детям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чувство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благодарности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людям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труд.</w:t>
            </w:r>
          </w:p>
        </w:tc>
      </w:tr>
      <w:tr w:rsidR="005E7949" w:rsidTr="008D0F41">
        <w:trPr>
          <w:trHeight w:hRule="exact" w:val="1575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Default="009730C7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</w:t>
            </w:r>
            <w:r w:rsidR="005E7949"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ый </w:t>
            </w:r>
          </w:p>
          <w:p w:rsidR="009730C7" w:rsidRPr="00B43862" w:rsidRDefault="005E7949" w:rsidP="005E7949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во</w:t>
            </w:r>
            <w:r w:rsidR="009730C7" w:rsidRPr="00B43862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5E7949" w:rsidRPr="005E7949" w:rsidRDefault="005E7949" w:rsidP="005E7949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B43862" w:rsidRDefault="009730C7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lang w:val="ru-RU"/>
              </w:rPr>
            </w:pPr>
          </w:p>
          <w:p w:rsidR="005E7949" w:rsidRPr="009730C7" w:rsidRDefault="005E7949" w:rsidP="005E7949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Культурно-гигиенические</w:t>
            </w:r>
            <w:r w:rsidRPr="00B43862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навыки.</w:t>
            </w:r>
          </w:p>
          <w:p w:rsidR="005E7949" w:rsidRPr="009730C7" w:rsidRDefault="005E7949" w:rsidP="005E7949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привычку быстро и правильно умываться, насухо вытираться, пользуясь индивидуальным полотенцем, правильно чистить зубы, полоскать рот после еды, пол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зоваться носовым платком</w:t>
            </w:r>
            <w:r w:rsidRPr="00B43862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 расческой.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умения детей аккуратно пользоваться столовыми приборами; правильно вести себя за столом; обращаться с просьбой, благодарить.</w:t>
            </w:r>
          </w:p>
          <w:p w:rsidR="005E7949" w:rsidRPr="009730C7" w:rsidRDefault="005E7949" w:rsidP="005E7949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следить за чистотой одежды и обуви, замечать и устранять непор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док в своем внешнем виде, тактично сообщать товарищу о необходимости что-то п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править в костюме,</w:t>
            </w:r>
            <w:r w:rsidRPr="00B43862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прическе.</w:t>
            </w:r>
          </w:p>
          <w:p w:rsidR="005E7949" w:rsidRPr="009730C7" w:rsidRDefault="005E7949" w:rsidP="005E7949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Самообслуживание.</w:t>
            </w:r>
          </w:p>
          <w:p w:rsidR="005E7949" w:rsidRPr="009730C7" w:rsidRDefault="005E7949" w:rsidP="005E7949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самостоятельно и быстро одеваться и раздеваться, складывать в шкаф одежду, ставить на место обувь, сушить при необходимости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мокрые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вещи,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ухаж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обувью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(мыть,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протирать,</w:t>
            </w:r>
            <w:r w:rsidRPr="00B43862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чистить).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самостоятельно, быстро и аккуратно убирать за собой постель после сна. Закреплять умение самостоятельно и своевременно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готовить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материалы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пособия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занятию,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без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напоминания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убирать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свое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рабочее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место.</w:t>
            </w:r>
          </w:p>
          <w:p w:rsidR="005E7949" w:rsidRPr="009730C7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Общественно-полезный</w:t>
            </w:r>
            <w:r w:rsidRPr="00B43862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труд.</w:t>
            </w:r>
          </w:p>
          <w:p w:rsidR="005E7949" w:rsidRPr="009730C7" w:rsidRDefault="005E7949" w:rsidP="005E7949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формировать трудовые умения и навыки, воспитывать трудолюбие. Пр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учать детей старательно, аккуратно выполнять поручения, беречь материалы и предм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ты, убирать их на место после</w:t>
            </w:r>
            <w:r w:rsidRPr="00B43862">
              <w:rPr>
                <w:rFonts w:ascii="Times New Roman" w:hAnsi="Times New Roman"/>
                <w:spacing w:val="-2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работы.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Воспитывать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желание участвовать в совместной трудовой деятельности наравне со вс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</w:t>
            </w:r>
            <w:r w:rsidR="00830AC4" w:rsidRPr="00B43862">
              <w:rPr>
                <w:rFonts w:ascii="Times New Roman" w:hAnsi="Times New Roman"/>
                <w:sz w:val="24"/>
                <w:lang w:val="ru-RU"/>
              </w:rPr>
              <w:t>труда, оказывать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 xml:space="preserve"> друг другу</w:t>
            </w:r>
            <w:r w:rsidRPr="00B43862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помощь.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планировать трудовую деятельность, отбирать необходимые мат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риалы, делать несложные заготовки. Продолжать учить детей поддерживать порядок в группе и на участке: протирать и мыть игрушки, строительный материал, вместе с во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питателем ремонтировать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книги,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игрушки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(в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pacing w:val="-2"/>
                <w:sz w:val="24"/>
                <w:lang w:val="ru-RU"/>
              </w:rPr>
              <w:t>том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числе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книги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игрушки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воспитанников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младших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групп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детского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сада).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учить самостоятельно наводить порядок на участке детского сада: подм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тать и очищать дорожки от мусора, зимой - от снега, поливать песок в песочнице; укр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шать участок к</w:t>
            </w:r>
            <w:r w:rsidRPr="00B43862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праздникам.</w:t>
            </w:r>
          </w:p>
          <w:p w:rsidR="005E7949" w:rsidRPr="009730C7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Приучать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детей добросовестно выполнять обязанности дежурных по столовой: полн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стью сервировать столы и вытирать их после еды, подметать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пол.</w:t>
            </w:r>
          </w:p>
          <w:p w:rsidR="005E7949" w:rsidRPr="009730C7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Прививать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интерес к учебной деятельности и желание учиться в</w:t>
            </w:r>
            <w:r w:rsidRPr="00B43862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школе.</w:t>
            </w:r>
          </w:p>
          <w:p w:rsidR="005E7949" w:rsidRPr="009730C7" w:rsidRDefault="005E7949" w:rsidP="005E7949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тельности).</w:t>
            </w:r>
          </w:p>
          <w:p w:rsidR="005E7949" w:rsidRPr="009730C7" w:rsidRDefault="005E7949" w:rsidP="005E7949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Труд в</w:t>
            </w:r>
            <w:r w:rsidRPr="00B43862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природе.</w:t>
            </w:r>
          </w:p>
          <w:p w:rsidR="005E7949" w:rsidRPr="009730C7" w:rsidRDefault="005E7949" w:rsidP="005E7949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умение самостоятельно и ответственно выполнять обязанности дежурного в уголке природы: поливать комнатные растения,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рыхлить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почву,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мыть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кормушки,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гот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вить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корм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рыб,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птиц,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морских</w:t>
            </w:r>
            <w:r w:rsidRPr="00B43862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свинок</w:t>
            </w:r>
            <w:r w:rsidRPr="00B43862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B43862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п.</w:t>
            </w:r>
          </w:p>
          <w:p w:rsidR="005E7949" w:rsidRPr="009730C7" w:rsidRDefault="005E7949" w:rsidP="005E7949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9730C7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Прививать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детям интерес к труду в природе, привлекать их к посильному участию: ос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нью — к уборке овощей с огорода, сбору семян, выкапыванию луковиц, клубней цветов, перекапыванию грядок, пересаживанию цветущих растений из грунта в уголок прир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ды; зимой — к сгребанию снега к стволам деревьев и кустарникам, выращиванию зел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ного корма для птиц и животных (обитателей уголка природы), посадке корнеплодов, выращиванию с помощью воспитателя цветов к праздникам; весной - к перекапыванию земли на огороде и в цветнике, к посеву семян (овощей, цветов), высадке рассады; л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том - к участию в рыхлении почвы, прополке и окучивании, поливе грядок и</w:t>
            </w:r>
            <w:r w:rsidRPr="009730C7">
              <w:rPr>
                <w:rFonts w:ascii="Times New Roman" w:eastAsia="Times New Roman" w:hAnsi="Times New Roman"/>
                <w:spacing w:val="-21"/>
                <w:sz w:val="24"/>
                <w:szCs w:val="16"/>
                <w:lang w:val="ru-RU"/>
              </w:rPr>
              <w:t xml:space="preserve"> </w:t>
            </w:r>
            <w:r w:rsidRPr="009730C7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клумб.</w:t>
            </w:r>
          </w:p>
          <w:p w:rsidR="005E7949" w:rsidRPr="009730C7" w:rsidRDefault="005E7949" w:rsidP="005E7949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Уважение к труду</w:t>
            </w:r>
            <w:r w:rsidRPr="00B43862">
              <w:rPr>
                <w:rFonts w:ascii="Times New Roman" w:hAnsi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sz w:val="24"/>
                <w:lang w:val="ru-RU"/>
              </w:rPr>
              <w:t>взрослых.</w:t>
            </w:r>
          </w:p>
          <w:p w:rsidR="005E7949" w:rsidRPr="00B43862" w:rsidRDefault="005E7949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B43862">
              <w:rPr>
                <w:rFonts w:ascii="Times New Roman" w:hAnsi="Times New Roman"/>
                <w:sz w:val="24"/>
                <w:lang w:val="ru-RU"/>
              </w:rPr>
              <w:t>Расширять представления о труде взрослых, о значении их труда для общества. Восп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тывать уважение к людям труда. Продолжать знакомить детей с профессиями, связа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ными со спецификой родного города (поселка). Развивать интерес к различным профе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сиям, в частности к профессиям родителей и месту их</w:t>
            </w:r>
            <w:r w:rsidRPr="00B43862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sz w:val="24"/>
                <w:lang w:val="ru-RU"/>
              </w:rPr>
              <w:t>работы.</w:t>
            </w: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B43862" w:rsidRDefault="009730C7" w:rsidP="005E7949">
            <w:pPr>
              <w:pStyle w:val="TableParagraph"/>
              <w:ind w:left="103" w:right="104"/>
              <w:jc w:val="both"/>
              <w:rPr>
                <w:rFonts w:ascii="Times New Roman" w:hAnsi="Times New Roman"/>
                <w:sz w:val="24"/>
                <w:lang w:val="ru-RU"/>
              </w:rPr>
            </w:pPr>
          </w:p>
          <w:p w:rsidR="009730C7" w:rsidRPr="009730C7" w:rsidRDefault="009730C7" w:rsidP="005E7949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</w:p>
        </w:tc>
      </w:tr>
    </w:tbl>
    <w:tbl>
      <w:tblPr>
        <w:tblpPr w:leftFromText="180" w:rightFromText="180" w:vertAnchor="text" w:horzAnchor="margin" w:tblpX="147" w:tblpY="31"/>
        <w:tblW w:w="1077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8"/>
        <w:gridCol w:w="9360"/>
      </w:tblGrid>
      <w:tr w:rsidR="00D43896" w:rsidTr="00CE5D63">
        <w:trPr>
          <w:trHeight w:hRule="exact" w:val="292"/>
        </w:trPr>
        <w:tc>
          <w:tcPr>
            <w:tcW w:w="107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3896" w:rsidRPr="00F957BA" w:rsidRDefault="0012283F" w:rsidP="0012283F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F957BA">
              <w:rPr>
                <w:rFonts w:ascii="Times New Roman" w:hAnsi="Times New Roman"/>
                <w:b/>
                <w:sz w:val="24"/>
              </w:rPr>
              <w:lastRenderedPageBreak/>
              <w:t xml:space="preserve">                                      </w:t>
            </w:r>
            <w:r w:rsidRPr="00F957BA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</w:t>
            </w:r>
            <w:r w:rsidR="009F5BF0" w:rsidRPr="00F957BA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 xml:space="preserve">                            Формирование  безопасности</w:t>
            </w:r>
            <w:r w:rsidRPr="00F957BA">
              <w:rPr>
                <w:rStyle w:val="ad"/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footnoteReference w:id="5"/>
            </w:r>
          </w:p>
          <w:p w:rsidR="00D43896" w:rsidRPr="00B43862" w:rsidRDefault="00D43896" w:rsidP="009730C7">
            <w:pPr>
              <w:pStyle w:val="TableParagraph"/>
              <w:spacing w:line="180" w:lineRule="exact"/>
              <w:ind w:left="103" w:right="3339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9730C7" w:rsidTr="00CE5D63">
        <w:trPr>
          <w:trHeight w:hRule="exact" w:val="240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B43862" w:rsidRDefault="00D43896" w:rsidP="009730C7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>Ранний</w:t>
            </w: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 xml:space="preserve"> </w:t>
            </w:r>
            <w:r w:rsidR="009730C7" w:rsidRPr="00B43862">
              <w:rPr>
                <w:rFonts w:ascii="Times New Roman" w:hAnsi="Times New Roman"/>
                <w:b/>
                <w:sz w:val="16"/>
              </w:rPr>
              <w:t xml:space="preserve">возраст </w:t>
            </w:r>
          </w:p>
          <w:p w:rsidR="009730C7" w:rsidRPr="005E7949" w:rsidRDefault="009730C7" w:rsidP="009730C7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B43862">
              <w:rPr>
                <w:rFonts w:ascii="Times New Roman" w:hAnsi="Times New Roman"/>
                <w:b/>
                <w:sz w:val="16"/>
              </w:rPr>
              <w:t>(2г.-3г.)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9730C7">
            <w:pPr>
              <w:pStyle w:val="TableParagraph"/>
              <w:spacing w:line="180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9730C7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элементарными правилами безопасного поведения в природе (не подходить к н</w:t>
            </w:r>
            <w:r w:rsidRPr="00B43862">
              <w:rPr>
                <w:rFonts w:ascii="Times New Roman" w:hAnsi="Times New Roman"/>
                <w:lang w:val="ru-RU"/>
              </w:rPr>
              <w:t>е</w:t>
            </w:r>
            <w:r w:rsidRPr="00B43862">
              <w:rPr>
                <w:rFonts w:ascii="Times New Roman" w:hAnsi="Times New Roman"/>
                <w:lang w:val="ru-RU"/>
              </w:rPr>
              <w:t>знакомым животным, не гладить их, не дразнить; не рвать и не брать в рот растения и</w:t>
            </w:r>
            <w:r w:rsidRPr="00B43862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пр.).</w:t>
            </w:r>
          </w:p>
          <w:p w:rsidR="009730C7" w:rsidRPr="00D43896" w:rsidRDefault="009730C7" w:rsidP="0012283F">
            <w:pPr>
              <w:pStyle w:val="TableParagraph"/>
              <w:spacing w:before="1"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на</w:t>
            </w:r>
            <w:r w:rsidRPr="00B43862">
              <w:rPr>
                <w:rFonts w:ascii="Times New Roman" w:hAnsi="Times New Roman"/>
                <w:b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  <w:r w:rsidR="0012283F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 xml:space="preserve">первичные представления о машинах, улице, дороге.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некоторыми видами транспортных</w:t>
            </w:r>
            <w:r w:rsidRPr="00B43862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средств.</w:t>
            </w:r>
          </w:p>
          <w:p w:rsidR="009730C7" w:rsidRPr="00D43896" w:rsidRDefault="009730C7" w:rsidP="00D43896">
            <w:pPr>
              <w:pStyle w:val="TableParagraph"/>
              <w:spacing w:before="1"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B43862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9730C7" w:rsidRPr="00D43896" w:rsidRDefault="009730C7" w:rsidP="00D43896">
            <w:pPr>
              <w:pStyle w:val="TableParagraph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D43896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43896">
              <w:rPr>
                <w:rFonts w:ascii="Times New Roman" w:eastAsia="Times New Roman" w:hAnsi="Times New Roman"/>
                <w:lang w:val="ru-RU"/>
              </w:rPr>
              <w:t xml:space="preserve">с предметным миром и правилами безопасного обращения с предметами. </w:t>
            </w:r>
            <w:r w:rsidRPr="00D43896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43896">
              <w:rPr>
                <w:rFonts w:ascii="Times New Roman" w:eastAsia="Times New Roman" w:hAnsi="Times New Roman"/>
                <w:lang w:val="ru-RU"/>
              </w:rPr>
              <w:t>с понятиями «можно — нельзя»,</w:t>
            </w:r>
            <w:r w:rsidRPr="00D43896">
              <w:rPr>
                <w:rFonts w:ascii="Times New Roman" w:eastAsia="Times New Roman" w:hAnsi="Times New Roman"/>
                <w:spacing w:val="-19"/>
                <w:lang w:val="ru-RU"/>
              </w:rPr>
              <w:t xml:space="preserve"> </w:t>
            </w:r>
            <w:r w:rsidRPr="00D43896">
              <w:rPr>
                <w:rFonts w:ascii="Times New Roman" w:eastAsia="Times New Roman" w:hAnsi="Times New Roman"/>
                <w:lang w:val="ru-RU"/>
              </w:rPr>
              <w:t>«опасно».</w:t>
            </w:r>
          </w:p>
          <w:p w:rsidR="009730C7" w:rsidRPr="005E7949" w:rsidRDefault="009730C7" w:rsidP="00D43896">
            <w:pPr>
              <w:pStyle w:val="TableParagraph"/>
              <w:spacing w:line="182" w:lineRule="exact"/>
              <w:ind w:left="103" w:right="10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Формировать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представления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правилах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безопасного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играх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песком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водой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(воду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пить,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песком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бросаться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т.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д.).</w:t>
            </w:r>
          </w:p>
        </w:tc>
      </w:tr>
      <w:tr w:rsidR="009730C7" w:rsidTr="00D82691">
        <w:trPr>
          <w:trHeight w:hRule="exact" w:val="43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5E7949" w:rsidRDefault="009730C7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Дошкольный возраст (3г.-4г.)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D43896">
            <w:pPr>
              <w:pStyle w:val="TableParagraph"/>
              <w:spacing w:line="180" w:lineRule="exact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D43896">
            <w:pPr>
              <w:pStyle w:val="TableParagraph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представления о простейших взаимосвязях в живой и неживой природе. Знак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lang w:val="ru-RU"/>
              </w:rPr>
              <w:t>мить с правилами поведения в природе (не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рвать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надобности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растения,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ломать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ветки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</w:t>
            </w:r>
            <w:r w:rsidRPr="00B43862">
              <w:rPr>
                <w:rFonts w:ascii="Times New Roman" w:hAnsi="Times New Roman"/>
                <w:lang w:val="ru-RU"/>
              </w:rPr>
              <w:t>е</w:t>
            </w:r>
            <w:r w:rsidRPr="00B43862">
              <w:rPr>
                <w:rFonts w:ascii="Times New Roman" w:hAnsi="Times New Roman"/>
                <w:lang w:val="ru-RU"/>
              </w:rPr>
              <w:t>ревьев,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трогать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животных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др.).</w:t>
            </w:r>
            <w:r w:rsidRPr="00B43862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Безопасность</w:t>
            </w:r>
            <w:r w:rsidRPr="00B43862">
              <w:rPr>
                <w:rFonts w:ascii="Times New Roman" w:hAnsi="Times New Roman"/>
                <w:b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на</w:t>
            </w:r>
            <w:r w:rsidRPr="00B43862">
              <w:rPr>
                <w:rFonts w:ascii="Times New Roman" w:hAnsi="Times New Roman"/>
                <w:b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Расширять</w:t>
            </w:r>
            <w:r w:rsidRPr="00B43862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ориентировку</w:t>
            </w:r>
            <w:r w:rsidRPr="00B438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окружающем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пространстве.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Знакомить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правилами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дорожн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lang w:val="ru-RU"/>
              </w:rPr>
              <w:t>го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движения.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B43862">
              <w:rPr>
                <w:rFonts w:ascii="Times New Roman" w:hAnsi="Times New Roman"/>
                <w:lang w:val="ru-RU"/>
              </w:rPr>
              <w:t>различать проезжую часть дороги, тротуар, понимать значение зеленого, желтого и красного сигналов светофора. Формировать первичные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представления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безопасном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дорогах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(переходить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дорогу,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держась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за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руку</w:t>
            </w:r>
            <w:r w:rsidRPr="00B438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взрослого).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работой</w:t>
            </w:r>
            <w:r w:rsidRPr="00B43862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водителя.</w:t>
            </w:r>
          </w:p>
          <w:p w:rsidR="009730C7" w:rsidRPr="00D43896" w:rsidRDefault="009730C7" w:rsidP="00D43896">
            <w:pPr>
              <w:pStyle w:val="TableParagraph"/>
              <w:spacing w:before="3" w:line="182" w:lineRule="exact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B43862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источниками опасности дома (горячая плита, утюг и</w:t>
            </w:r>
            <w:r w:rsidRPr="00B43862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др.).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навыки безопасного передвижения в помещении (осторожно спускаться и по</w:t>
            </w:r>
            <w:r w:rsidRPr="00B43862">
              <w:rPr>
                <w:rFonts w:ascii="Times New Roman" w:hAnsi="Times New Roman"/>
                <w:lang w:val="ru-RU"/>
              </w:rPr>
              <w:t>д</w:t>
            </w:r>
            <w:r w:rsidRPr="00B43862">
              <w:rPr>
                <w:rFonts w:ascii="Times New Roman" w:hAnsi="Times New Roman"/>
                <w:lang w:val="ru-RU"/>
              </w:rPr>
              <w:t>ниматься по лестнице, держась за перила; открывать и закрывать двери, держась</w:t>
            </w:r>
            <w:r w:rsidRPr="00B43862">
              <w:rPr>
                <w:rFonts w:ascii="Times New Roman" w:hAnsi="Times New Roman"/>
                <w:spacing w:val="-2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за дверную ручку).</w:t>
            </w:r>
          </w:p>
          <w:p w:rsidR="009730C7" w:rsidRPr="00D43896" w:rsidRDefault="009730C7" w:rsidP="00D43896">
            <w:pPr>
              <w:pStyle w:val="TableParagraph"/>
              <w:ind w:left="103" w:right="24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умение соблюдать правила в играх с мелкими предметами (не засовывать пре</w:t>
            </w:r>
            <w:r w:rsidRPr="00B43862">
              <w:rPr>
                <w:rFonts w:ascii="Times New Roman" w:hAnsi="Times New Roman"/>
                <w:lang w:val="ru-RU"/>
              </w:rPr>
              <w:t>д</w:t>
            </w:r>
            <w:r w:rsidRPr="00B43862">
              <w:rPr>
                <w:rFonts w:ascii="Times New Roman" w:hAnsi="Times New Roman"/>
                <w:lang w:val="ru-RU"/>
              </w:rPr>
              <w:t xml:space="preserve">меты в ухо, нос; не брать их в рот).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lang w:val="ru-RU"/>
              </w:rPr>
              <w:t>умение обращаться за помощью к</w:t>
            </w:r>
            <w:r w:rsidRPr="00B43862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взрослым.</w:t>
            </w:r>
          </w:p>
          <w:p w:rsidR="009730C7" w:rsidRPr="005E7949" w:rsidRDefault="009730C7" w:rsidP="00D43896">
            <w:pPr>
              <w:pStyle w:val="TableParagraph"/>
              <w:spacing w:before="1"/>
              <w:ind w:left="103" w:right="24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Формировать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навыки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безопасного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играх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песком,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водой,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снегом.</w:t>
            </w:r>
          </w:p>
        </w:tc>
      </w:tr>
      <w:tr w:rsidR="009730C7" w:rsidTr="00830AC4">
        <w:trPr>
          <w:trHeight w:hRule="exact" w:val="625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5E7949" w:rsidRDefault="009730C7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Дошкольный возраст (4г.-5л.)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D43896">
            <w:pPr>
              <w:pStyle w:val="TableParagraph"/>
              <w:spacing w:line="181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D43896">
            <w:pPr>
              <w:pStyle w:val="TableParagraph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lang w:val="ru-RU"/>
              </w:rPr>
              <w:t xml:space="preserve">знакомить с многообразием животного и растительного мира, с явлениями неживой  природы. 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элементарные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представления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способах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взаимодействия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животными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растениями,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правилах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природе.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понятия: «съедобное», «несъедобное», «лекарственные растения». Знакомить с опасными насекомыми и ядовитыми растениями.</w:t>
            </w:r>
          </w:p>
          <w:p w:rsidR="009730C7" w:rsidRPr="00D43896" w:rsidRDefault="009730C7" w:rsidP="00D43896">
            <w:pPr>
              <w:pStyle w:val="TableParagraph"/>
              <w:spacing w:before="3" w:line="183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на</w:t>
            </w:r>
            <w:r w:rsidRPr="00B43862">
              <w:rPr>
                <w:rFonts w:ascii="Times New Roman" w:hAnsi="Times New Roman"/>
                <w:b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B43862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наблюдательность,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умение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ориентироваться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помещении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участке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детского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сада,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ближайшей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местности.</w:t>
            </w:r>
          </w:p>
          <w:p w:rsidR="009730C7" w:rsidRPr="00D43896" w:rsidRDefault="009730C7" w:rsidP="00D43896">
            <w:pPr>
              <w:pStyle w:val="TableParagraph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lang w:val="ru-RU"/>
              </w:rPr>
              <w:t>знакомить с понятиями «улица», «дорога», «перекресток», «остановка общественн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lang w:val="ru-RU"/>
              </w:rPr>
              <w:t>го транспорта» и элементарными правилами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улице.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Подводить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осознанию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необходимости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соблюдать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дорожного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движения.</w:t>
            </w:r>
          </w:p>
          <w:p w:rsidR="009730C7" w:rsidRPr="00D43896" w:rsidRDefault="009730C7" w:rsidP="00D43896">
            <w:pPr>
              <w:pStyle w:val="TableParagraph"/>
              <w:spacing w:before="1" w:line="183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Уточнять </w:t>
            </w:r>
            <w:r w:rsidRPr="00B43862">
              <w:rPr>
                <w:rFonts w:ascii="Times New Roman" w:hAnsi="Times New Roman"/>
                <w:lang w:val="ru-RU"/>
              </w:rPr>
              <w:t>знания детей о назначении светофора и работе</w:t>
            </w:r>
            <w:r w:rsidRPr="00B43862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полицейского.</w:t>
            </w:r>
          </w:p>
          <w:p w:rsidR="009730C7" w:rsidRPr="00D43896" w:rsidRDefault="009730C7" w:rsidP="00D43896">
            <w:pPr>
              <w:pStyle w:val="TableParagraph"/>
              <w:spacing w:line="183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 </w:t>
            </w:r>
            <w:r w:rsidRPr="00B43862">
              <w:rPr>
                <w:rFonts w:ascii="Times New Roman" w:hAnsi="Times New Roman"/>
                <w:lang w:val="ru-RU"/>
              </w:rPr>
              <w:t xml:space="preserve">с  различными  видами  городского  транспорта,  особенностями  их  внешнего  вида  и  назначения  («Скорая    </w:t>
            </w:r>
            <w:r w:rsidRPr="00B43862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помощь»,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«Пожарная»,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машина</w:t>
            </w:r>
            <w:r w:rsidRPr="00B43862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МЧС,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«Полиция»,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трамвай,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троллейбус,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автобус).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со знаками дорожного движения «Пешеходный переход», «Остановка общественного транспорта». Формировать навыки культурного поведения в общественном</w:t>
            </w:r>
            <w:r w:rsidRPr="00B43862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транспорте.</w:t>
            </w:r>
          </w:p>
          <w:p w:rsidR="009730C7" w:rsidRPr="00D43896" w:rsidRDefault="009730C7" w:rsidP="00D43896">
            <w:pPr>
              <w:pStyle w:val="TableParagraph"/>
              <w:spacing w:before="3" w:line="182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B43862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9730C7" w:rsidRPr="00D43896" w:rsidRDefault="009730C7" w:rsidP="00D43896">
            <w:pPr>
              <w:pStyle w:val="TableParagraph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 xml:space="preserve">с правилами безопасного поведения во время игр. Рассказывать о ситуациях, опасных для жизни и здоровья.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 xml:space="preserve">с назначением, работой и правилами пользования бытовыми электроприборами (пылесос, электрочайник, утюг и др.).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lang w:val="ru-RU"/>
              </w:rPr>
              <w:t>умение пользоваться стол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lang w:val="ru-RU"/>
              </w:rPr>
              <w:t>выми приборами (вилка, нож),</w:t>
            </w:r>
            <w:r w:rsidRPr="00B43862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ножницами.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правилами езды на</w:t>
            </w:r>
            <w:r w:rsidRPr="00B438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велосипеде.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>с правилами поведения с незнакомыми</w:t>
            </w:r>
            <w:r w:rsidRPr="00B43862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людьми.</w:t>
            </w:r>
          </w:p>
          <w:p w:rsidR="009730C7" w:rsidRPr="005E7949" w:rsidRDefault="009730C7" w:rsidP="00D43896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Рассказывать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детям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работе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пожарных,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причинах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возникновения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пожаров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пожаре.</w:t>
            </w:r>
          </w:p>
        </w:tc>
      </w:tr>
      <w:tr w:rsidR="009730C7" w:rsidTr="00CE5D63">
        <w:trPr>
          <w:trHeight w:hRule="exact" w:val="682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5E7949" w:rsidRDefault="009730C7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t>Дошкольный возраст (5л.-6л.)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9730C7">
            <w:pPr>
              <w:pStyle w:val="TableParagraph"/>
              <w:spacing w:line="181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9730C7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 xml:space="preserve">основы экологической культуры и безопасного поведения в природе.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Формир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о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вать </w:t>
            </w:r>
            <w:r w:rsidRPr="00B43862">
              <w:rPr>
                <w:rFonts w:ascii="Times New Roman" w:hAnsi="Times New Roman"/>
                <w:lang w:val="ru-RU"/>
              </w:rPr>
              <w:t>понятия о том, что в природе все взаимосвязано,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что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человек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должен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нарушать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эту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взаимосвязь,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чтобы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не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навредить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животному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растительному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миру.</w:t>
            </w:r>
          </w:p>
          <w:p w:rsidR="009730C7" w:rsidRPr="00D43896" w:rsidRDefault="009730C7" w:rsidP="009730C7">
            <w:pPr>
              <w:pStyle w:val="TableParagraph"/>
              <w:spacing w:before="1"/>
              <w:ind w:left="103" w:right="2010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B43862">
              <w:rPr>
                <w:rFonts w:ascii="Times New Roman" w:hAnsi="Times New Roman"/>
                <w:lang w:val="ru-RU"/>
              </w:rPr>
              <w:t xml:space="preserve">с явлениями неживой природы (гроза, гром, молния, радуга), с правилами поведения при грозе.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Знакомить</w:t>
            </w:r>
            <w:r w:rsidRPr="00B43862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детей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правилами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оказания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первой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помощи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ушибах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укусах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насекомых.</w:t>
            </w:r>
          </w:p>
          <w:p w:rsidR="009730C7" w:rsidRPr="00D43896" w:rsidRDefault="009730C7" w:rsidP="009730C7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на</w:t>
            </w:r>
            <w:r w:rsidRPr="00B43862">
              <w:rPr>
                <w:rFonts w:ascii="Times New Roman" w:hAnsi="Times New Roman"/>
                <w:b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</w:p>
          <w:p w:rsidR="009730C7" w:rsidRPr="00D43896" w:rsidRDefault="009730C7" w:rsidP="009730C7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Уточнять </w:t>
            </w:r>
            <w:r w:rsidRPr="00B43862">
              <w:rPr>
                <w:rFonts w:ascii="Times New Roman" w:hAnsi="Times New Roman"/>
                <w:lang w:val="ru-RU"/>
              </w:rPr>
              <w:t>знания детей об элементах дороги (проезжая часть, пешеходный переход, тротуар), о движении транс порта, о работе светофора.</w:t>
            </w:r>
          </w:p>
          <w:p w:rsidR="009730C7" w:rsidRPr="00D43896" w:rsidRDefault="009730C7" w:rsidP="009730C7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Знакомить</w:t>
            </w:r>
            <w:r w:rsidRPr="00B43862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названиями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ближайших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к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детскому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саду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улиц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улиц,</w:t>
            </w:r>
            <w:r w:rsidRPr="00B43862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которых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живут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дети.</w:t>
            </w:r>
          </w:p>
          <w:p w:rsidR="009730C7" w:rsidRPr="00D43896" w:rsidRDefault="009730C7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Знакомить</w:t>
            </w:r>
            <w:r w:rsidRPr="00B43862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с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правилами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дорожного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движения,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правилами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передвижения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пешеходов</w:t>
            </w:r>
            <w:r w:rsidRPr="00B43862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велосипед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lang w:val="ru-RU"/>
              </w:rPr>
              <w:t>стов.</w:t>
            </w:r>
          </w:p>
          <w:p w:rsidR="009730C7" w:rsidRPr="00D43896" w:rsidRDefault="009730C7" w:rsidP="009730C7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lang w:val="ru-RU"/>
              </w:rPr>
              <w:t>знакомить с дорожными знаками: «Дети», «Остановка трамвая», «Остановка авт</w:t>
            </w:r>
            <w:r w:rsidRPr="00B43862">
              <w:rPr>
                <w:rFonts w:ascii="Times New Roman" w:hAnsi="Times New Roman"/>
                <w:lang w:val="ru-RU"/>
              </w:rPr>
              <w:t>о</w:t>
            </w:r>
            <w:r w:rsidRPr="00B43862">
              <w:rPr>
                <w:rFonts w:ascii="Times New Roman" w:hAnsi="Times New Roman"/>
                <w:lang w:val="ru-RU"/>
              </w:rPr>
              <w:t>буса», «Пешеходный переход», «Пункт первой 62 медицинской помощи», «Пункт питания», «Место стоянки», «Въезд запрещен», «Дорожные работы», «Велосипедная дорожка».</w:t>
            </w:r>
          </w:p>
          <w:p w:rsidR="009730C7" w:rsidRPr="00D43896" w:rsidRDefault="009730C7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B43862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9730C7" w:rsidRPr="00D43896" w:rsidRDefault="009730C7" w:rsidP="009730C7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B43862">
              <w:rPr>
                <w:rFonts w:ascii="Times New Roman" w:hAnsi="Times New Roman"/>
                <w:lang w:val="ru-RU"/>
              </w:rPr>
              <w:t>основы безопасности жизнедеятельности</w:t>
            </w:r>
            <w:r w:rsidRPr="00B43862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человека.</w:t>
            </w:r>
          </w:p>
          <w:p w:rsidR="009730C7" w:rsidRPr="00D43896" w:rsidRDefault="009730C7" w:rsidP="009730C7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Продолжат</w:t>
            </w:r>
            <w:r w:rsidRPr="00B43862">
              <w:rPr>
                <w:rFonts w:ascii="Times New Roman" w:hAnsi="Times New Roman"/>
                <w:lang w:val="ru-RU"/>
              </w:rPr>
              <w:t xml:space="preserve">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lang w:val="ru-RU"/>
              </w:rPr>
              <w:t>зн</w:t>
            </w:r>
            <w:r w:rsidRPr="00B43862">
              <w:rPr>
                <w:rFonts w:ascii="Times New Roman" w:hAnsi="Times New Roman"/>
                <w:lang w:val="ru-RU"/>
              </w:rPr>
              <w:t>а</w:t>
            </w:r>
            <w:r w:rsidRPr="00B43862">
              <w:rPr>
                <w:rFonts w:ascii="Times New Roman" w:hAnsi="Times New Roman"/>
                <w:lang w:val="ru-RU"/>
              </w:rPr>
              <w:t>ния об источниках опасности в быту (электроприборы, газовая плита, утюг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др.).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Закреплять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навыки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безопасного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пользования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бытовыми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предметами.</w:t>
            </w:r>
          </w:p>
          <w:p w:rsidR="009730C7" w:rsidRPr="00D43896" w:rsidRDefault="009730C7" w:rsidP="009730C7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43896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Уточнять </w:t>
            </w:r>
            <w:r w:rsidRPr="00D43896">
              <w:rPr>
                <w:rFonts w:ascii="Times New Roman" w:eastAsia="Times New Roman" w:hAnsi="Times New Roman"/>
                <w:szCs w:val="16"/>
                <w:lang w:val="ru-RU"/>
              </w:rPr>
              <w:t>знания детей о работе пожарных, о причинах пожаров, об элементарных правилах п</w:t>
            </w:r>
            <w:r w:rsidRPr="00D43896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D43896">
              <w:rPr>
                <w:rFonts w:ascii="Times New Roman" w:eastAsia="Times New Roman" w:hAnsi="Times New Roman"/>
                <w:szCs w:val="16"/>
                <w:lang w:val="ru-RU"/>
              </w:rPr>
              <w:t xml:space="preserve">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 </w:t>
            </w:r>
            <w:r w:rsidRPr="00D43896">
              <w:rPr>
                <w:rFonts w:ascii="Times New Roman" w:eastAsia="Times New Roman" w:hAnsi="Times New Roman"/>
                <w:spacing w:val="28"/>
                <w:szCs w:val="16"/>
                <w:lang w:val="ru-RU"/>
              </w:rPr>
              <w:t xml:space="preserve"> </w:t>
            </w:r>
            <w:r w:rsidRPr="00D43896">
              <w:rPr>
                <w:rFonts w:ascii="Times New Roman" w:eastAsia="Times New Roman" w:hAnsi="Times New Roman"/>
                <w:szCs w:val="16"/>
                <w:lang w:val="ru-RU"/>
              </w:rPr>
              <w:t>«02»,</w:t>
            </w:r>
          </w:p>
          <w:p w:rsidR="009730C7" w:rsidRPr="00D43896" w:rsidRDefault="009730C7" w:rsidP="009730C7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«03».</w:t>
            </w:r>
          </w:p>
          <w:p w:rsidR="009730C7" w:rsidRPr="00D43896" w:rsidRDefault="009730C7" w:rsidP="009730C7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>умение обращаться за помощью к</w:t>
            </w:r>
            <w:r w:rsidRPr="00B43862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взрослым.</w:t>
            </w:r>
          </w:p>
          <w:p w:rsidR="009730C7" w:rsidRPr="005E7949" w:rsidRDefault="009730C7" w:rsidP="009730C7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Учить называть свое имя, фамилию, возраст, домашний адрес,</w:t>
            </w:r>
            <w:r w:rsidRPr="00B43862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телефон.</w:t>
            </w:r>
          </w:p>
        </w:tc>
      </w:tr>
      <w:tr w:rsidR="009730C7" w:rsidTr="00CE5D63">
        <w:trPr>
          <w:trHeight w:hRule="exact" w:val="834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5E7949" w:rsidRDefault="009730C7" w:rsidP="009730C7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43862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Дошкольный возраст (6л.-7л.)</w:t>
            </w:r>
          </w:p>
        </w:tc>
        <w:tc>
          <w:tcPr>
            <w:tcW w:w="9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30C7" w:rsidRPr="00D43896" w:rsidRDefault="009730C7" w:rsidP="00D43896">
            <w:pPr>
              <w:pStyle w:val="TableParagraph"/>
              <w:spacing w:line="180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Безопасное поведение в</w:t>
            </w:r>
            <w:r w:rsidRPr="00B43862">
              <w:rPr>
                <w:rFonts w:ascii="Times New Roman" w:hAnsi="Times New Roman"/>
                <w:b/>
                <w:spacing w:val="-1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природе.</w:t>
            </w:r>
          </w:p>
          <w:p w:rsidR="009730C7" w:rsidRPr="00D43896" w:rsidRDefault="009730C7" w:rsidP="00D43896">
            <w:pPr>
              <w:pStyle w:val="TableParagraph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B43862">
              <w:rPr>
                <w:rFonts w:ascii="Times New Roman" w:hAnsi="Times New Roman"/>
                <w:lang w:val="ru-RU"/>
              </w:rPr>
              <w:t xml:space="preserve">основы экологической культуры.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B43862">
              <w:rPr>
                <w:rFonts w:ascii="Times New Roman" w:hAnsi="Times New Roman"/>
                <w:lang w:val="ru-RU"/>
              </w:rPr>
              <w:t>знакомить с правилами поведения на</w:t>
            </w:r>
            <w:r w:rsidRPr="00B43862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природе.</w:t>
            </w:r>
          </w:p>
          <w:p w:rsidR="009730C7" w:rsidRPr="00D43896" w:rsidRDefault="00830AC4" w:rsidP="00D43896">
            <w:pPr>
              <w:pStyle w:val="TableParagraph"/>
              <w:spacing w:before="1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Знакомить с</w:t>
            </w:r>
            <w:r w:rsidR="009730C7" w:rsidRPr="00B43862">
              <w:rPr>
                <w:rFonts w:ascii="Times New Roman" w:hAnsi="Times New Roman"/>
                <w:lang w:val="ru-RU"/>
              </w:rPr>
              <w:t xml:space="preserve">  Красной  книгой,  с  отдельными  представителями  животного  и  растительного  мира,  занесенными  в  нее.     </w:t>
            </w:r>
            <w:r w:rsidR="009730C7"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Уточнять и расширять </w:t>
            </w:r>
            <w:r w:rsidR="009730C7" w:rsidRPr="00B43862">
              <w:rPr>
                <w:rFonts w:ascii="Times New Roman" w:hAnsi="Times New Roman"/>
                <w:lang w:val="ru-RU"/>
              </w:rPr>
              <w:t>представления о таких явлениях природы, как гроза, гром, молния, радуга, ураган, знакомить с правилами поведения человека в этих</w:t>
            </w:r>
            <w:r w:rsidR="009730C7" w:rsidRPr="00B43862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="009730C7" w:rsidRPr="00B43862">
              <w:rPr>
                <w:rFonts w:ascii="Times New Roman" w:hAnsi="Times New Roman"/>
                <w:lang w:val="ru-RU"/>
              </w:rPr>
              <w:t>усл</w:t>
            </w:r>
            <w:r w:rsidR="009730C7" w:rsidRPr="00B43862">
              <w:rPr>
                <w:rFonts w:ascii="Times New Roman" w:hAnsi="Times New Roman"/>
                <w:lang w:val="ru-RU"/>
              </w:rPr>
              <w:t>о</w:t>
            </w:r>
            <w:r w:rsidR="009730C7" w:rsidRPr="00B43862">
              <w:rPr>
                <w:rFonts w:ascii="Times New Roman" w:hAnsi="Times New Roman"/>
                <w:lang w:val="ru-RU"/>
              </w:rPr>
              <w:t>виях.</w:t>
            </w:r>
          </w:p>
          <w:p w:rsidR="009730C7" w:rsidRPr="00D43896" w:rsidRDefault="009730C7" w:rsidP="00D43896">
            <w:pPr>
              <w:pStyle w:val="TableParagraph"/>
              <w:spacing w:before="3"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b/>
                <w:lang w:val="ru-RU"/>
              </w:rPr>
              <w:t>Безопасность на</w:t>
            </w:r>
            <w:r w:rsidRPr="00B43862">
              <w:rPr>
                <w:rFonts w:ascii="Times New Roman" w:hAnsi="Times New Roman"/>
                <w:b/>
                <w:spacing w:val="-11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b/>
                <w:lang w:val="ru-RU"/>
              </w:rPr>
              <w:t>дорогах.</w:t>
            </w:r>
          </w:p>
          <w:p w:rsidR="009730C7" w:rsidRPr="00D43896" w:rsidRDefault="00830AC4" w:rsidP="00D43896">
            <w:pPr>
              <w:pStyle w:val="TableParagraph"/>
              <w:spacing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Систематизировать знания</w:t>
            </w:r>
            <w:r w:rsidR="009730C7" w:rsidRPr="00B43862">
              <w:rPr>
                <w:rFonts w:ascii="Times New Roman" w:hAnsi="Times New Roman"/>
                <w:lang w:val="ru-RU"/>
              </w:rPr>
              <w:t xml:space="preserve">  детей  об  устройстве  улицы,  о  дорожном  движении.  </w:t>
            </w:r>
            <w:r w:rsidRPr="00B43862">
              <w:rPr>
                <w:rFonts w:ascii="Times New Roman" w:hAnsi="Times New Roman"/>
                <w:lang w:val="ru-RU"/>
              </w:rPr>
              <w:t>Знакомить с понятиями</w:t>
            </w:r>
            <w:r w:rsidR="009730C7" w:rsidRPr="00B43862">
              <w:rPr>
                <w:rFonts w:ascii="Times New Roman" w:hAnsi="Times New Roman"/>
                <w:lang w:val="ru-RU"/>
              </w:rPr>
              <w:t xml:space="preserve">  «площадь», </w:t>
            </w:r>
            <w:r w:rsidR="009730C7" w:rsidRPr="00B43862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="009730C7" w:rsidRPr="00B43862">
              <w:rPr>
                <w:rFonts w:ascii="Times New Roman" w:hAnsi="Times New Roman"/>
                <w:lang w:val="ru-RU"/>
              </w:rPr>
              <w:t>«бульвар»,</w:t>
            </w:r>
          </w:p>
          <w:p w:rsidR="009730C7" w:rsidRPr="00D43896" w:rsidRDefault="009730C7" w:rsidP="00D43896">
            <w:pPr>
              <w:pStyle w:val="TableParagraph"/>
              <w:spacing w:line="183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lang w:val="ru-RU"/>
              </w:rPr>
              <w:t>«проспект».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D43896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D43896">
              <w:rPr>
                <w:rFonts w:ascii="Times New Roman" w:eastAsia="Times New Roman" w:hAnsi="Times New Roman"/>
                <w:lang w:val="ru-RU"/>
              </w:rPr>
              <w:t>знакомить с дорожными знаками — предупреждающими, запрещающими и и</w:t>
            </w:r>
            <w:r w:rsidRPr="00D43896">
              <w:rPr>
                <w:rFonts w:ascii="Times New Roman" w:eastAsia="Times New Roman" w:hAnsi="Times New Roman"/>
                <w:lang w:val="ru-RU"/>
              </w:rPr>
              <w:t>н</w:t>
            </w:r>
            <w:r w:rsidRPr="00D43896">
              <w:rPr>
                <w:rFonts w:ascii="Times New Roman" w:eastAsia="Times New Roman" w:hAnsi="Times New Roman"/>
                <w:lang w:val="ru-RU"/>
              </w:rPr>
              <w:t xml:space="preserve">формационно-указательными. </w:t>
            </w:r>
            <w:r w:rsidRPr="00D43896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Подводить </w:t>
            </w:r>
            <w:r w:rsidRPr="00D43896">
              <w:rPr>
                <w:rFonts w:ascii="Times New Roman" w:eastAsia="Times New Roman" w:hAnsi="Times New Roman"/>
                <w:lang w:val="ru-RU"/>
              </w:rPr>
              <w:t>детей к осознанию необходимости соблюдать правила дорожного</w:t>
            </w:r>
            <w:r w:rsidRPr="00D43896">
              <w:rPr>
                <w:rFonts w:ascii="Times New Roman" w:eastAsia="Times New Roman" w:hAnsi="Times New Roman"/>
                <w:spacing w:val="-25"/>
                <w:lang w:val="ru-RU"/>
              </w:rPr>
              <w:t xml:space="preserve"> </w:t>
            </w:r>
            <w:r w:rsidRPr="00D43896">
              <w:rPr>
                <w:rFonts w:ascii="Times New Roman" w:eastAsia="Times New Roman" w:hAnsi="Times New Roman"/>
                <w:lang w:val="ru-RU"/>
              </w:rPr>
              <w:t>движения.</w:t>
            </w:r>
          </w:p>
          <w:p w:rsidR="009730C7" w:rsidRPr="00D43896" w:rsidRDefault="009730C7" w:rsidP="00D43896">
            <w:pPr>
              <w:pStyle w:val="TableParagraph"/>
              <w:spacing w:line="182" w:lineRule="exact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B43862">
              <w:rPr>
                <w:rFonts w:ascii="Times New Roman" w:hAnsi="Times New Roman"/>
                <w:lang w:val="ru-RU"/>
              </w:rPr>
              <w:t>представления детей о работе</w:t>
            </w:r>
            <w:r w:rsidRPr="00B43862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ГИБДД.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100"/>
              <w:rPr>
                <w:rFonts w:ascii="Times New Roman" w:eastAsia="Times New Roman" w:hAnsi="Times New Roman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Воспитывать</w:t>
            </w:r>
            <w:r w:rsidRPr="00B43862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культуру</w:t>
            </w:r>
            <w:r w:rsidRPr="00B43862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поведения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на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улице</w:t>
            </w:r>
            <w:r w:rsidRPr="00B43862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и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в</w:t>
            </w:r>
            <w:r w:rsidRPr="00B43862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общественном</w:t>
            </w:r>
            <w:r w:rsidRPr="00B43862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транспорте.</w:t>
            </w:r>
          </w:p>
          <w:p w:rsidR="009730C7" w:rsidRPr="00D43896" w:rsidRDefault="009730C7" w:rsidP="00D43896">
            <w:pPr>
              <w:pStyle w:val="TableParagraph"/>
              <w:spacing w:before="1"/>
              <w:ind w:left="103" w:right="100"/>
              <w:rPr>
                <w:rFonts w:cs="Calibri"/>
                <w:lang w:val="ru-RU"/>
              </w:rPr>
            </w:pP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B43862">
              <w:rPr>
                <w:rFonts w:ascii="Times New Roman" w:hAnsi="Times New Roman"/>
                <w:lang w:val="ru-RU"/>
              </w:rPr>
              <w:t xml:space="preserve">свободную ориентировку в пределах ближайшей к детскому саду местности. 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Форм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>и</w:t>
            </w:r>
            <w:r w:rsidRPr="00B43862">
              <w:rPr>
                <w:rFonts w:ascii="Times New Roman" w:hAnsi="Times New Roman"/>
                <w:u w:val="single" w:color="000000"/>
                <w:lang w:val="ru-RU"/>
              </w:rPr>
              <w:t xml:space="preserve">ровать </w:t>
            </w:r>
            <w:r w:rsidRPr="00B43862">
              <w:rPr>
                <w:rFonts w:ascii="Times New Roman" w:hAnsi="Times New Roman"/>
                <w:lang w:val="ru-RU"/>
              </w:rPr>
              <w:t>умение находить дорогу из дома в детский сад на схеме</w:t>
            </w:r>
            <w:r w:rsidRPr="00B43862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B43862">
              <w:rPr>
                <w:rFonts w:ascii="Times New Roman" w:hAnsi="Times New Roman"/>
                <w:lang w:val="ru-RU"/>
              </w:rPr>
              <w:t>местности</w:t>
            </w:r>
            <w:r w:rsidRPr="00B43862">
              <w:rPr>
                <w:lang w:val="ru-RU"/>
              </w:rPr>
              <w:t>.</w:t>
            </w:r>
          </w:p>
          <w:p w:rsidR="009730C7" w:rsidRPr="00B43862" w:rsidRDefault="009730C7" w:rsidP="00D43896">
            <w:pPr>
              <w:pStyle w:val="TableParagraph"/>
              <w:ind w:left="103" w:right="100"/>
              <w:rPr>
                <w:rFonts w:ascii="Times New Roman" w:hAnsi="Times New Roman"/>
                <w:b/>
                <w:lang w:val="ru-RU"/>
              </w:rPr>
            </w:pPr>
            <w:r w:rsidRPr="00F957BA">
              <w:rPr>
                <w:rFonts w:ascii="Times New Roman" w:hAnsi="Times New Roman"/>
                <w:b/>
                <w:lang w:val="ru-RU"/>
              </w:rPr>
              <w:t>Безопасность собственной</w:t>
            </w:r>
            <w:r w:rsidRPr="00F957BA">
              <w:rPr>
                <w:rFonts w:ascii="Times New Roman" w:hAnsi="Times New Roman"/>
                <w:b/>
                <w:spacing w:val="-17"/>
                <w:lang w:val="ru-RU"/>
              </w:rPr>
              <w:t xml:space="preserve"> </w:t>
            </w:r>
            <w:r w:rsidRPr="00F957BA">
              <w:rPr>
                <w:rFonts w:ascii="Times New Roman" w:hAnsi="Times New Roman"/>
                <w:b/>
                <w:lang w:val="ru-RU"/>
              </w:rPr>
              <w:t>жизнедеятельности.</w:t>
            </w:r>
          </w:p>
          <w:p w:rsidR="00D43896" w:rsidRPr="00D43896" w:rsidRDefault="00D43896" w:rsidP="00D43896">
            <w:pPr>
              <w:spacing w:after="0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Формировать </w:t>
            </w:r>
            <w:r w:rsidRPr="00D43896">
              <w:rPr>
                <w:rFonts w:ascii="Times New Roman" w:hAnsi="Times New Roman"/>
              </w:rPr>
              <w:t>у детей представления о том, что полезные и необходимые бытовые предметы при неумелом обращении могут причинить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вред</w:t>
            </w:r>
            <w:r w:rsidRPr="00D43896">
              <w:rPr>
                <w:rFonts w:ascii="Times New Roman" w:hAnsi="Times New Roman"/>
                <w:spacing w:val="-3"/>
              </w:rPr>
              <w:t xml:space="preserve"> </w:t>
            </w:r>
            <w:r w:rsidRPr="00D43896">
              <w:rPr>
                <w:rFonts w:ascii="Times New Roman" w:hAnsi="Times New Roman"/>
              </w:rPr>
              <w:t>и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стать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причиной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беды</w:t>
            </w:r>
            <w:r w:rsidRPr="00D43896">
              <w:rPr>
                <w:rFonts w:ascii="Times New Roman" w:hAnsi="Times New Roman"/>
                <w:spacing w:val="-3"/>
              </w:rPr>
              <w:t xml:space="preserve"> </w:t>
            </w:r>
            <w:r w:rsidRPr="00D43896">
              <w:rPr>
                <w:rFonts w:ascii="Times New Roman" w:hAnsi="Times New Roman"/>
              </w:rPr>
              <w:t>(электроприборы,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газовая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плита,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инструменты</w:t>
            </w:r>
            <w:r w:rsidRPr="00D43896">
              <w:rPr>
                <w:rFonts w:ascii="Times New Roman" w:hAnsi="Times New Roman"/>
                <w:spacing w:val="-3"/>
              </w:rPr>
              <w:t xml:space="preserve"> </w:t>
            </w:r>
            <w:r w:rsidRPr="00D43896">
              <w:rPr>
                <w:rFonts w:ascii="Times New Roman" w:hAnsi="Times New Roman"/>
              </w:rPr>
              <w:t>и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бытовые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предметы).</w:t>
            </w:r>
          </w:p>
          <w:p w:rsidR="00D43896" w:rsidRPr="00D43896" w:rsidRDefault="00D43896" w:rsidP="00D43896">
            <w:pPr>
              <w:spacing w:before="1" w:after="0" w:line="183" w:lineRule="exact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Закреплять </w:t>
            </w:r>
            <w:r w:rsidRPr="00D43896">
              <w:rPr>
                <w:rFonts w:ascii="Times New Roman" w:hAnsi="Times New Roman"/>
              </w:rPr>
              <w:t>правила безопасного обращения с бытовыми</w:t>
            </w:r>
            <w:r w:rsidRPr="00D43896">
              <w:rPr>
                <w:rFonts w:ascii="Times New Roman" w:hAnsi="Times New Roman"/>
                <w:spacing w:val="-24"/>
              </w:rPr>
              <w:t xml:space="preserve"> </w:t>
            </w:r>
            <w:r w:rsidRPr="00D43896">
              <w:rPr>
                <w:rFonts w:ascii="Times New Roman" w:hAnsi="Times New Roman"/>
              </w:rPr>
              <w:t>предметами.</w:t>
            </w:r>
          </w:p>
          <w:p w:rsidR="00D43896" w:rsidRPr="00D43896" w:rsidRDefault="00D43896" w:rsidP="00D43896">
            <w:pPr>
              <w:spacing w:after="0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Закреплять </w:t>
            </w:r>
            <w:r w:rsidRPr="00D43896">
              <w:rPr>
                <w:rFonts w:ascii="Times New Roman" w:hAnsi="Times New Roman"/>
              </w:rPr>
              <w:t>правила безопасного поведения во время игр в разное время года (купание в вод</w:t>
            </w:r>
            <w:r w:rsidRPr="00D43896">
              <w:rPr>
                <w:rFonts w:ascii="Times New Roman" w:hAnsi="Times New Roman"/>
              </w:rPr>
              <w:t>о</w:t>
            </w:r>
            <w:r w:rsidRPr="00D43896">
              <w:rPr>
                <w:rFonts w:ascii="Times New Roman" w:hAnsi="Times New Roman"/>
              </w:rPr>
              <w:t>емах, катание на велосипеде, катание на санках, коньках, лыжах и</w:t>
            </w:r>
            <w:r w:rsidRPr="00D43896">
              <w:rPr>
                <w:rFonts w:ascii="Times New Roman" w:hAnsi="Times New Roman"/>
                <w:spacing w:val="-14"/>
              </w:rPr>
              <w:t xml:space="preserve"> </w:t>
            </w:r>
            <w:r w:rsidRPr="00D43896">
              <w:rPr>
                <w:rFonts w:ascii="Times New Roman" w:hAnsi="Times New Roman"/>
              </w:rPr>
              <w:t>др.).</w:t>
            </w:r>
          </w:p>
          <w:p w:rsidR="00D43896" w:rsidRPr="00D43896" w:rsidRDefault="00D43896" w:rsidP="00D43896">
            <w:pPr>
              <w:spacing w:before="1" w:after="0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Подвести </w:t>
            </w:r>
            <w:r w:rsidRPr="00D43896">
              <w:rPr>
                <w:rFonts w:ascii="Times New Roman" w:hAnsi="Times New Roman"/>
              </w:rPr>
              <w:t>детей к пониманию необходимости соблюдать меры предосторожности, учить оцен</w:t>
            </w:r>
            <w:r w:rsidRPr="00D43896">
              <w:rPr>
                <w:rFonts w:ascii="Times New Roman" w:hAnsi="Times New Roman"/>
              </w:rPr>
              <w:t>и</w:t>
            </w:r>
            <w:r w:rsidRPr="00D43896">
              <w:rPr>
                <w:rFonts w:ascii="Times New Roman" w:hAnsi="Times New Roman"/>
              </w:rPr>
              <w:t>вать свои возможности  по преодолению</w:t>
            </w:r>
            <w:r w:rsidRPr="00D43896">
              <w:rPr>
                <w:rFonts w:ascii="Times New Roman" w:hAnsi="Times New Roman"/>
                <w:spacing w:val="-7"/>
              </w:rPr>
              <w:t xml:space="preserve"> </w:t>
            </w:r>
            <w:r w:rsidRPr="00D43896">
              <w:rPr>
                <w:rFonts w:ascii="Times New Roman" w:hAnsi="Times New Roman"/>
              </w:rPr>
              <w:t>опасности.</w:t>
            </w:r>
          </w:p>
          <w:p w:rsidR="00D43896" w:rsidRPr="00D43896" w:rsidRDefault="00D43896" w:rsidP="00D43896">
            <w:pPr>
              <w:spacing w:after="0" w:line="240" w:lineRule="auto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Формировать </w:t>
            </w:r>
            <w:r w:rsidRPr="00D43896">
              <w:rPr>
                <w:rFonts w:ascii="Times New Roman" w:hAnsi="Times New Roman"/>
              </w:rPr>
              <w:t>у детей навыки поведения в ситуациях: «Один дома», «Потерялся», «Заблудился». Формировать умение обращаться за помощью к</w:t>
            </w:r>
            <w:r w:rsidRPr="00D43896">
              <w:rPr>
                <w:rFonts w:ascii="Times New Roman" w:hAnsi="Times New Roman"/>
                <w:spacing w:val="-6"/>
              </w:rPr>
              <w:t xml:space="preserve"> </w:t>
            </w:r>
            <w:r w:rsidRPr="00D43896">
              <w:rPr>
                <w:rFonts w:ascii="Times New Roman" w:hAnsi="Times New Roman"/>
              </w:rPr>
              <w:t>взрослым.</w:t>
            </w:r>
          </w:p>
          <w:p w:rsidR="00D43896" w:rsidRPr="00D43896" w:rsidRDefault="00D43896" w:rsidP="00D43896">
            <w:pPr>
              <w:spacing w:after="0" w:line="240" w:lineRule="auto"/>
              <w:ind w:left="108" w:right="88"/>
              <w:rPr>
                <w:rFonts w:ascii="Times New Roman" w:hAnsi="Times New Roman"/>
                <w:szCs w:val="16"/>
              </w:rPr>
            </w:pPr>
            <w:r w:rsidRPr="00D43896">
              <w:rPr>
                <w:rFonts w:ascii="Times New Roman" w:hAnsi="Times New Roman"/>
                <w:u w:val="single" w:color="000000"/>
              </w:rPr>
              <w:t xml:space="preserve">Расширять </w:t>
            </w:r>
            <w:r w:rsidRPr="00D43896">
              <w:rPr>
                <w:rFonts w:ascii="Times New Roman" w:hAnsi="Times New Roman"/>
              </w:rPr>
              <w:t>знания детей о работе МЧС, пожарной службы, службы скорой помощи. Уточнять знания о работе пожарных, правилах поведения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при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пожаре.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Закреплять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знания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о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том,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что</w:t>
            </w:r>
            <w:r w:rsidRPr="00D43896">
              <w:rPr>
                <w:rFonts w:ascii="Times New Roman" w:hAnsi="Times New Roman"/>
                <w:spacing w:val="-6"/>
              </w:rPr>
              <w:t xml:space="preserve"> </w:t>
            </w:r>
            <w:r w:rsidRPr="00D43896">
              <w:rPr>
                <w:rFonts w:ascii="Times New Roman" w:hAnsi="Times New Roman"/>
              </w:rPr>
              <w:t>в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сл</w:t>
            </w:r>
            <w:r w:rsidRPr="00D43896">
              <w:rPr>
                <w:rFonts w:ascii="Times New Roman" w:hAnsi="Times New Roman"/>
              </w:rPr>
              <w:t>у</w:t>
            </w:r>
            <w:r w:rsidRPr="00D43896">
              <w:rPr>
                <w:rFonts w:ascii="Times New Roman" w:hAnsi="Times New Roman"/>
              </w:rPr>
              <w:t>чае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необходимости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взрослые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звонят</w:t>
            </w:r>
            <w:r w:rsidRPr="00D43896">
              <w:rPr>
                <w:rFonts w:ascii="Times New Roman" w:hAnsi="Times New Roman"/>
                <w:spacing w:val="-3"/>
              </w:rPr>
              <w:t xml:space="preserve"> </w:t>
            </w:r>
            <w:r w:rsidRPr="00D43896">
              <w:rPr>
                <w:rFonts w:ascii="Times New Roman" w:hAnsi="Times New Roman"/>
              </w:rPr>
              <w:t>по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телефонам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«01»,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«02», «03».</w:t>
            </w:r>
          </w:p>
          <w:p w:rsidR="00D43896" w:rsidRDefault="00D43896" w:rsidP="00D43896">
            <w:pPr>
              <w:spacing w:after="0"/>
              <w:ind w:left="108" w:right="88"/>
              <w:rPr>
                <w:rFonts w:ascii="Times New Roman" w:hAnsi="Times New Roman"/>
                <w:sz w:val="16"/>
                <w:szCs w:val="16"/>
              </w:rPr>
            </w:pPr>
            <w:r w:rsidRPr="00D43896">
              <w:rPr>
                <w:rFonts w:ascii="Times New Roman" w:hAnsi="Times New Roman"/>
              </w:rPr>
              <w:t>Закреплять</w:t>
            </w:r>
            <w:r w:rsidRPr="00D43896">
              <w:rPr>
                <w:rFonts w:ascii="Times New Roman" w:hAnsi="Times New Roman"/>
                <w:spacing w:val="-1"/>
              </w:rPr>
              <w:t xml:space="preserve"> </w:t>
            </w:r>
            <w:r w:rsidRPr="00D43896">
              <w:rPr>
                <w:rFonts w:ascii="Times New Roman" w:hAnsi="Times New Roman"/>
              </w:rPr>
              <w:t>умение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называть</w:t>
            </w:r>
            <w:r w:rsidRPr="00D43896">
              <w:rPr>
                <w:rFonts w:ascii="Times New Roman" w:hAnsi="Times New Roman"/>
                <w:spacing w:val="-4"/>
              </w:rPr>
              <w:t xml:space="preserve"> </w:t>
            </w:r>
            <w:r w:rsidRPr="00D43896">
              <w:rPr>
                <w:rFonts w:ascii="Times New Roman" w:hAnsi="Times New Roman"/>
              </w:rPr>
              <w:t>свое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имя,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фамилию,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возраст,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домашний</w:t>
            </w:r>
            <w:r w:rsidRPr="00D43896">
              <w:rPr>
                <w:rFonts w:ascii="Times New Roman" w:hAnsi="Times New Roman"/>
                <w:spacing w:val="-5"/>
              </w:rPr>
              <w:t xml:space="preserve"> </w:t>
            </w:r>
            <w:r w:rsidRPr="00D43896">
              <w:rPr>
                <w:rFonts w:ascii="Times New Roman" w:hAnsi="Times New Roman"/>
              </w:rPr>
              <w:t>адрес,</w:t>
            </w:r>
            <w:r w:rsidRPr="00D43896">
              <w:rPr>
                <w:rFonts w:ascii="Times New Roman" w:hAnsi="Times New Roman"/>
                <w:spacing w:val="-2"/>
              </w:rPr>
              <w:t xml:space="preserve"> </w:t>
            </w:r>
            <w:r w:rsidRPr="00D43896">
              <w:rPr>
                <w:rFonts w:ascii="Times New Roman" w:hAnsi="Times New Roman"/>
              </w:rPr>
              <w:t>телефон</w:t>
            </w:r>
            <w:r>
              <w:rPr>
                <w:rFonts w:ascii="Times New Roman" w:hAnsi="Times New Roman"/>
                <w:sz w:val="16"/>
              </w:rPr>
              <w:t>.</w:t>
            </w:r>
          </w:p>
          <w:p w:rsidR="00D43896" w:rsidRPr="00D43896" w:rsidRDefault="00D43896" w:rsidP="00D43896">
            <w:pPr>
              <w:pStyle w:val="TableParagraph"/>
              <w:ind w:left="103" w:right="10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</w:p>
        </w:tc>
      </w:tr>
    </w:tbl>
    <w:p w:rsidR="003316CC" w:rsidRPr="000B0167" w:rsidRDefault="000B0167" w:rsidP="007468D2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0B0167">
        <w:rPr>
          <w:rFonts w:ascii="Times New Roman" w:hAnsi="Times New Roman"/>
          <w:b/>
          <w:bCs/>
          <w:spacing w:val="-15"/>
          <w:sz w:val="28"/>
          <w:szCs w:val="28"/>
        </w:rPr>
        <w:t xml:space="preserve">       </w:t>
      </w:r>
      <w:r w:rsidR="007468D2" w:rsidRPr="000B0167">
        <w:rPr>
          <w:rFonts w:ascii="Times New Roman" w:hAnsi="Times New Roman"/>
          <w:b/>
          <w:bCs/>
          <w:spacing w:val="-15"/>
          <w:sz w:val="28"/>
          <w:szCs w:val="28"/>
        </w:rPr>
        <w:t xml:space="preserve">Содержание психолого- педагогической  работы  по развитию  игровой деятельности </w:t>
      </w:r>
      <w:r w:rsidR="007468D2" w:rsidRPr="000B0167">
        <w:rPr>
          <w:rStyle w:val="ad"/>
          <w:rFonts w:ascii="Times New Roman" w:hAnsi="Times New Roman"/>
          <w:b/>
          <w:bCs/>
          <w:spacing w:val="-15"/>
          <w:sz w:val="28"/>
          <w:szCs w:val="28"/>
        </w:rPr>
        <w:footnoteReference w:id="6"/>
      </w:r>
    </w:p>
    <w:p w:rsidR="0013159C" w:rsidRPr="0012283F" w:rsidRDefault="0013159C" w:rsidP="00262B1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2283F">
        <w:rPr>
          <w:rFonts w:ascii="Times New Roman" w:hAnsi="Times New Roman" w:cs="Times New Roman"/>
          <w:b/>
          <w:bCs/>
          <w:sz w:val="24"/>
          <w:szCs w:val="28"/>
        </w:rPr>
        <w:t>Классификация игр детей дошкольного возраста</w:t>
      </w:r>
    </w:p>
    <w:p w:rsidR="0013159C" w:rsidRPr="0012283F" w:rsidRDefault="0013159C" w:rsidP="00262B1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 w:rsidRPr="0012283F">
        <w:rPr>
          <w:rFonts w:ascii="Times New Roman" w:hAnsi="Times New Roman" w:cs="Times New Roman"/>
          <w:b/>
          <w:bCs/>
          <w:sz w:val="24"/>
          <w:szCs w:val="28"/>
        </w:rPr>
        <w:t>(Е.В. Новоселова, С.Л. Зворыгина)</w:t>
      </w:r>
    </w:p>
    <w:tbl>
      <w:tblPr>
        <w:tblW w:w="10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40"/>
        <w:gridCol w:w="3440"/>
        <w:gridCol w:w="3441"/>
      </w:tblGrid>
      <w:tr w:rsidR="009278C2" w:rsidRPr="009278C2">
        <w:trPr>
          <w:trHeight w:val="561"/>
        </w:trPr>
        <w:tc>
          <w:tcPr>
            <w:tcW w:w="3440" w:type="dxa"/>
          </w:tcPr>
          <w:p w:rsidR="0013159C" w:rsidRPr="009278C2" w:rsidRDefault="0013159C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Игры, возникающие </w:t>
            </w:r>
            <w:r w:rsidRPr="009278C2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по иници</w:t>
            </w:r>
            <w:r w:rsidRPr="009278C2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а</w:t>
            </w:r>
            <w:r w:rsidRPr="009278C2">
              <w:rPr>
                <w:rFonts w:ascii="Times New Roman" w:hAnsi="Times New Roman" w:cs="Times New Roman"/>
                <w:b/>
                <w:bCs/>
                <w:spacing w:val="-20"/>
                <w:sz w:val="24"/>
                <w:szCs w:val="24"/>
              </w:rPr>
              <w:t>тиве детей</w:t>
            </w:r>
          </w:p>
        </w:tc>
        <w:tc>
          <w:tcPr>
            <w:tcW w:w="3440" w:type="dxa"/>
          </w:tcPr>
          <w:p w:rsidR="0013159C" w:rsidRPr="009278C2" w:rsidRDefault="0013159C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Игры, возникающие </w:t>
            </w:r>
            <w:r w:rsidRPr="009278C2">
              <w:rPr>
                <w:rFonts w:ascii="Times New Roman" w:hAnsi="Times New Roman" w:cs="Times New Roman"/>
                <w:b/>
                <w:bCs/>
                <w:spacing w:val="-22"/>
                <w:sz w:val="24"/>
                <w:szCs w:val="24"/>
              </w:rPr>
              <w:t>по иници</w:t>
            </w:r>
            <w:r w:rsidRPr="009278C2">
              <w:rPr>
                <w:rFonts w:ascii="Times New Roman" w:hAnsi="Times New Roman" w:cs="Times New Roman"/>
                <w:b/>
                <w:bCs/>
                <w:spacing w:val="-22"/>
                <w:sz w:val="24"/>
                <w:szCs w:val="24"/>
              </w:rPr>
              <w:t>а</w:t>
            </w:r>
            <w:r w:rsidRPr="009278C2">
              <w:rPr>
                <w:rFonts w:ascii="Times New Roman" w:hAnsi="Times New Roman" w:cs="Times New Roman"/>
                <w:b/>
                <w:bCs/>
                <w:spacing w:val="-22"/>
                <w:sz w:val="24"/>
                <w:szCs w:val="24"/>
              </w:rPr>
              <w:t>тиве взрослого</w:t>
            </w:r>
          </w:p>
        </w:tc>
        <w:tc>
          <w:tcPr>
            <w:tcW w:w="3441" w:type="dxa"/>
          </w:tcPr>
          <w:p w:rsidR="0013159C" w:rsidRPr="009278C2" w:rsidRDefault="0013159C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8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>Народные</w:t>
            </w:r>
            <w:r w:rsidR="00602ABA"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  <w:t>игры</w:t>
            </w:r>
          </w:p>
        </w:tc>
      </w:tr>
      <w:tr w:rsidR="009278C2" w:rsidRPr="009278C2">
        <w:trPr>
          <w:trHeight w:val="986"/>
        </w:trPr>
        <w:tc>
          <w:tcPr>
            <w:tcW w:w="3440" w:type="dxa"/>
            <w:vMerge w:val="restart"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  <w:t>Игры - экспериментирования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Игры с природными объе</w:t>
            </w:r>
            <w:r w:rsidRPr="009278C2">
              <w:rPr>
                <w:rFonts w:ascii="Times New Roman" w:hAnsi="Times New Roman"/>
                <w:sz w:val="24"/>
                <w:szCs w:val="24"/>
              </w:rPr>
              <w:t>к</w:t>
            </w:r>
            <w:r w:rsidRPr="009278C2">
              <w:rPr>
                <w:rFonts w:ascii="Times New Roman" w:hAnsi="Times New Roman"/>
                <w:sz w:val="24"/>
                <w:szCs w:val="24"/>
              </w:rPr>
              <w:t>тами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Игры с игрушками</w:t>
            </w:r>
          </w:p>
          <w:p w:rsidR="001F6E72" w:rsidRPr="00A004DA" w:rsidRDefault="001F6E72" w:rsidP="009278C2">
            <w:pPr>
              <w:shd w:val="clear" w:color="auto" w:fill="FFFFFF"/>
              <w:spacing w:after="0" w:line="240" w:lineRule="auto"/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Игры с животными</w:t>
            </w:r>
          </w:p>
        </w:tc>
        <w:tc>
          <w:tcPr>
            <w:tcW w:w="3440" w:type="dxa"/>
            <w:vMerge w:val="restart"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>Обучающие игры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6"/>
                <w:sz w:val="24"/>
                <w:szCs w:val="24"/>
              </w:rPr>
              <w:t>- Сюжетно-дидактические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Подвижные</w:t>
            </w:r>
            <w:r w:rsidRPr="009278C2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4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4"/>
                <w:sz w:val="24"/>
                <w:szCs w:val="24"/>
              </w:rPr>
              <w:t>- Музыкально- дидактические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Учебные</w:t>
            </w:r>
          </w:p>
          <w:p w:rsidR="00992850" w:rsidRPr="00A004DA" w:rsidRDefault="00992850" w:rsidP="009278C2">
            <w:pPr>
              <w:shd w:val="clear" w:color="auto" w:fill="FFFFFF"/>
              <w:spacing w:after="0" w:line="240" w:lineRule="auto"/>
            </w:pPr>
          </w:p>
        </w:tc>
        <w:tc>
          <w:tcPr>
            <w:tcW w:w="3441" w:type="dxa"/>
            <w:tcBorders>
              <w:bottom w:val="single" w:sz="4" w:space="0" w:color="auto"/>
            </w:tcBorders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Обрядовые игры </w:t>
            </w:r>
          </w:p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Семейные </w:t>
            </w:r>
          </w:p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Сезонные </w:t>
            </w:r>
          </w:p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8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>Культовые</w:t>
            </w:r>
          </w:p>
        </w:tc>
      </w:tr>
      <w:tr w:rsidR="009278C2" w:rsidRPr="009278C2">
        <w:trPr>
          <w:trHeight w:val="279"/>
        </w:trPr>
        <w:tc>
          <w:tcPr>
            <w:tcW w:w="3440" w:type="dxa"/>
            <w:vMerge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86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</w:p>
        </w:tc>
        <w:tc>
          <w:tcPr>
            <w:tcW w:w="3440" w:type="dxa"/>
            <w:vMerge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1" w:type="dxa"/>
            <w:vMerge w:val="restart"/>
            <w:tcBorders>
              <w:top w:val="single" w:sz="4" w:space="0" w:color="auto"/>
            </w:tcBorders>
          </w:tcPr>
          <w:p w:rsidR="00992850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spacing w:val="-19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Тренинговые</w:t>
            </w:r>
            <w:r w:rsidR="00992850" w:rsidRPr="00927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игры</w:t>
            </w:r>
            <w:r w:rsidRPr="009278C2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Интелле</w:t>
            </w:r>
            <w:r w:rsidRPr="009278C2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>к</w:t>
            </w:r>
            <w:r w:rsidRPr="009278C2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туальные </w:t>
            </w:r>
          </w:p>
          <w:p w:rsidR="00992850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>Сенсомоторные</w:t>
            </w: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>Адаптивные</w:t>
            </w:r>
          </w:p>
        </w:tc>
      </w:tr>
      <w:tr w:rsidR="009278C2" w:rsidRPr="009278C2">
        <w:trPr>
          <w:trHeight w:val="683"/>
        </w:trPr>
        <w:tc>
          <w:tcPr>
            <w:tcW w:w="3440" w:type="dxa"/>
            <w:vMerge w:val="restart"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  <w:t xml:space="preserve">Сюжетные 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  <w:t>самодеятельные игры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9"/>
                <w:sz w:val="24"/>
                <w:szCs w:val="24"/>
              </w:rPr>
              <w:t>- Сюжетно–отобразительные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Сюжетно-ролевые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Режиссерские</w:t>
            </w:r>
          </w:p>
          <w:p w:rsidR="001F6E72" w:rsidRPr="00A004DA" w:rsidRDefault="001F6E72" w:rsidP="009278C2">
            <w:pPr>
              <w:shd w:val="clear" w:color="auto" w:fill="FFFFFF"/>
              <w:spacing w:after="0" w:line="240" w:lineRule="auto"/>
              <w:ind w:left="38"/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Театрализованные</w:t>
            </w:r>
          </w:p>
        </w:tc>
        <w:tc>
          <w:tcPr>
            <w:tcW w:w="3440" w:type="dxa"/>
            <w:vMerge w:val="restart"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>Досуговые игры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Интеллектуальные</w:t>
            </w:r>
            <w:r w:rsidRPr="009278C2">
              <w:rPr>
                <w:rFonts w:ascii="Times New Roman" w:hAnsi="Times New Roman"/>
                <w:spacing w:val="-18"/>
                <w:sz w:val="24"/>
                <w:szCs w:val="24"/>
              </w:rPr>
              <w:t xml:space="preserve"> 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8"/>
                <w:sz w:val="24"/>
                <w:szCs w:val="24"/>
              </w:rPr>
              <w:t>- Игры-забавы, развлечения</w:t>
            </w:r>
            <w:r w:rsidRPr="00927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6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Театрализованные</w:t>
            </w:r>
          </w:p>
          <w:p w:rsidR="001F6E72" w:rsidRPr="009278C2" w:rsidRDefault="001F6E72" w:rsidP="009278C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spacing w:val="-16"/>
                <w:sz w:val="24"/>
                <w:szCs w:val="24"/>
              </w:rPr>
              <w:t>- Празднично-карнавальные</w:t>
            </w:r>
          </w:p>
          <w:p w:rsidR="001F6E72" w:rsidRPr="00A004DA" w:rsidRDefault="001F6E72" w:rsidP="009278C2">
            <w:pPr>
              <w:shd w:val="clear" w:color="auto" w:fill="FFFFFF"/>
              <w:spacing w:after="0" w:line="240" w:lineRule="auto"/>
            </w:pPr>
            <w:r w:rsidRPr="009278C2">
              <w:rPr>
                <w:rFonts w:ascii="Times New Roman" w:hAnsi="Times New Roman"/>
                <w:sz w:val="24"/>
                <w:szCs w:val="24"/>
              </w:rPr>
              <w:t>- Компьютерные</w:t>
            </w:r>
          </w:p>
        </w:tc>
        <w:tc>
          <w:tcPr>
            <w:tcW w:w="3441" w:type="dxa"/>
            <w:vMerge/>
            <w:tcBorders>
              <w:bottom w:val="single" w:sz="4" w:space="0" w:color="auto"/>
            </w:tcBorders>
          </w:tcPr>
          <w:p w:rsidR="001F6E72" w:rsidRPr="009278C2" w:rsidRDefault="001F6E72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8"/>
                <w:sz w:val="24"/>
                <w:szCs w:val="24"/>
              </w:rPr>
            </w:pPr>
          </w:p>
        </w:tc>
      </w:tr>
      <w:tr w:rsidR="009278C2" w:rsidRPr="009278C2">
        <w:trPr>
          <w:trHeight w:val="276"/>
        </w:trPr>
        <w:tc>
          <w:tcPr>
            <w:tcW w:w="3440" w:type="dxa"/>
            <w:vMerge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pacing w:val="-20"/>
                <w:sz w:val="24"/>
                <w:szCs w:val="24"/>
              </w:rPr>
            </w:pPr>
          </w:p>
        </w:tc>
        <w:tc>
          <w:tcPr>
            <w:tcW w:w="3440" w:type="dxa"/>
            <w:vMerge/>
          </w:tcPr>
          <w:p w:rsidR="001F6E72" w:rsidRPr="009278C2" w:rsidRDefault="001F6E72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41" w:type="dxa"/>
            <w:tcBorders>
              <w:top w:val="single" w:sz="4" w:space="0" w:color="auto"/>
            </w:tcBorders>
          </w:tcPr>
          <w:p w:rsidR="00992850" w:rsidRPr="009278C2" w:rsidRDefault="00992850" w:rsidP="009278C2">
            <w:pPr>
              <w:shd w:val="clear" w:color="auto" w:fill="FFFFFF"/>
              <w:spacing w:after="0" w:line="240" w:lineRule="auto"/>
              <w:ind w:left="3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Досуговые игры </w:t>
            </w:r>
          </w:p>
          <w:p w:rsidR="00992850" w:rsidRPr="009278C2" w:rsidRDefault="00992850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Игрища </w:t>
            </w:r>
          </w:p>
          <w:p w:rsidR="00992850" w:rsidRPr="009278C2" w:rsidRDefault="00992850" w:rsidP="009278C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 xml:space="preserve">Тихие игры </w:t>
            </w:r>
          </w:p>
          <w:p w:rsidR="001F6E72" w:rsidRPr="009278C2" w:rsidRDefault="00992850" w:rsidP="009278C2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8"/>
                <w:sz w:val="24"/>
                <w:szCs w:val="24"/>
              </w:rPr>
            </w:pPr>
            <w:r w:rsidRPr="009278C2">
              <w:rPr>
                <w:rFonts w:ascii="Times New Roman" w:hAnsi="Times New Roman" w:cs="Times New Roman"/>
                <w:sz w:val="24"/>
                <w:szCs w:val="24"/>
              </w:rPr>
              <w:t>Игры-забавы</w:t>
            </w:r>
          </w:p>
        </w:tc>
      </w:tr>
    </w:tbl>
    <w:p w:rsidR="00287F24" w:rsidRDefault="00287F24" w:rsidP="00784966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7E58" w:rsidRDefault="003316CC" w:rsidP="0012283F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6CC">
        <w:rPr>
          <w:rFonts w:ascii="Times New Roman" w:hAnsi="Times New Roman" w:cs="Times New Roman"/>
          <w:sz w:val="28"/>
          <w:szCs w:val="28"/>
        </w:rPr>
        <w:t xml:space="preserve">Сюжетная самодеятельная игра как деятельность предъявляет к ребенку ряд </w:t>
      </w:r>
      <w:r w:rsidRPr="003F3884">
        <w:rPr>
          <w:rFonts w:ascii="Times New Roman" w:hAnsi="Times New Roman" w:cs="Times New Roman"/>
          <w:b/>
          <w:sz w:val="28"/>
          <w:szCs w:val="28"/>
        </w:rPr>
        <w:t>требов</w:t>
      </w:r>
      <w:r w:rsidRPr="003F3884">
        <w:rPr>
          <w:rFonts w:ascii="Times New Roman" w:hAnsi="Times New Roman" w:cs="Times New Roman"/>
          <w:b/>
          <w:sz w:val="28"/>
          <w:szCs w:val="28"/>
        </w:rPr>
        <w:t>а</w:t>
      </w:r>
      <w:r w:rsidRPr="003F3884">
        <w:rPr>
          <w:rFonts w:ascii="Times New Roman" w:hAnsi="Times New Roman" w:cs="Times New Roman"/>
          <w:b/>
          <w:sz w:val="28"/>
          <w:szCs w:val="28"/>
        </w:rPr>
        <w:t>ний,</w:t>
      </w:r>
      <w:r w:rsidRPr="003316CC">
        <w:rPr>
          <w:rFonts w:ascii="Times New Roman" w:hAnsi="Times New Roman" w:cs="Times New Roman"/>
          <w:sz w:val="28"/>
          <w:szCs w:val="28"/>
        </w:rPr>
        <w:t xml:space="preserve"> способствующих формированию психических новообразований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316CC" w:rsidRPr="003F3884" w:rsidRDefault="003316CC" w:rsidP="009F375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884">
        <w:rPr>
          <w:rFonts w:ascii="Times New Roman" w:hAnsi="Times New Roman" w:cs="Times New Roman"/>
          <w:sz w:val="28"/>
          <w:szCs w:val="28"/>
        </w:rPr>
        <w:t>- действие в воображаемом плане способствует развитию символической функции мышления;</w:t>
      </w:r>
    </w:p>
    <w:p w:rsidR="003316CC" w:rsidRPr="003F3884" w:rsidRDefault="003316CC" w:rsidP="009F375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884">
        <w:rPr>
          <w:rFonts w:ascii="Times New Roman" w:hAnsi="Times New Roman" w:cs="Times New Roman"/>
          <w:sz w:val="28"/>
          <w:szCs w:val="28"/>
        </w:rPr>
        <w:t>- наличие воображаемой ситуации способствует формированию плана представлений;</w:t>
      </w:r>
    </w:p>
    <w:p w:rsidR="003316CC" w:rsidRDefault="003316CC" w:rsidP="009F375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884">
        <w:rPr>
          <w:rFonts w:ascii="Times New Roman" w:hAnsi="Times New Roman" w:cs="Times New Roman"/>
          <w:sz w:val="28"/>
          <w:szCs w:val="28"/>
        </w:rPr>
        <w:t xml:space="preserve">- </w:t>
      </w:r>
      <w:r w:rsidR="003F3884" w:rsidRPr="003F3884">
        <w:rPr>
          <w:rFonts w:ascii="Times New Roman" w:hAnsi="Times New Roman" w:cs="Times New Roman"/>
          <w:sz w:val="28"/>
          <w:szCs w:val="28"/>
        </w:rPr>
        <w:t>и</w:t>
      </w:r>
      <w:r w:rsidRPr="003F3884">
        <w:rPr>
          <w:rFonts w:ascii="Times New Roman" w:hAnsi="Times New Roman" w:cs="Times New Roman"/>
          <w:sz w:val="28"/>
          <w:szCs w:val="28"/>
        </w:rPr>
        <w:t>гра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направлена на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воспроизведение человеческих взаимоотношений, следовательно, она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способствует формированию у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ребенка</w:t>
      </w:r>
      <w:r w:rsidR="003F3884" w:rsidRPr="003F3884">
        <w:rPr>
          <w:rFonts w:ascii="Times New Roman" w:hAnsi="Times New Roman" w:cs="Times New Roman"/>
          <w:sz w:val="28"/>
          <w:szCs w:val="28"/>
        </w:rPr>
        <w:t xml:space="preserve"> способности определенным образом в них ориентироваться;</w:t>
      </w:r>
    </w:p>
    <w:p w:rsidR="00784966" w:rsidRPr="003F3884" w:rsidRDefault="003F3884" w:rsidP="009F3755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3F3884">
        <w:rPr>
          <w:rFonts w:ascii="Times New Roman" w:hAnsi="Times New Roman" w:cs="Times New Roman"/>
          <w:sz w:val="28"/>
          <w:szCs w:val="28"/>
        </w:rPr>
        <w:t>еобходимость согласовывать игровые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действия способствует формированию реал</w:t>
      </w:r>
      <w:r w:rsidRPr="003F3884">
        <w:rPr>
          <w:rFonts w:ascii="Times New Roman" w:hAnsi="Times New Roman" w:cs="Times New Roman"/>
          <w:sz w:val="28"/>
          <w:szCs w:val="28"/>
        </w:rPr>
        <w:t>ь</w:t>
      </w:r>
      <w:r w:rsidRPr="003F3884">
        <w:rPr>
          <w:rFonts w:ascii="Times New Roman" w:hAnsi="Times New Roman" w:cs="Times New Roman"/>
          <w:sz w:val="28"/>
          <w:szCs w:val="28"/>
        </w:rPr>
        <w:t>ных взаимоотношений между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884">
        <w:rPr>
          <w:rFonts w:ascii="Times New Roman" w:hAnsi="Times New Roman" w:cs="Times New Roman"/>
          <w:sz w:val="28"/>
          <w:szCs w:val="28"/>
        </w:rPr>
        <w:t>играющими детьми.</w:t>
      </w:r>
    </w:p>
    <w:p w:rsidR="003316CC" w:rsidRPr="003F3884" w:rsidRDefault="003F3884" w:rsidP="003F3884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E58">
        <w:rPr>
          <w:rFonts w:ascii="Times New Roman" w:hAnsi="Times New Roman" w:cs="Times New Roman"/>
          <w:b/>
          <w:sz w:val="28"/>
          <w:szCs w:val="28"/>
        </w:rPr>
        <w:t>Характеристика сюжетной самодеятельной игры</w:t>
      </w:r>
    </w:p>
    <w:p w:rsidR="009C7E58" w:rsidRPr="009C7E58" w:rsidRDefault="009C7E58" w:rsidP="00673E38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C7E58"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2602C7">
        <w:rPr>
          <w:rFonts w:ascii="Times New Roman" w:hAnsi="Times New Roman" w:cs="Times New Roman"/>
          <w:b/>
          <w:sz w:val="28"/>
          <w:szCs w:val="28"/>
        </w:rPr>
        <w:t>сюжетно-ролевой игры</w:t>
      </w:r>
      <w:r w:rsidRPr="009C7E58">
        <w:rPr>
          <w:rFonts w:ascii="Times New Roman" w:hAnsi="Times New Roman" w:cs="Times New Roman"/>
          <w:sz w:val="28"/>
          <w:szCs w:val="28"/>
        </w:rPr>
        <w:t xml:space="preserve"> – мнимая или воображаемая ситуация</w:t>
      </w:r>
    </w:p>
    <w:p w:rsidR="009C7E58" w:rsidRPr="009C7E58" w:rsidRDefault="009C7E58" w:rsidP="00673E38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9C7E58">
        <w:rPr>
          <w:rFonts w:ascii="Times New Roman" w:hAnsi="Times New Roman" w:cs="Times New Roman"/>
          <w:sz w:val="28"/>
          <w:szCs w:val="28"/>
        </w:rPr>
        <w:t>арактерная черта – самостоятельность детей</w:t>
      </w:r>
    </w:p>
    <w:p w:rsidR="009C7E58" w:rsidRPr="009C7E58" w:rsidRDefault="009C7E58" w:rsidP="00673E38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9C7E58">
        <w:rPr>
          <w:rFonts w:ascii="Times New Roman" w:hAnsi="Times New Roman" w:cs="Times New Roman"/>
          <w:sz w:val="28"/>
          <w:szCs w:val="28"/>
        </w:rPr>
        <w:t>ерез игру ребёнок воплощает свои взгляды, представления</w:t>
      </w:r>
    </w:p>
    <w:p w:rsidR="009C7E58" w:rsidRPr="0019674C" w:rsidRDefault="009C7E58" w:rsidP="00673E38">
      <w:pPr>
        <w:pStyle w:val="ConsPlusNormal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9C7E58">
        <w:rPr>
          <w:rFonts w:ascii="Times New Roman" w:hAnsi="Times New Roman" w:cs="Times New Roman"/>
          <w:sz w:val="28"/>
          <w:szCs w:val="28"/>
        </w:rPr>
        <w:t xml:space="preserve">ети отражают отношение к тому </w:t>
      </w:r>
      <w:r w:rsidR="00830AC4" w:rsidRPr="009C7E58">
        <w:rPr>
          <w:rFonts w:ascii="Times New Roman" w:hAnsi="Times New Roman" w:cs="Times New Roman"/>
          <w:sz w:val="28"/>
          <w:szCs w:val="28"/>
        </w:rPr>
        <w:t>событию, которое</w:t>
      </w:r>
      <w:r w:rsidRPr="009C7E58">
        <w:rPr>
          <w:rFonts w:ascii="Times New Roman" w:hAnsi="Times New Roman" w:cs="Times New Roman"/>
          <w:sz w:val="28"/>
          <w:szCs w:val="28"/>
        </w:rPr>
        <w:t xml:space="preserve"> они разыгрывают</w:t>
      </w:r>
    </w:p>
    <w:p w:rsidR="009C7E58" w:rsidRDefault="00830AC4" w:rsidP="002602C7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02C7">
        <w:rPr>
          <w:rFonts w:ascii="Times New Roman" w:hAnsi="Times New Roman" w:cs="Times New Roman"/>
          <w:b/>
          <w:sz w:val="28"/>
          <w:szCs w:val="28"/>
        </w:rPr>
        <w:t>Этапы сюжетно</w:t>
      </w:r>
      <w:r w:rsidR="002602C7" w:rsidRPr="002602C7">
        <w:rPr>
          <w:rFonts w:ascii="Times New Roman" w:hAnsi="Times New Roman" w:cs="Times New Roman"/>
          <w:b/>
          <w:sz w:val="28"/>
          <w:szCs w:val="28"/>
        </w:rPr>
        <w:t>-ролевой игры</w:t>
      </w:r>
    </w:p>
    <w:p w:rsidR="008D0F41" w:rsidRDefault="002602C7" w:rsidP="008D0F41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4C">
        <w:rPr>
          <w:rFonts w:ascii="Times New Roman" w:hAnsi="Times New Roman" w:cs="Times New Roman"/>
          <w:b/>
          <w:bCs/>
          <w:sz w:val="28"/>
          <w:szCs w:val="28"/>
        </w:rPr>
        <w:t xml:space="preserve">Первый этап </w:t>
      </w:r>
      <w:r w:rsidRPr="0019674C">
        <w:rPr>
          <w:rFonts w:ascii="Times New Roman" w:hAnsi="Times New Roman" w:cs="Times New Roman"/>
          <w:sz w:val="28"/>
          <w:szCs w:val="28"/>
        </w:rPr>
        <w:t xml:space="preserve">– </w:t>
      </w:r>
      <w:r w:rsidRPr="0019674C">
        <w:rPr>
          <w:rFonts w:ascii="Times New Roman" w:hAnsi="Times New Roman" w:cs="Times New Roman"/>
          <w:b/>
          <w:bCs/>
          <w:sz w:val="28"/>
          <w:szCs w:val="28"/>
        </w:rPr>
        <w:t>ознакомительная игра</w:t>
      </w:r>
      <w:r w:rsidRPr="0019674C">
        <w:rPr>
          <w:rFonts w:ascii="Times New Roman" w:hAnsi="Times New Roman" w:cs="Times New Roman"/>
          <w:sz w:val="28"/>
          <w:szCs w:val="28"/>
        </w:rPr>
        <w:t xml:space="preserve">. </w:t>
      </w:r>
      <w:r w:rsidR="0019674C">
        <w:rPr>
          <w:rFonts w:ascii="Times New Roman" w:hAnsi="Times New Roman" w:cs="Times New Roman"/>
          <w:sz w:val="28"/>
          <w:szCs w:val="28"/>
        </w:rPr>
        <w:t xml:space="preserve"> </w:t>
      </w:r>
      <w:r w:rsidRPr="0019674C">
        <w:rPr>
          <w:rFonts w:ascii="Times New Roman" w:hAnsi="Times New Roman" w:cs="Times New Roman"/>
          <w:sz w:val="28"/>
          <w:szCs w:val="28"/>
        </w:rPr>
        <w:t>Взрослый организует предметно – игр</w:t>
      </w:r>
      <w:r w:rsidRPr="0019674C">
        <w:rPr>
          <w:rFonts w:ascii="Times New Roman" w:hAnsi="Times New Roman" w:cs="Times New Roman"/>
          <w:sz w:val="28"/>
          <w:szCs w:val="28"/>
        </w:rPr>
        <w:t>о</w:t>
      </w:r>
      <w:r w:rsidRPr="0019674C">
        <w:rPr>
          <w:rFonts w:ascii="Times New Roman" w:hAnsi="Times New Roman" w:cs="Times New Roman"/>
          <w:sz w:val="28"/>
          <w:szCs w:val="28"/>
        </w:rPr>
        <w:t>вую деятельность ребенка, используя разнообразные игрушки и предметы.</w:t>
      </w:r>
    </w:p>
    <w:p w:rsidR="002602C7" w:rsidRPr="0019674C" w:rsidRDefault="002602C7" w:rsidP="008D0F41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4C">
        <w:rPr>
          <w:rFonts w:ascii="Times New Roman" w:hAnsi="Times New Roman" w:cs="Times New Roman"/>
          <w:b/>
          <w:bCs/>
          <w:sz w:val="28"/>
          <w:szCs w:val="28"/>
        </w:rPr>
        <w:t xml:space="preserve">Второй этап </w:t>
      </w:r>
      <w:r w:rsidRPr="0019674C">
        <w:rPr>
          <w:rFonts w:ascii="Times New Roman" w:hAnsi="Times New Roman" w:cs="Times New Roman"/>
          <w:sz w:val="28"/>
          <w:szCs w:val="28"/>
        </w:rPr>
        <w:t xml:space="preserve">– </w:t>
      </w:r>
      <w:r w:rsidRPr="0019674C">
        <w:rPr>
          <w:rFonts w:ascii="Times New Roman" w:hAnsi="Times New Roman" w:cs="Times New Roman"/>
          <w:b/>
          <w:bCs/>
          <w:sz w:val="28"/>
          <w:szCs w:val="28"/>
        </w:rPr>
        <w:t>отобразительная игра</w:t>
      </w:r>
      <w:r w:rsidRPr="001967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9674C">
        <w:rPr>
          <w:rFonts w:ascii="Times New Roman" w:hAnsi="Times New Roman" w:cs="Times New Roman"/>
          <w:sz w:val="28"/>
          <w:szCs w:val="28"/>
        </w:rPr>
        <w:t>Действия ребёнка направлены на выявление специфических свойств предмета и на достижение с его помощью определённого эффекта.</w:t>
      </w:r>
    </w:p>
    <w:p w:rsidR="0019674C" w:rsidRPr="00290E10" w:rsidRDefault="002602C7" w:rsidP="008D0F41">
      <w:pPr>
        <w:pStyle w:val="ConsPlusNormal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674C">
        <w:rPr>
          <w:rFonts w:ascii="Times New Roman" w:hAnsi="Times New Roman" w:cs="Times New Roman"/>
          <w:b/>
          <w:bCs/>
          <w:sz w:val="28"/>
          <w:szCs w:val="28"/>
        </w:rPr>
        <w:t xml:space="preserve">Третий этап </w:t>
      </w:r>
      <w:r w:rsidRPr="0019674C">
        <w:rPr>
          <w:rFonts w:ascii="Times New Roman" w:hAnsi="Times New Roman" w:cs="Times New Roman"/>
          <w:sz w:val="28"/>
          <w:szCs w:val="28"/>
        </w:rPr>
        <w:t xml:space="preserve">- </w:t>
      </w:r>
      <w:r w:rsidRPr="0019674C">
        <w:rPr>
          <w:rFonts w:ascii="Times New Roman" w:hAnsi="Times New Roman" w:cs="Times New Roman"/>
          <w:b/>
          <w:bCs/>
          <w:sz w:val="28"/>
          <w:szCs w:val="28"/>
        </w:rPr>
        <w:t>сюжетно-</w:t>
      </w:r>
      <w:r w:rsidR="00830AC4" w:rsidRPr="0019674C">
        <w:rPr>
          <w:rFonts w:ascii="Times New Roman" w:hAnsi="Times New Roman" w:cs="Times New Roman"/>
          <w:b/>
          <w:bCs/>
          <w:sz w:val="28"/>
          <w:szCs w:val="28"/>
        </w:rPr>
        <w:t xml:space="preserve">отобразительная </w:t>
      </w:r>
      <w:r w:rsidR="00830AC4"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Pr="0019674C">
        <w:rPr>
          <w:rFonts w:ascii="Times New Roman" w:hAnsi="Times New Roman" w:cs="Times New Roman"/>
          <w:sz w:val="28"/>
          <w:szCs w:val="28"/>
        </w:rPr>
        <w:t>. Дети активно отображают впеча</w:t>
      </w:r>
      <w:r w:rsidRPr="0019674C">
        <w:rPr>
          <w:rFonts w:ascii="Times New Roman" w:hAnsi="Times New Roman" w:cs="Times New Roman"/>
          <w:sz w:val="28"/>
          <w:szCs w:val="28"/>
        </w:rPr>
        <w:t>т</w:t>
      </w:r>
      <w:r w:rsidRPr="0019674C">
        <w:rPr>
          <w:rFonts w:ascii="Times New Roman" w:hAnsi="Times New Roman" w:cs="Times New Roman"/>
          <w:sz w:val="28"/>
          <w:szCs w:val="28"/>
        </w:rPr>
        <w:t>ления, полученные в повседневной жизни.</w:t>
      </w:r>
    </w:p>
    <w:p w:rsidR="0019674C" w:rsidRPr="00B328A2" w:rsidRDefault="008B2D6F" w:rsidP="008B2D6F">
      <w:pPr>
        <w:shd w:val="clear" w:color="auto" w:fill="FFFFFF"/>
        <w:spacing w:after="0" w:line="360" w:lineRule="auto"/>
        <w:rPr>
          <w:rFonts w:ascii="Times New Roman" w:hAnsi="Times New Roman"/>
          <w:b/>
          <w:bCs/>
          <w:spacing w:val="-2"/>
          <w:sz w:val="28"/>
          <w:szCs w:val="28"/>
        </w:rPr>
      </w:pPr>
      <w:r>
        <w:rPr>
          <w:rFonts w:ascii="Times New Roman" w:hAnsi="Times New Roman"/>
          <w:b/>
          <w:bCs/>
          <w:spacing w:val="-2"/>
          <w:sz w:val="28"/>
          <w:szCs w:val="28"/>
        </w:rPr>
        <w:t xml:space="preserve">             </w:t>
      </w:r>
      <w:r w:rsidR="0019674C" w:rsidRPr="00B328A2">
        <w:rPr>
          <w:rFonts w:ascii="Times New Roman" w:hAnsi="Times New Roman"/>
          <w:b/>
          <w:bCs/>
          <w:spacing w:val="-2"/>
          <w:sz w:val="28"/>
          <w:szCs w:val="28"/>
        </w:rPr>
        <w:t>Формирование взаимоотношений в сюжетно-ролевой игре (А.П. Усова)</w:t>
      </w:r>
    </w:p>
    <w:p w:rsidR="00B328A2" w:rsidRP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pacing w:val="-2"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19674C">
        <w:rPr>
          <w:rFonts w:ascii="Times New Roman" w:hAnsi="Times New Roman"/>
          <w:b/>
          <w:bCs/>
          <w:spacing w:val="-2"/>
          <w:sz w:val="28"/>
          <w:szCs w:val="28"/>
        </w:rPr>
        <w:t>неорганизованного</w:t>
      </w:r>
      <w:r w:rsidR="00B328A2">
        <w:rPr>
          <w:rFonts w:ascii="Times New Roman" w:hAnsi="Times New Roman"/>
          <w:b/>
          <w:bCs/>
          <w:spacing w:val="-2"/>
          <w:sz w:val="28"/>
          <w:szCs w:val="28"/>
        </w:rPr>
        <w:t xml:space="preserve"> </w:t>
      </w:r>
      <w:r w:rsidRPr="0019674C">
        <w:rPr>
          <w:rFonts w:ascii="Times New Roman" w:hAnsi="Times New Roman"/>
          <w:b/>
          <w:bCs/>
          <w:spacing w:val="-2"/>
          <w:sz w:val="28"/>
          <w:szCs w:val="28"/>
        </w:rPr>
        <w:t>поведения,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которое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ведёт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разрушению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других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детей</w:t>
      </w:r>
      <w:r w:rsidR="00B328A2">
        <w:rPr>
          <w:rFonts w:ascii="Times New Roman" w:hAnsi="Times New Roman"/>
          <w:sz w:val="28"/>
          <w:szCs w:val="28"/>
        </w:rPr>
        <w:t>.</w:t>
      </w:r>
    </w:p>
    <w:p w:rsidR="00B328A2" w:rsidRP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z w:val="28"/>
          <w:szCs w:val="28"/>
        </w:rPr>
        <w:t>одиночных</w:t>
      </w:r>
      <w:r w:rsidR="00B32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z w:val="28"/>
          <w:szCs w:val="28"/>
        </w:rPr>
        <w:t>игр,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на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котором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ребёнок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не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вступает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во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взаимодействие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др</w:t>
      </w:r>
      <w:r w:rsidRPr="00B328A2">
        <w:rPr>
          <w:rFonts w:ascii="Times New Roman" w:hAnsi="Times New Roman"/>
          <w:sz w:val="28"/>
          <w:szCs w:val="28"/>
        </w:rPr>
        <w:t>у</w:t>
      </w:r>
      <w:r w:rsidRPr="00B328A2">
        <w:rPr>
          <w:rFonts w:ascii="Times New Roman" w:hAnsi="Times New Roman"/>
          <w:sz w:val="28"/>
          <w:szCs w:val="28"/>
        </w:rPr>
        <w:t>гими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детьми,</w:t>
      </w:r>
      <w:r w:rsidR="00B328A2">
        <w:rPr>
          <w:rFonts w:ascii="Times New Roman" w:hAnsi="Times New Roman"/>
          <w:sz w:val="28"/>
          <w:szCs w:val="28"/>
        </w:rPr>
        <w:t xml:space="preserve"> н</w:t>
      </w:r>
      <w:r w:rsidRPr="00B328A2">
        <w:rPr>
          <w:rFonts w:ascii="Times New Roman" w:hAnsi="Times New Roman"/>
          <w:sz w:val="28"/>
          <w:szCs w:val="28"/>
        </w:rPr>
        <w:t>о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не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мешает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им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играть</w:t>
      </w:r>
      <w:r w:rsidR="00B328A2">
        <w:rPr>
          <w:rFonts w:ascii="Times New Roman" w:hAnsi="Times New Roman"/>
          <w:sz w:val="28"/>
          <w:szCs w:val="28"/>
        </w:rPr>
        <w:t>.</w:t>
      </w:r>
    </w:p>
    <w:p w:rsidR="00B328A2" w:rsidRP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pacing w:val="-1"/>
          <w:sz w:val="28"/>
          <w:szCs w:val="28"/>
        </w:rPr>
        <w:lastRenderedPageBreak/>
        <w:t>Уровень</w:t>
      </w:r>
      <w:r w:rsidR="00B328A2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1"/>
          <w:sz w:val="28"/>
          <w:szCs w:val="28"/>
        </w:rPr>
        <w:t>игр</w:t>
      </w:r>
      <w:r w:rsidR="00B328A2">
        <w:rPr>
          <w:rFonts w:ascii="Times New Roman" w:hAnsi="Times New Roman"/>
          <w:b/>
          <w:bCs/>
          <w:spacing w:val="-1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1"/>
          <w:sz w:val="28"/>
          <w:szCs w:val="28"/>
        </w:rPr>
        <w:t>рядом,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когда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дети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могут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играть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вместе, но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каждый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действует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соо</w:t>
      </w:r>
      <w:r w:rsidRPr="00B328A2">
        <w:rPr>
          <w:rFonts w:ascii="Times New Roman" w:hAnsi="Times New Roman"/>
          <w:sz w:val="28"/>
          <w:szCs w:val="28"/>
        </w:rPr>
        <w:t>т</w:t>
      </w:r>
      <w:r w:rsidRPr="00B328A2">
        <w:rPr>
          <w:rFonts w:ascii="Times New Roman" w:hAnsi="Times New Roman"/>
          <w:sz w:val="28"/>
          <w:szCs w:val="28"/>
        </w:rPr>
        <w:t>ветствии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со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своей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игровой</w:t>
      </w:r>
      <w:r w:rsid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целью</w:t>
      </w:r>
      <w:r w:rsidR="00B328A2">
        <w:rPr>
          <w:rFonts w:ascii="Times New Roman" w:hAnsi="Times New Roman"/>
          <w:sz w:val="28"/>
          <w:szCs w:val="28"/>
        </w:rPr>
        <w:t>.</w:t>
      </w:r>
    </w:p>
    <w:p w:rsid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pacing w:val="-3"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3"/>
          <w:sz w:val="28"/>
          <w:szCs w:val="28"/>
        </w:rPr>
        <w:t>кратковременного</w:t>
      </w:r>
      <w:r w:rsidR="00B328A2">
        <w:rPr>
          <w:rFonts w:ascii="Times New Roman" w:hAnsi="Times New Roman"/>
          <w:b/>
          <w:bCs/>
          <w:spacing w:val="-3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3"/>
          <w:sz w:val="28"/>
          <w:szCs w:val="28"/>
        </w:rPr>
        <w:t>общения,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="00B328A2" w:rsidRPr="00B328A2">
        <w:rPr>
          <w:rFonts w:ascii="Times New Roman" w:hAnsi="Times New Roman"/>
          <w:bCs/>
          <w:spacing w:val="-15"/>
          <w:sz w:val="28"/>
          <w:szCs w:val="28"/>
        </w:rPr>
        <w:t>н</w:t>
      </w:r>
      <w:r w:rsidRPr="00B328A2">
        <w:rPr>
          <w:rFonts w:ascii="Times New Roman" w:hAnsi="Times New Roman"/>
          <w:sz w:val="28"/>
          <w:szCs w:val="28"/>
        </w:rPr>
        <w:t>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котором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ребёнок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какое-то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время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по</w:t>
      </w:r>
      <w:r w:rsidRPr="00B328A2">
        <w:rPr>
          <w:rFonts w:ascii="Times New Roman" w:hAnsi="Times New Roman"/>
          <w:sz w:val="28"/>
          <w:szCs w:val="28"/>
        </w:rPr>
        <w:t>д</w:t>
      </w:r>
      <w:r w:rsidRPr="00B328A2">
        <w:rPr>
          <w:rFonts w:ascii="Times New Roman" w:hAnsi="Times New Roman"/>
          <w:sz w:val="28"/>
          <w:szCs w:val="28"/>
        </w:rPr>
        <w:t>чиняет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свои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действия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общему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замыслу</w:t>
      </w:r>
      <w:r w:rsidR="00B328A2">
        <w:rPr>
          <w:rFonts w:ascii="Times New Roman" w:hAnsi="Times New Roman"/>
          <w:sz w:val="28"/>
          <w:szCs w:val="28"/>
        </w:rPr>
        <w:t>.</w:t>
      </w:r>
      <w:r w:rsidRPr="00B328A2">
        <w:rPr>
          <w:rFonts w:ascii="Times New Roman" w:hAnsi="Times New Roman"/>
          <w:sz w:val="28"/>
          <w:szCs w:val="28"/>
        </w:rPr>
        <w:t xml:space="preserve"> </w:t>
      </w:r>
    </w:p>
    <w:p w:rsidR="00B328A2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pacing w:val="-5"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5"/>
          <w:sz w:val="28"/>
          <w:szCs w:val="28"/>
        </w:rPr>
        <w:t>длительного</w:t>
      </w:r>
      <w:r w:rsidR="00B328A2">
        <w:rPr>
          <w:rFonts w:ascii="Times New Roman" w:hAnsi="Times New Roman"/>
          <w:b/>
          <w:bCs/>
          <w:spacing w:val="-5"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pacing w:val="-5"/>
          <w:sz w:val="28"/>
          <w:szCs w:val="28"/>
        </w:rPr>
        <w:t>общения,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="00B328A2" w:rsidRPr="00B328A2">
        <w:rPr>
          <w:rFonts w:ascii="Times New Roman" w:hAnsi="Times New Roman"/>
          <w:bCs/>
          <w:spacing w:val="-15"/>
          <w:sz w:val="28"/>
          <w:szCs w:val="28"/>
        </w:rPr>
        <w:t>н</w:t>
      </w:r>
      <w:r w:rsidRPr="00B328A2">
        <w:rPr>
          <w:rFonts w:ascii="Times New Roman" w:hAnsi="Times New Roman"/>
          <w:sz w:val="28"/>
          <w:szCs w:val="28"/>
        </w:rPr>
        <w:t>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котором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наступает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взаимодействие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на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основе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интереса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к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содержанию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игры</w:t>
      </w:r>
      <w:r w:rsidR="00B328A2" w:rsidRPr="00B328A2">
        <w:rPr>
          <w:rFonts w:ascii="Times New Roman" w:hAnsi="Times New Roman"/>
          <w:sz w:val="28"/>
          <w:szCs w:val="28"/>
        </w:rPr>
        <w:t>.</w:t>
      </w:r>
    </w:p>
    <w:p w:rsidR="00290E10" w:rsidRPr="003F3884" w:rsidRDefault="0019674C" w:rsidP="00737562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B328A2">
        <w:rPr>
          <w:rFonts w:ascii="Times New Roman" w:hAnsi="Times New Roman"/>
          <w:bCs/>
          <w:sz w:val="28"/>
          <w:szCs w:val="28"/>
        </w:rPr>
        <w:t>Уровень</w:t>
      </w:r>
      <w:r w:rsidR="00B32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z w:val="28"/>
          <w:szCs w:val="28"/>
        </w:rPr>
        <w:t>постоянного</w:t>
      </w:r>
      <w:r w:rsidR="00B328A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B328A2">
        <w:rPr>
          <w:rFonts w:ascii="Times New Roman" w:hAnsi="Times New Roman"/>
          <w:b/>
          <w:bCs/>
          <w:sz w:val="28"/>
          <w:szCs w:val="28"/>
        </w:rPr>
        <w:t>взаимодействия</w:t>
      </w:r>
      <w:r w:rsidR="00B328A2"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="00B328A2" w:rsidRPr="00B328A2">
        <w:rPr>
          <w:rFonts w:ascii="Times New Roman" w:hAnsi="Times New Roman"/>
          <w:bCs/>
          <w:spacing w:val="-15"/>
          <w:sz w:val="28"/>
          <w:szCs w:val="28"/>
        </w:rPr>
        <w:t>н</w:t>
      </w:r>
      <w:r w:rsidRPr="00B328A2">
        <w:rPr>
          <w:rFonts w:ascii="Times New Roman" w:hAnsi="Times New Roman"/>
          <w:sz w:val="28"/>
          <w:szCs w:val="28"/>
        </w:rPr>
        <w:t>а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основе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общих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интересов, избирательных</w:t>
      </w:r>
      <w:r w:rsidR="00B328A2" w:rsidRPr="00B328A2">
        <w:rPr>
          <w:rFonts w:ascii="Times New Roman" w:hAnsi="Times New Roman"/>
          <w:sz w:val="28"/>
          <w:szCs w:val="28"/>
        </w:rPr>
        <w:t xml:space="preserve"> </w:t>
      </w:r>
      <w:r w:rsidRPr="00B328A2">
        <w:rPr>
          <w:rFonts w:ascii="Times New Roman" w:hAnsi="Times New Roman"/>
          <w:sz w:val="28"/>
          <w:szCs w:val="28"/>
        </w:rPr>
        <w:t>симпатий</w:t>
      </w:r>
      <w:r w:rsidR="00B328A2">
        <w:rPr>
          <w:rFonts w:ascii="Times New Roman" w:hAnsi="Times New Roman"/>
          <w:sz w:val="28"/>
          <w:szCs w:val="28"/>
        </w:rPr>
        <w:t>.</w:t>
      </w:r>
    </w:p>
    <w:p w:rsidR="006831B6" w:rsidRPr="00262B15" w:rsidRDefault="008B2D6F" w:rsidP="008D0F41">
      <w:pPr>
        <w:shd w:val="clear" w:color="auto" w:fill="FFFFFF"/>
        <w:spacing w:after="0" w:line="360" w:lineRule="auto"/>
        <w:ind w:left="72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             </w:t>
      </w:r>
      <w:r w:rsidR="00830AC4" w:rsidRPr="00262B15">
        <w:rPr>
          <w:rFonts w:ascii="Times New Roman" w:hAnsi="Times New Roman"/>
          <w:b/>
          <w:bCs/>
          <w:sz w:val="28"/>
          <w:szCs w:val="28"/>
        </w:rPr>
        <w:t>Компоненты сюжетно</w:t>
      </w:r>
      <w:r w:rsidR="006831B6" w:rsidRPr="00262B15">
        <w:rPr>
          <w:rFonts w:ascii="Times New Roman" w:hAnsi="Times New Roman"/>
          <w:b/>
          <w:bCs/>
          <w:sz w:val="28"/>
          <w:szCs w:val="28"/>
        </w:rPr>
        <w:t>-</w:t>
      </w:r>
      <w:r w:rsidR="00830AC4" w:rsidRPr="00262B15">
        <w:rPr>
          <w:rFonts w:ascii="Times New Roman" w:hAnsi="Times New Roman"/>
          <w:b/>
          <w:bCs/>
          <w:sz w:val="28"/>
          <w:szCs w:val="28"/>
        </w:rPr>
        <w:t>ролевой игры</w:t>
      </w:r>
    </w:p>
    <w:p w:rsidR="006831B6" w:rsidRDefault="006831B6" w:rsidP="0073756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6831B6">
        <w:rPr>
          <w:rFonts w:ascii="Times New Roman" w:hAnsi="Times New Roman"/>
          <w:b/>
          <w:bCs/>
          <w:sz w:val="28"/>
          <w:szCs w:val="28"/>
        </w:rPr>
        <w:t>Сюжет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831B6">
        <w:rPr>
          <w:rFonts w:ascii="Times New Roman" w:hAnsi="Times New Roman"/>
          <w:b/>
          <w:bCs/>
          <w:sz w:val="28"/>
          <w:szCs w:val="28"/>
        </w:rPr>
        <w:t>игры</w:t>
      </w:r>
      <w:r w:rsidRPr="00262B15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pacing w:val="-15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Сфера действительности, которая воспроизводится детьми, отраж</w:t>
      </w:r>
      <w:r w:rsidRPr="000A12AC">
        <w:rPr>
          <w:rFonts w:ascii="Times New Roman" w:hAnsi="Times New Roman"/>
          <w:sz w:val="28"/>
          <w:szCs w:val="28"/>
        </w:rPr>
        <w:t>е</w:t>
      </w:r>
      <w:r w:rsidRPr="000A12AC">
        <w:rPr>
          <w:rFonts w:ascii="Times New Roman" w:hAnsi="Times New Roman"/>
          <w:sz w:val="28"/>
          <w:szCs w:val="28"/>
        </w:rPr>
        <w:t xml:space="preserve">ние определённых действий, событий из жизни и деятельности </w:t>
      </w:r>
      <w:r w:rsidRPr="006831B6">
        <w:rPr>
          <w:rFonts w:ascii="Times New Roman" w:hAnsi="Times New Roman"/>
          <w:sz w:val="28"/>
          <w:szCs w:val="28"/>
        </w:rPr>
        <w:t>окружающих</w:t>
      </w:r>
      <w:r>
        <w:rPr>
          <w:rFonts w:ascii="Times New Roman" w:hAnsi="Times New Roman"/>
          <w:sz w:val="28"/>
          <w:szCs w:val="28"/>
        </w:rPr>
        <w:t>.</w:t>
      </w:r>
    </w:p>
    <w:p w:rsidR="006831B6" w:rsidRDefault="006831B6" w:rsidP="0073756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262B15">
        <w:rPr>
          <w:rFonts w:ascii="Times New Roman" w:hAnsi="Times New Roman"/>
          <w:b/>
          <w:bCs/>
          <w:sz w:val="28"/>
          <w:szCs w:val="28"/>
        </w:rPr>
        <w:t>Содержание игры.</w:t>
      </w:r>
      <w:r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То, что воспроизводится ребёнком в качестве центрального и характерного момента деятельности и отношений между взрослыми в их бытовой, трудовой и общественной деятельности.</w:t>
      </w:r>
    </w:p>
    <w:p w:rsidR="000A12AC" w:rsidRPr="00325BE9" w:rsidRDefault="006831B6" w:rsidP="00737562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spacing w:val="-15"/>
          <w:sz w:val="28"/>
          <w:szCs w:val="28"/>
        </w:rPr>
      </w:pPr>
      <w:r w:rsidRPr="00262B15">
        <w:rPr>
          <w:rFonts w:ascii="Times New Roman" w:hAnsi="Times New Roman"/>
          <w:b/>
          <w:bCs/>
          <w:sz w:val="28"/>
          <w:szCs w:val="28"/>
        </w:rPr>
        <w:t>Роль</w:t>
      </w:r>
      <w:r w:rsidR="00290E10" w:rsidRPr="00262B15">
        <w:rPr>
          <w:rFonts w:ascii="Times New Roman" w:hAnsi="Times New Roman"/>
          <w:b/>
          <w:bCs/>
          <w:sz w:val="28"/>
          <w:szCs w:val="28"/>
        </w:rPr>
        <w:t>.</w:t>
      </w:r>
      <w:r w:rsidRPr="00290E10">
        <w:rPr>
          <w:rFonts w:ascii="Times New Roman" w:hAnsi="Times New Roman"/>
          <w:b/>
          <w:bCs/>
          <w:spacing w:val="-21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Игровая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позиция, в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которой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ребёнок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отождествляет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себя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каким-либо перс</w:t>
      </w:r>
      <w:r w:rsidRPr="000A12AC">
        <w:rPr>
          <w:rFonts w:ascii="Times New Roman" w:hAnsi="Times New Roman"/>
          <w:sz w:val="28"/>
          <w:szCs w:val="28"/>
        </w:rPr>
        <w:t>о</w:t>
      </w:r>
      <w:r w:rsidRPr="000A12AC">
        <w:rPr>
          <w:rFonts w:ascii="Times New Roman" w:hAnsi="Times New Roman"/>
          <w:sz w:val="28"/>
          <w:szCs w:val="28"/>
        </w:rPr>
        <w:t>нажем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сюжета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и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действует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в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соответствии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>с</w:t>
      </w:r>
      <w:r w:rsidR="00290E10" w:rsidRPr="000A12AC">
        <w:rPr>
          <w:rFonts w:ascii="Times New Roman" w:hAnsi="Times New Roman"/>
          <w:sz w:val="28"/>
          <w:szCs w:val="28"/>
        </w:rPr>
        <w:t xml:space="preserve"> </w:t>
      </w:r>
      <w:r w:rsidRPr="000A12AC">
        <w:rPr>
          <w:rFonts w:ascii="Times New Roman" w:hAnsi="Times New Roman"/>
          <w:sz w:val="28"/>
          <w:szCs w:val="28"/>
        </w:rPr>
        <w:t xml:space="preserve">представлениями </w:t>
      </w:r>
      <w:r w:rsidRPr="006831B6">
        <w:rPr>
          <w:rFonts w:ascii="Times New Roman" w:hAnsi="Times New Roman"/>
          <w:sz w:val="28"/>
          <w:szCs w:val="28"/>
        </w:rPr>
        <w:t>о</w:t>
      </w:r>
      <w:r w:rsidR="00290E10">
        <w:rPr>
          <w:rFonts w:ascii="Times New Roman" w:hAnsi="Times New Roman"/>
          <w:sz w:val="28"/>
          <w:szCs w:val="28"/>
        </w:rPr>
        <w:t xml:space="preserve"> </w:t>
      </w:r>
      <w:r w:rsidRPr="006831B6">
        <w:rPr>
          <w:rFonts w:ascii="Times New Roman" w:hAnsi="Times New Roman"/>
          <w:sz w:val="28"/>
          <w:szCs w:val="28"/>
        </w:rPr>
        <w:t>данном</w:t>
      </w:r>
      <w:r w:rsidR="00290E10">
        <w:rPr>
          <w:rFonts w:ascii="Times New Roman" w:hAnsi="Times New Roman"/>
          <w:sz w:val="28"/>
          <w:szCs w:val="28"/>
        </w:rPr>
        <w:t xml:space="preserve"> </w:t>
      </w:r>
      <w:r w:rsidRPr="006831B6">
        <w:rPr>
          <w:rFonts w:ascii="Times New Roman" w:hAnsi="Times New Roman"/>
          <w:sz w:val="28"/>
          <w:szCs w:val="28"/>
        </w:rPr>
        <w:t>персонаже</w:t>
      </w:r>
      <w:r w:rsidR="00290E10">
        <w:rPr>
          <w:rFonts w:ascii="Times New Roman" w:hAnsi="Times New Roman"/>
          <w:sz w:val="28"/>
          <w:szCs w:val="28"/>
        </w:rPr>
        <w:t>.</w:t>
      </w:r>
    </w:p>
    <w:p w:rsidR="003F3884" w:rsidRPr="0012283F" w:rsidRDefault="003F3884" w:rsidP="007952A9">
      <w:pPr>
        <w:shd w:val="clear" w:color="auto" w:fill="FFFFFF"/>
        <w:spacing w:after="0" w:line="240" w:lineRule="auto"/>
        <w:ind w:left="644"/>
        <w:jc w:val="center"/>
        <w:rPr>
          <w:rFonts w:ascii="Times New Roman" w:hAnsi="Times New Roman"/>
          <w:sz w:val="24"/>
          <w:szCs w:val="28"/>
        </w:rPr>
      </w:pPr>
      <w:r w:rsidRPr="0012283F">
        <w:rPr>
          <w:rFonts w:ascii="Times New Roman" w:hAnsi="Times New Roman"/>
          <w:b/>
          <w:bCs/>
          <w:spacing w:val="-7"/>
          <w:position w:val="4"/>
          <w:sz w:val="24"/>
          <w:szCs w:val="28"/>
        </w:rPr>
        <w:t>Метод</w:t>
      </w:r>
      <w:r w:rsidR="00D66988">
        <w:rPr>
          <w:rFonts w:ascii="Times New Roman" w:hAnsi="Times New Roman"/>
          <w:b/>
          <w:bCs/>
          <w:spacing w:val="-7"/>
          <w:position w:val="4"/>
          <w:sz w:val="24"/>
          <w:szCs w:val="28"/>
        </w:rPr>
        <w:t>ы</w:t>
      </w:r>
      <w:r w:rsidRPr="0012283F">
        <w:rPr>
          <w:rFonts w:ascii="Times New Roman" w:hAnsi="Times New Roman"/>
          <w:b/>
          <w:bCs/>
          <w:spacing w:val="-7"/>
          <w:position w:val="4"/>
          <w:sz w:val="24"/>
          <w:szCs w:val="28"/>
        </w:rPr>
        <w:t xml:space="preserve"> руководства сюжетно-ролевой </w:t>
      </w:r>
      <w:r w:rsidR="00830AC4" w:rsidRPr="0012283F">
        <w:rPr>
          <w:rFonts w:ascii="Times New Roman" w:hAnsi="Times New Roman"/>
          <w:b/>
          <w:bCs/>
          <w:spacing w:val="-7"/>
          <w:position w:val="4"/>
          <w:sz w:val="24"/>
          <w:szCs w:val="28"/>
        </w:rPr>
        <w:t>игрой</w:t>
      </w:r>
      <w:r w:rsidR="00830AC4">
        <w:rPr>
          <w:rFonts w:ascii="Times New Roman" w:hAnsi="Times New Roman"/>
          <w:sz w:val="24"/>
          <w:szCs w:val="28"/>
        </w:rPr>
        <w:t xml:space="preserve"> </w:t>
      </w:r>
      <w:r w:rsidR="00830AC4" w:rsidRPr="0012283F">
        <w:rPr>
          <w:rFonts w:ascii="Times New Roman" w:hAnsi="Times New Roman"/>
          <w:sz w:val="24"/>
          <w:szCs w:val="28"/>
        </w:rPr>
        <w:t>(</w:t>
      </w:r>
      <w:r w:rsidR="009F3755" w:rsidRPr="0012283F">
        <w:rPr>
          <w:rFonts w:ascii="Times New Roman" w:hAnsi="Times New Roman"/>
          <w:b/>
          <w:bCs/>
          <w:sz w:val="24"/>
          <w:szCs w:val="28"/>
        </w:rPr>
        <w:t>Н.Я. Михайленко</w:t>
      </w:r>
      <w:r w:rsidRPr="0012283F">
        <w:rPr>
          <w:rFonts w:ascii="Times New Roman" w:hAnsi="Times New Roman"/>
          <w:b/>
          <w:bCs/>
          <w:sz w:val="24"/>
          <w:szCs w:val="28"/>
        </w:rPr>
        <w:t>, Н.А</w:t>
      </w:r>
      <w:r w:rsidR="0090320B" w:rsidRPr="0012283F">
        <w:rPr>
          <w:rFonts w:ascii="Times New Roman" w:hAnsi="Times New Roman"/>
          <w:b/>
          <w:bCs/>
          <w:sz w:val="24"/>
          <w:szCs w:val="28"/>
        </w:rPr>
        <w:t xml:space="preserve"> </w:t>
      </w:r>
      <w:r w:rsidR="009F3755" w:rsidRPr="0012283F">
        <w:rPr>
          <w:rFonts w:ascii="Times New Roman" w:hAnsi="Times New Roman"/>
          <w:b/>
          <w:bCs/>
          <w:sz w:val="24"/>
          <w:szCs w:val="28"/>
        </w:rPr>
        <w:t>Короткова</w:t>
      </w:r>
      <w:r w:rsidR="0090320B" w:rsidRPr="0012283F">
        <w:rPr>
          <w:rFonts w:ascii="Times New Roman" w:hAnsi="Times New Roman"/>
          <w:b/>
          <w:bCs/>
          <w:sz w:val="24"/>
          <w:szCs w:val="28"/>
        </w:rPr>
        <w:t>)</w:t>
      </w:r>
    </w:p>
    <w:p w:rsidR="000A12AC" w:rsidRPr="003F3884" w:rsidRDefault="000A12AC" w:rsidP="009F3755">
      <w:pPr>
        <w:shd w:val="clear" w:color="auto" w:fill="FFFFFF"/>
        <w:spacing w:after="0" w:line="240" w:lineRule="auto"/>
        <w:ind w:left="644"/>
        <w:jc w:val="center"/>
        <w:rPr>
          <w:rFonts w:ascii="Times New Roman" w:hAnsi="Times New Roman"/>
          <w:b/>
          <w:bCs/>
          <w:spacing w:val="-15"/>
          <w:sz w:val="28"/>
          <w:szCs w:val="28"/>
        </w:rPr>
      </w:pPr>
    </w:p>
    <w:tbl>
      <w:tblPr>
        <w:tblW w:w="10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3544"/>
        <w:gridCol w:w="4121"/>
      </w:tblGrid>
      <w:tr w:rsidR="009278C2" w:rsidRPr="009278C2">
        <w:tc>
          <w:tcPr>
            <w:tcW w:w="2660" w:type="dxa"/>
          </w:tcPr>
          <w:p w:rsidR="0090320B" w:rsidRPr="009278C2" w:rsidRDefault="0090320B" w:rsidP="009278C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5"/>
                <w:sz w:val="24"/>
                <w:szCs w:val="24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>Первый принцип:</w:t>
            </w:r>
            <w:r w:rsidRPr="009278C2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для того, чтобы дети овл</w:t>
            </w:r>
            <w:r w:rsidRPr="009278C2">
              <w:rPr>
                <w:rFonts w:ascii="Times New Roman" w:hAnsi="Times New Roman"/>
                <w:spacing w:val="-4"/>
                <w:sz w:val="24"/>
                <w:szCs w:val="24"/>
              </w:rPr>
              <w:t>а</w:t>
            </w:r>
            <w:r w:rsidRPr="009278C2">
              <w:rPr>
                <w:rFonts w:ascii="Times New Roman" w:hAnsi="Times New Roman"/>
                <w:spacing w:val="-4"/>
                <w:sz w:val="24"/>
                <w:szCs w:val="24"/>
              </w:rPr>
              <w:t>дели</w:t>
            </w:r>
            <w:r w:rsidRPr="009278C2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игровыми умени</w:t>
            </w:r>
            <w:r w:rsidRPr="009278C2">
              <w:rPr>
                <w:rFonts w:ascii="Times New Roman" w:hAnsi="Times New Roman"/>
                <w:spacing w:val="-6"/>
                <w:sz w:val="24"/>
                <w:szCs w:val="24"/>
              </w:rPr>
              <w:t>я</w:t>
            </w:r>
            <w:r w:rsidRPr="009278C2">
              <w:rPr>
                <w:rFonts w:ascii="Times New Roman" w:hAnsi="Times New Roman"/>
                <w:spacing w:val="-6"/>
                <w:sz w:val="24"/>
                <w:szCs w:val="24"/>
              </w:rPr>
              <w:t>ми, воспитатель должен</w:t>
            </w:r>
            <w:r w:rsidRPr="009278C2">
              <w:rPr>
                <w:rFonts w:ascii="Times New Roman" w:hAnsi="Times New Roman"/>
                <w:b/>
                <w:bCs/>
                <w:i/>
                <w:iCs/>
                <w:spacing w:val="-4"/>
                <w:sz w:val="24"/>
                <w:szCs w:val="24"/>
              </w:rPr>
              <w:t xml:space="preserve"> играть вместе с ними.</w:t>
            </w:r>
          </w:p>
        </w:tc>
        <w:tc>
          <w:tcPr>
            <w:tcW w:w="3544" w:type="dxa"/>
          </w:tcPr>
          <w:p w:rsidR="0090320B" w:rsidRPr="00A004DA" w:rsidRDefault="0090320B" w:rsidP="009278C2">
            <w:pPr>
              <w:spacing w:after="0" w:line="240" w:lineRule="auto"/>
              <w:jc w:val="both"/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Второй принцип: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на каждом возрастном этапе игра разве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тывается особым образом, так, чтобы детьми «открывался» и усваивался новый, более сло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ж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ный способ построения игры.</w:t>
            </w:r>
          </w:p>
        </w:tc>
        <w:tc>
          <w:tcPr>
            <w:tcW w:w="4121" w:type="dxa"/>
          </w:tcPr>
          <w:p w:rsidR="0090320B" w:rsidRPr="009278C2" w:rsidRDefault="0090320B" w:rsidP="009278C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5"/>
                <w:sz w:val="28"/>
                <w:szCs w:val="28"/>
              </w:rPr>
            </w:pP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>Третий</w:t>
            </w:r>
            <w:r w:rsidR="00EC0940"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принцип: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каждом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возра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тном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этапе при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формировании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игр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вых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умений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необходимо ориентир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вать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детей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как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на осуществление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г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рового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действия, так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на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пояснение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его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смысла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278C2">
              <w:rPr>
                <w:rFonts w:ascii="Times New Roman" w:hAnsi="Times New Roman"/>
                <w:bCs/>
                <w:sz w:val="24"/>
                <w:szCs w:val="24"/>
              </w:rPr>
              <w:t>партнерам</w:t>
            </w:r>
            <w:r w:rsidR="00EC0940" w:rsidRPr="009278C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12283F" w:rsidRDefault="00AD5392" w:rsidP="00C707E8">
      <w:pPr>
        <w:pStyle w:val="ConsPlusNormal"/>
        <w:jc w:val="both"/>
        <w:rPr>
          <w:rFonts w:ascii="Times New Roman" w:hAnsi="Times New Roman" w:cs="Times New Roman"/>
          <w:bCs/>
          <w:spacing w:val="-1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 xml:space="preserve"> </w:t>
      </w:r>
    </w:p>
    <w:p w:rsidR="00C32840" w:rsidRPr="00C32840" w:rsidRDefault="00830AC4" w:rsidP="00C32840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D8269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806B4B" w:rsidRPr="00C32840">
        <w:rPr>
          <w:rFonts w:ascii="Times New Roman" w:hAnsi="Times New Roman" w:cs="Times New Roman"/>
          <w:b/>
          <w:sz w:val="28"/>
          <w:szCs w:val="28"/>
        </w:rPr>
        <w:t>Познавательное развитие</w:t>
      </w:r>
      <w:r w:rsidR="00D82691">
        <w:rPr>
          <w:rFonts w:ascii="Times New Roman" w:hAnsi="Times New Roman" w:cs="Times New Roman"/>
          <w:b/>
          <w:sz w:val="28"/>
          <w:szCs w:val="28"/>
        </w:rPr>
        <w:t>»</w:t>
      </w:r>
      <w:r w:rsidR="00806B4B" w:rsidRPr="00C328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2840" w:rsidRDefault="00C32840" w:rsidP="00C32840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образовательной области предполагает:</w:t>
      </w:r>
    </w:p>
    <w:p w:rsidR="00C32840" w:rsidRDefault="00806B4B" w:rsidP="000C1339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развитие интересов детей, любознательности и познавательной мотивации; </w:t>
      </w:r>
    </w:p>
    <w:p w:rsidR="00C32840" w:rsidRDefault="00806B4B" w:rsidP="000C1339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формирование познавательных </w:t>
      </w:r>
      <w:r w:rsidR="00C32840">
        <w:rPr>
          <w:rFonts w:ascii="Times New Roman" w:hAnsi="Times New Roman" w:cs="Times New Roman"/>
          <w:sz w:val="28"/>
          <w:szCs w:val="28"/>
        </w:rPr>
        <w:t>действий, становление сознания;</w:t>
      </w:r>
    </w:p>
    <w:p w:rsidR="00C32840" w:rsidRDefault="00806B4B" w:rsidP="000C1339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 xml:space="preserve">развитие воображения и творческой активности; </w:t>
      </w:r>
    </w:p>
    <w:p w:rsidR="004754C6" w:rsidRPr="0037373D" w:rsidRDefault="00806B4B" w:rsidP="000C1339">
      <w:pPr>
        <w:pStyle w:val="ConsPlusNormal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6B4B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</w:t>
      </w:r>
      <w:r w:rsidRPr="00806B4B">
        <w:rPr>
          <w:rFonts w:ascii="Times New Roman" w:hAnsi="Times New Roman" w:cs="Times New Roman"/>
          <w:sz w:val="28"/>
          <w:szCs w:val="28"/>
        </w:rPr>
        <w:t>у</w:t>
      </w:r>
      <w:r w:rsidRPr="00806B4B">
        <w:rPr>
          <w:rFonts w:ascii="Times New Roman" w:hAnsi="Times New Roman" w:cs="Times New Roman"/>
          <w:sz w:val="28"/>
          <w:szCs w:val="28"/>
        </w:rPr>
        <w:t>жающего мира, о свойствах и отношениях объектов окружающего мира (форме, цвете, размере, материале, звучании, ритме, темпе, количестве, числе, части и ц</w:t>
      </w:r>
      <w:r w:rsidRPr="00806B4B">
        <w:rPr>
          <w:rFonts w:ascii="Times New Roman" w:hAnsi="Times New Roman" w:cs="Times New Roman"/>
          <w:sz w:val="28"/>
          <w:szCs w:val="28"/>
        </w:rPr>
        <w:t>е</w:t>
      </w:r>
      <w:r w:rsidRPr="00806B4B">
        <w:rPr>
          <w:rFonts w:ascii="Times New Roman" w:hAnsi="Times New Roman" w:cs="Times New Roman"/>
          <w:sz w:val="28"/>
          <w:szCs w:val="28"/>
        </w:rPr>
        <w:lastRenderedPageBreak/>
        <w:t>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</w:t>
      </w:r>
      <w:r w:rsidRPr="00806B4B">
        <w:rPr>
          <w:rFonts w:ascii="Times New Roman" w:hAnsi="Times New Roman" w:cs="Times New Roman"/>
          <w:sz w:val="28"/>
          <w:szCs w:val="28"/>
        </w:rPr>
        <w:t>о</w:t>
      </w:r>
      <w:r w:rsidRPr="00806B4B">
        <w:rPr>
          <w:rFonts w:ascii="Times New Roman" w:hAnsi="Times New Roman" w:cs="Times New Roman"/>
          <w:sz w:val="28"/>
          <w:szCs w:val="28"/>
        </w:rPr>
        <w:t>ме людей, об особенностях ее природы, многообразии стран и народов мира.</w:t>
      </w:r>
    </w:p>
    <w:p w:rsidR="0037373D" w:rsidRPr="00992850" w:rsidRDefault="0037373D" w:rsidP="0037373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850"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реализации образовательной области  </w:t>
      </w:r>
    </w:p>
    <w:p w:rsidR="0037373D" w:rsidRPr="00DB2D58" w:rsidRDefault="0037373D" w:rsidP="00DB2D58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2850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Познавательное </w:t>
      </w:r>
      <w:r w:rsidRPr="00992850">
        <w:rPr>
          <w:rFonts w:ascii="Times New Roman" w:hAnsi="Times New Roman" w:cs="Times New Roman"/>
          <w:b/>
          <w:sz w:val="28"/>
          <w:szCs w:val="28"/>
        </w:rPr>
        <w:t>развитие»</w:t>
      </w:r>
    </w:p>
    <w:tbl>
      <w:tblPr>
        <w:tblW w:w="1039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12"/>
        <w:gridCol w:w="2366"/>
        <w:gridCol w:w="1945"/>
        <w:gridCol w:w="1885"/>
        <w:gridCol w:w="2084"/>
      </w:tblGrid>
      <w:tr w:rsidR="00DB2D58" w:rsidRPr="009F3755" w:rsidTr="00EF49B0">
        <w:trPr>
          <w:trHeight w:val="855"/>
        </w:trPr>
        <w:tc>
          <w:tcPr>
            <w:tcW w:w="2112" w:type="dxa"/>
          </w:tcPr>
          <w:p w:rsidR="00DB2D58" w:rsidRPr="002137D1" w:rsidRDefault="00DB2D58" w:rsidP="00DB2D58">
            <w:pPr>
              <w:rPr>
                <w:rFonts w:ascii="Times New Roman" w:hAnsi="Times New Roman"/>
                <w:bCs/>
                <w:spacing w:val="-19"/>
                <w:sz w:val="24"/>
              </w:rPr>
            </w:pPr>
            <w:r w:rsidRPr="002137D1">
              <w:rPr>
                <w:rFonts w:ascii="Times New Roman" w:hAnsi="Times New Roman"/>
                <w:sz w:val="24"/>
              </w:rPr>
              <w:t>Развитие элеме</w:t>
            </w:r>
            <w:r w:rsidRPr="002137D1">
              <w:rPr>
                <w:rFonts w:ascii="Times New Roman" w:hAnsi="Times New Roman"/>
                <w:sz w:val="24"/>
              </w:rPr>
              <w:t>н</w:t>
            </w:r>
            <w:r w:rsidRPr="002137D1">
              <w:rPr>
                <w:rFonts w:ascii="Times New Roman" w:hAnsi="Times New Roman"/>
                <w:sz w:val="24"/>
              </w:rPr>
              <w:t>тарных математ</w:t>
            </w:r>
            <w:r w:rsidRPr="002137D1">
              <w:rPr>
                <w:rFonts w:ascii="Times New Roman" w:hAnsi="Times New Roman"/>
                <w:sz w:val="24"/>
              </w:rPr>
              <w:t>и</w:t>
            </w:r>
            <w:r w:rsidRPr="002137D1">
              <w:rPr>
                <w:rFonts w:ascii="Times New Roman" w:hAnsi="Times New Roman"/>
                <w:sz w:val="24"/>
              </w:rPr>
              <w:t>ческих предста</w:t>
            </w:r>
            <w:r w:rsidRPr="002137D1">
              <w:rPr>
                <w:rFonts w:ascii="Times New Roman" w:hAnsi="Times New Roman"/>
                <w:sz w:val="24"/>
              </w:rPr>
              <w:t>в</w:t>
            </w:r>
            <w:r w:rsidRPr="002137D1">
              <w:rPr>
                <w:rFonts w:ascii="Times New Roman" w:hAnsi="Times New Roman"/>
                <w:sz w:val="24"/>
              </w:rPr>
              <w:t>лений</w:t>
            </w:r>
          </w:p>
        </w:tc>
        <w:tc>
          <w:tcPr>
            <w:tcW w:w="2366" w:type="dxa"/>
            <w:tcBorders>
              <w:right w:val="single" w:sz="4" w:space="0" w:color="auto"/>
            </w:tcBorders>
          </w:tcPr>
          <w:p w:rsidR="00DB2D58" w:rsidRPr="002137D1" w:rsidRDefault="00DB2D58" w:rsidP="002137D1">
            <w:pPr>
              <w:rPr>
                <w:rFonts w:ascii="Times New Roman" w:hAnsi="Times New Roman"/>
                <w:bCs/>
                <w:spacing w:val="-18"/>
              </w:rPr>
            </w:pPr>
            <w:r w:rsidRPr="002137D1">
              <w:rPr>
                <w:rFonts w:ascii="Times New Roman" w:hAnsi="Times New Roman"/>
                <w:w w:val="95"/>
              </w:rPr>
              <w:t>Развитие</w:t>
            </w:r>
            <w:r w:rsidRPr="002137D1">
              <w:rPr>
                <w:rFonts w:ascii="Times New Roman" w:hAnsi="Times New Roman"/>
                <w:spacing w:val="-18"/>
                <w:w w:val="95"/>
              </w:rPr>
              <w:t xml:space="preserve"> </w:t>
            </w:r>
            <w:r w:rsidRPr="002137D1">
              <w:rPr>
                <w:rFonts w:ascii="Times New Roman" w:hAnsi="Times New Roman"/>
                <w:w w:val="95"/>
              </w:rPr>
              <w:t>познавател</w:t>
            </w:r>
            <w:r w:rsidRPr="002137D1">
              <w:rPr>
                <w:rFonts w:ascii="Times New Roman" w:hAnsi="Times New Roman"/>
                <w:w w:val="95"/>
              </w:rPr>
              <w:t>ь</w:t>
            </w:r>
            <w:r w:rsidRPr="002137D1">
              <w:rPr>
                <w:rFonts w:ascii="Times New Roman" w:hAnsi="Times New Roman"/>
                <w:w w:val="95"/>
              </w:rPr>
              <w:t>но-исследовательской</w:t>
            </w:r>
            <w:r w:rsidRPr="002137D1">
              <w:rPr>
                <w:rFonts w:ascii="Times New Roman" w:hAnsi="Times New Roman"/>
                <w:spacing w:val="-18"/>
                <w:w w:val="95"/>
              </w:rPr>
              <w:t xml:space="preserve"> </w:t>
            </w:r>
            <w:r w:rsidRPr="002137D1">
              <w:rPr>
                <w:rFonts w:ascii="Times New Roman" w:hAnsi="Times New Roman"/>
                <w:w w:val="95"/>
              </w:rPr>
              <w:t>деятельности.</w:t>
            </w:r>
          </w:p>
        </w:tc>
        <w:tc>
          <w:tcPr>
            <w:tcW w:w="1945" w:type="dxa"/>
            <w:tcBorders>
              <w:left w:val="single" w:sz="4" w:space="0" w:color="auto"/>
            </w:tcBorders>
          </w:tcPr>
          <w:p w:rsidR="00DB2D58" w:rsidRPr="002137D1" w:rsidRDefault="00DB2D58" w:rsidP="00DB2D58">
            <w:pPr>
              <w:rPr>
                <w:rFonts w:ascii="Times New Roman" w:hAnsi="Times New Roman"/>
                <w:bCs/>
                <w:spacing w:val="-18"/>
                <w:sz w:val="24"/>
              </w:rPr>
            </w:pPr>
            <w:r w:rsidRPr="002137D1">
              <w:rPr>
                <w:rFonts w:ascii="Times New Roman" w:hAnsi="Times New Roman"/>
                <w:sz w:val="24"/>
              </w:rPr>
              <w:t>Ознакомление с предметным о</w:t>
            </w:r>
            <w:r w:rsidRPr="002137D1">
              <w:rPr>
                <w:rFonts w:ascii="Times New Roman" w:hAnsi="Times New Roman"/>
                <w:sz w:val="24"/>
              </w:rPr>
              <w:t>к</w:t>
            </w:r>
            <w:r w:rsidRPr="002137D1">
              <w:rPr>
                <w:rFonts w:ascii="Times New Roman" w:hAnsi="Times New Roman"/>
                <w:sz w:val="24"/>
              </w:rPr>
              <w:t>ружением.</w:t>
            </w:r>
          </w:p>
        </w:tc>
        <w:tc>
          <w:tcPr>
            <w:tcW w:w="1885" w:type="dxa"/>
            <w:tcBorders>
              <w:left w:val="single" w:sz="4" w:space="0" w:color="auto"/>
              <w:right w:val="single" w:sz="4" w:space="0" w:color="auto"/>
            </w:tcBorders>
          </w:tcPr>
          <w:p w:rsidR="00DB2D58" w:rsidRPr="002137D1" w:rsidRDefault="00DB2D58" w:rsidP="00DB2D58">
            <w:pPr>
              <w:rPr>
                <w:rFonts w:ascii="Times New Roman" w:hAnsi="Times New Roman"/>
                <w:bCs/>
                <w:spacing w:val="-3"/>
                <w:sz w:val="24"/>
              </w:rPr>
            </w:pPr>
            <w:r w:rsidRPr="002137D1">
              <w:rPr>
                <w:rFonts w:ascii="Times New Roman" w:hAnsi="Times New Roman"/>
                <w:spacing w:val="-5"/>
                <w:sz w:val="24"/>
              </w:rPr>
              <w:t xml:space="preserve">Ознакомление </w:t>
            </w:r>
            <w:r w:rsidRPr="002137D1">
              <w:rPr>
                <w:rFonts w:ascii="Times New Roman" w:hAnsi="Times New Roman"/>
                <w:sz w:val="24"/>
              </w:rPr>
              <w:t xml:space="preserve">с </w:t>
            </w:r>
            <w:r w:rsidRPr="002137D1">
              <w:rPr>
                <w:rFonts w:ascii="Times New Roman" w:hAnsi="Times New Roman"/>
                <w:spacing w:val="-5"/>
                <w:sz w:val="24"/>
              </w:rPr>
              <w:t>социальным м</w:t>
            </w:r>
            <w:r w:rsidRPr="002137D1">
              <w:rPr>
                <w:rFonts w:ascii="Times New Roman" w:hAnsi="Times New Roman"/>
                <w:spacing w:val="-5"/>
                <w:sz w:val="24"/>
              </w:rPr>
              <w:t>и</w:t>
            </w:r>
            <w:r w:rsidRPr="002137D1">
              <w:rPr>
                <w:rFonts w:ascii="Times New Roman" w:hAnsi="Times New Roman"/>
                <w:spacing w:val="-5"/>
                <w:sz w:val="24"/>
              </w:rPr>
              <w:t>ром.</w:t>
            </w:r>
          </w:p>
        </w:tc>
        <w:tc>
          <w:tcPr>
            <w:tcW w:w="2084" w:type="dxa"/>
            <w:tcBorders>
              <w:left w:val="single" w:sz="4" w:space="0" w:color="auto"/>
            </w:tcBorders>
          </w:tcPr>
          <w:p w:rsidR="00DB2D58" w:rsidRPr="002137D1" w:rsidRDefault="00DB2D58" w:rsidP="00DB2D58">
            <w:pPr>
              <w:rPr>
                <w:rFonts w:ascii="Times New Roman" w:hAnsi="Times New Roman"/>
                <w:spacing w:val="-5"/>
                <w:sz w:val="24"/>
              </w:rPr>
            </w:pPr>
            <w:r w:rsidRPr="002137D1">
              <w:rPr>
                <w:rFonts w:ascii="Times New Roman" w:hAnsi="Times New Roman"/>
                <w:bCs/>
                <w:spacing w:val="-3"/>
                <w:sz w:val="24"/>
              </w:rPr>
              <w:t>Ознакомление</w:t>
            </w:r>
            <w:r w:rsidRPr="002137D1">
              <w:rPr>
                <w:rFonts w:ascii="Times New Roman" w:hAnsi="Times New Roman"/>
                <w:bCs/>
                <w:spacing w:val="-26"/>
                <w:sz w:val="24"/>
              </w:rPr>
              <w:t xml:space="preserve"> </w:t>
            </w:r>
            <w:r w:rsidRPr="002137D1">
              <w:rPr>
                <w:rFonts w:ascii="Times New Roman" w:hAnsi="Times New Roman"/>
                <w:bCs/>
                <w:sz w:val="24"/>
              </w:rPr>
              <w:t>с</w:t>
            </w:r>
            <w:r w:rsidRPr="002137D1">
              <w:rPr>
                <w:rFonts w:ascii="Times New Roman" w:hAnsi="Times New Roman"/>
                <w:bCs/>
                <w:spacing w:val="-26"/>
                <w:sz w:val="24"/>
              </w:rPr>
              <w:t xml:space="preserve"> </w:t>
            </w:r>
            <w:r w:rsidRPr="002137D1">
              <w:rPr>
                <w:rFonts w:ascii="Times New Roman" w:hAnsi="Times New Roman"/>
                <w:bCs/>
                <w:spacing w:val="-3"/>
                <w:sz w:val="24"/>
              </w:rPr>
              <w:t>миром</w:t>
            </w:r>
            <w:r w:rsidRPr="002137D1">
              <w:rPr>
                <w:rFonts w:ascii="Times New Roman" w:hAnsi="Times New Roman"/>
                <w:bCs/>
                <w:spacing w:val="-26"/>
                <w:sz w:val="24"/>
              </w:rPr>
              <w:t xml:space="preserve"> </w:t>
            </w:r>
            <w:r w:rsidRPr="002137D1">
              <w:rPr>
                <w:rFonts w:ascii="Times New Roman" w:hAnsi="Times New Roman"/>
                <w:bCs/>
                <w:spacing w:val="-3"/>
                <w:sz w:val="24"/>
              </w:rPr>
              <w:t>природы.</w:t>
            </w:r>
          </w:p>
        </w:tc>
      </w:tr>
    </w:tbl>
    <w:p w:rsidR="0067716D" w:rsidRDefault="00936013" w:rsidP="00936013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231F20"/>
          <w:w w:val="105"/>
          <w:sz w:val="30"/>
          <w:szCs w:val="30"/>
          <w:lang w:eastAsia="en-US"/>
        </w:rPr>
        <w:t xml:space="preserve">                       </w:t>
      </w:r>
      <w:r w:rsidR="0067716D">
        <w:rPr>
          <w:rFonts w:ascii="Times New Roman" w:hAnsi="Times New Roman" w:cs="Times New Roman"/>
          <w:b/>
          <w:sz w:val="28"/>
          <w:szCs w:val="28"/>
        </w:rPr>
        <w:t>Интеграция с другими образовательными областями</w:t>
      </w:r>
    </w:p>
    <w:tbl>
      <w:tblPr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7732"/>
      </w:tblGrid>
      <w:tr w:rsidR="0067716D" w:rsidRPr="0031133D" w:rsidTr="00820BAB">
        <w:trPr>
          <w:trHeight w:val="278"/>
          <w:jc w:val="right"/>
        </w:trPr>
        <w:tc>
          <w:tcPr>
            <w:tcW w:w="2660" w:type="dxa"/>
          </w:tcPr>
          <w:p w:rsidR="0067716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Образовательная </w:t>
            </w:r>
          </w:p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b/>
                <w:sz w:val="28"/>
                <w:szCs w:val="28"/>
              </w:rPr>
              <w:t>область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</w:tr>
      <w:tr w:rsidR="0067716D" w:rsidRPr="0031133D" w:rsidTr="00820BAB">
        <w:trPr>
          <w:trHeight w:val="1992"/>
          <w:jc w:val="right"/>
        </w:trPr>
        <w:tc>
          <w:tcPr>
            <w:tcW w:w="2660" w:type="dxa"/>
          </w:tcPr>
          <w:p w:rsidR="0067716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Социально-коммуникативное </w:t>
            </w:r>
          </w:p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Накопление опыта детьми выявления опасных ситуаций, п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иска выхода из них.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Выявление свойств объектов и закономерностей явлений, л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жащих в основе правил безопасного поведения.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Приобщение к элементарным нормам и правилам взаимоо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ношений.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Определение логической последовательности  действий.</w:t>
            </w:r>
          </w:p>
        </w:tc>
      </w:tr>
      <w:tr w:rsidR="0067716D" w:rsidRPr="0031133D" w:rsidTr="00820BAB">
        <w:trPr>
          <w:trHeight w:val="849"/>
          <w:jc w:val="right"/>
        </w:trPr>
        <w:tc>
          <w:tcPr>
            <w:tcW w:w="2660" w:type="dxa"/>
          </w:tcPr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Воспитание звуковой культуры речи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Словарная работа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Формирование грамматического строя речи, связной речи</w:t>
            </w:r>
          </w:p>
        </w:tc>
      </w:tr>
      <w:tr w:rsidR="0067716D" w:rsidRPr="0031133D" w:rsidTr="00820BAB">
        <w:trPr>
          <w:trHeight w:val="556"/>
          <w:jc w:val="right"/>
        </w:trPr>
        <w:tc>
          <w:tcPr>
            <w:tcW w:w="2660" w:type="dxa"/>
          </w:tcPr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представлений о видах искусс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ва.</w:t>
            </w:r>
          </w:p>
        </w:tc>
      </w:tr>
      <w:tr w:rsidR="0067716D" w:rsidRPr="0031133D" w:rsidTr="00820BAB">
        <w:trPr>
          <w:trHeight w:val="865"/>
          <w:jc w:val="right"/>
        </w:trPr>
        <w:tc>
          <w:tcPr>
            <w:tcW w:w="2660" w:type="dxa"/>
          </w:tcPr>
          <w:p w:rsidR="0067716D" w:rsidRPr="0031133D" w:rsidRDefault="0067716D" w:rsidP="00EF49B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Физическое разв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тие</w:t>
            </w:r>
          </w:p>
        </w:tc>
        <w:tc>
          <w:tcPr>
            <w:tcW w:w="7732" w:type="dxa"/>
          </w:tcPr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видах спорта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Овладение подвижными играми с правилами</w:t>
            </w:r>
          </w:p>
          <w:p w:rsidR="0067716D" w:rsidRPr="0031133D" w:rsidRDefault="0067716D" w:rsidP="00EF49B0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133D">
              <w:rPr>
                <w:rFonts w:ascii="Times New Roman" w:hAnsi="Times New Roman" w:cs="Times New Roman"/>
                <w:sz w:val="28"/>
                <w:szCs w:val="28"/>
              </w:rPr>
              <w:t>Овладение нормами и правилами здорового образа жизни</w:t>
            </w:r>
          </w:p>
        </w:tc>
      </w:tr>
    </w:tbl>
    <w:p w:rsidR="008B2D6F" w:rsidRDefault="008B2D6F" w:rsidP="00936013">
      <w:pPr>
        <w:pStyle w:val="51"/>
        <w:spacing w:line="280" w:lineRule="exact"/>
        <w:ind w:left="0" w:right="78"/>
        <w:rPr>
          <w:rFonts w:ascii="Times New Roman" w:hAnsi="Times New Roman"/>
          <w:color w:val="231F20"/>
          <w:w w:val="105"/>
          <w:lang w:val="ru-RU"/>
        </w:rPr>
      </w:pPr>
    </w:p>
    <w:p w:rsidR="004754C6" w:rsidRPr="00E22744" w:rsidRDefault="004754C6" w:rsidP="00830AC4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E22744">
        <w:rPr>
          <w:rFonts w:ascii="Times New Roman" w:hAnsi="Times New Roman"/>
          <w:b/>
          <w:w w:val="105"/>
          <w:sz w:val="28"/>
          <w:szCs w:val="28"/>
        </w:rPr>
        <w:t>Основные</w:t>
      </w:r>
      <w:r w:rsidRPr="00E22744">
        <w:rPr>
          <w:rFonts w:ascii="Times New Roman" w:hAnsi="Times New Roman"/>
          <w:b/>
          <w:spacing w:val="-56"/>
          <w:w w:val="105"/>
          <w:sz w:val="28"/>
          <w:szCs w:val="28"/>
        </w:rPr>
        <w:t xml:space="preserve"> </w:t>
      </w:r>
      <w:r w:rsidRPr="00E22744">
        <w:rPr>
          <w:rFonts w:ascii="Times New Roman" w:hAnsi="Times New Roman"/>
          <w:b/>
          <w:w w:val="105"/>
          <w:sz w:val="28"/>
          <w:szCs w:val="28"/>
        </w:rPr>
        <w:t>цели и</w:t>
      </w:r>
      <w:r w:rsidRPr="00E22744">
        <w:rPr>
          <w:rFonts w:ascii="Times New Roman" w:hAnsi="Times New Roman"/>
          <w:b/>
          <w:spacing w:val="8"/>
          <w:w w:val="105"/>
          <w:sz w:val="28"/>
          <w:szCs w:val="28"/>
        </w:rPr>
        <w:t xml:space="preserve"> </w:t>
      </w:r>
      <w:r w:rsidRPr="00E22744">
        <w:rPr>
          <w:rFonts w:ascii="Times New Roman" w:hAnsi="Times New Roman"/>
          <w:b/>
          <w:w w:val="105"/>
          <w:sz w:val="28"/>
          <w:szCs w:val="28"/>
        </w:rPr>
        <w:t>задачи</w:t>
      </w:r>
      <w:r w:rsidR="0037373D" w:rsidRPr="00E22744">
        <w:rPr>
          <w:rFonts w:ascii="Times New Roman" w:hAnsi="Times New Roman"/>
          <w:b/>
          <w:w w:val="105"/>
          <w:sz w:val="28"/>
          <w:szCs w:val="28"/>
        </w:rPr>
        <w:t xml:space="preserve"> по направлениям</w:t>
      </w:r>
      <w:r w:rsidR="00936013" w:rsidRPr="00E22744">
        <w:rPr>
          <w:rFonts w:ascii="Times New Roman" w:hAnsi="Times New Roman"/>
          <w:b/>
          <w:w w:val="105"/>
          <w:sz w:val="28"/>
          <w:szCs w:val="28"/>
        </w:rPr>
        <w:t xml:space="preserve"> познавательного развития</w:t>
      </w:r>
      <w:r w:rsidR="002137D1">
        <w:rPr>
          <w:rFonts w:ascii="Times New Roman" w:hAnsi="Times New Roman"/>
          <w:b/>
          <w:w w:val="105"/>
          <w:sz w:val="28"/>
          <w:szCs w:val="28"/>
        </w:rPr>
        <w:t xml:space="preserve"> ребенка</w:t>
      </w:r>
    </w:p>
    <w:p w:rsidR="004754C6" w:rsidRPr="00E22744" w:rsidRDefault="0037373D" w:rsidP="00830AC4">
      <w:pPr>
        <w:spacing w:after="0"/>
        <w:jc w:val="both"/>
        <w:rPr>
          <w:rFonts w:ascii="Times New Roman" w:eastAsia="Cambria" w:hAnsi="Times New Roman"/>
          <w:sz w:val="28"/>
          <w:szCs w:val="28"/>
        </w:rPr>
      </w:pPr>
      <w:r w:rsidRPr="00E22744">
        <w:rPr>
          <w:rFonts w:ascii="Times New Roman" w:hAnsi="Times New Roman"/>
          <w:b/>
          <w:w w:val="95"/>
          <w:sz w:val="28"/>
          <w:szCs w:val="28"/>
        </w:rPr>
        <w:t>1.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b/>
          <w:spacing w:val="-9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элементарных</w:t>
      </w:r>
      <w:r w:rsidR="004754C6" w:rsidRPr="00E22744">
        <w:rPr>
          <w:rFonts w:ascii="Times New Roman" w:hAnsi="Times New Roman"/>
          <w:b/>
          <w:spacing w:val="-9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математических</w:t>
      </w:r>
      <w:r w:rsidR="004754C6" w:rsidRPr="00E22744">
        <w:rPr>
          <w:rFonts w:ascii="Times New Roman" w:hAnsi="Times New Roman"/>
          <w:b/>
          <w:spacing w:val="-9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представлений.</w:t>
      </w:r>
      <w:r w:rsidR="004754C6" w:rsidRPr="00E22744">
        <w:rPr>
          <w:rFonts w:ascii="Times New Roman" w:hAnsi="Times New Roman"/>
          <w:b/>
          <w:spacing w:val="-11"/>
          <w:w w:val="95"/>
          <w:sz w:val="28"/>
          <w:szCs w:val="28"/>
        </w:rPr>
        <w:t xml:space="preserve"> </w:t>
      </w:r>
      <w:r w:rsidR="00830AC4" w:rsidRPr="00E22744">
        <w:rPr>
          <w:rFonts w:ascii="Times New Roman" w:hAnsi="Times New Roman"/>
          <w:w w:val="95"/>
          <w:sz w:val="28"/>
          <w:szCs w:val="28"/>
        </w:rPr>
        <w:t>Фор</w:t>
      </w:r>
      <w:r w:rsidR="00830AC4" w:rsidRPr="00E22744">
        <w:rPr>
          <w:rFonts w:ascii="Times New Roman" w:hAnsi="Times New Roman"/>
          <w:sz w:val="28"/>
          <w:szCs w:val="28"/>
        </w:rPr>
        <w:t>мирование эл</w:t>
      </w:r>
      <w:r w:rsidR="00830AC4" w:rsidRPr="00E22744">
        <w:rPr>
          <w:rFonts w:ascii="Times New Roman" w:hAnsi="Times New Roman"/>
          <w:sz w:val="28"/>
          <w:szCs w:val="28"/>
        </w:rPr>
        <w:t>е</w:t>
      </w:r>
      <w:r w:rsidR="00830AC4" w:rsidRPr="00E22744">
        <w:rPr>
          <w:rFonts w:ascii="Times New Roman" w:hAnsi="Times New Roman"/>
          <w:sz w:val="28"/>
          <w:szCs w:val="28"/>
        </w:rPr>
        <w:t xml:space="preserve">ментарных математических представлений, </w:t>
      </w:r>
      <w:r w:rsidR="00830AC4" w:rsidRPr="00E22744">
        <w:rPr>
          <w:rFonts w:ascii="Times New Roman" w:hAnsi="Times New Roman"/>
          <w:spacing w:val="10"/>
          <w:sz w:val="28"/>
          <w:szCs w:val="28"/>
        </w:rPr>
        <w:t>первичных</w:t>
      </w:r>
      <w:r w:rsidR="00830AC4" w:rsidRPr="00E22744">
        <w:rPr>
          <w:rFonts w:ascii="Times New Roman" w:hAnsi="Times New Roman"/>
          <w:sz w:val="28"/>
          <w:szCs w:val="28"/>
        </w:rPr>
        <w:t xml:space="preserve"> представлений</w:t>
      </w:r>
      <w:r w:rsidR="004754C6" w:rsidRPr="00E22744">
        <w:rPr>
          <w:rFonts w:ascii="Times New Roman" w:hAnsi="Times New Roman"/>
          <w:sz w:val="28"/>
          <w:szCs w:val="28"/>
        </w:rPr>
        <w:t xml:space="preserve"> об основных свойствах и отношениях об</w:t>
      </w:r>
      <w:r w:rsidRPr="00E22744">
        <w:rPr>
          <w:rFonts w:ascii="Times New Roman" w:hAnsi="Times New Roman"/>
          <w:sz w:val="28"/>
          <w:szCs w:val="28"/>
        </w:rPr>
        <w:t>ъектов окружа</w:t>
      </w:r>
      <w:r w:rsidR="004754C6" w:rsidRPr="00E22744">
        <w:rPr>
          <w:rFonts w:ascii="Times New Roman" w:hAnsi="Times New Roman"/>
          <w:sz w:val="28"/>
          <w:szCs w:val="28"/>
        </w:rPr>
        <w:t>ющего мира: форме, цвете, размере, колич</w:t>
      </w:r>
      <w:r w:rsidR="004754C6" w:rsidRPr="00E22744">
        <w:rPr>
          <w:rFonts w:ascii="Times New Roman" w:hAnsi="Times New Roman"/>
          <w:sz w:val="28"/>
          <w:szCs w:val="28"/>
        </w:rPr>
        <w:t>е</w:t>
      </w:r>
      <w:r w:rsidR="004754C6" w:rsidRPr="00E22744">
        <w:rPr>
          <w:rFonts w:ascii="Times New Roman" w:hAnsi="Times New Roman"/>
          <w:sz w:val="28"/>
          <w:szCs w:val="28"/>
        </w:rPr>
        <w:t>стве, числе, части и целом, пространстве</w:t>
      </w:r>
      <w:r w:rsidR="004754C6"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времени.</w:t>
      </w:r>
    </w:p>
    <w:p w:rsidR="004754C6" w:rsidRPr="00E22744" w:rsidRDefault="0037373D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b/>
          <w:spacing w:val="-1"/>
          <w:w w:val="95"/>
          <w:sz w:val="28"/>
          <w:szCs w:val="28"/>
        </w:rPr>
        <w:t>2.</w:t>
      </w:r>
      <w:r w:rsidR="004754C6" w:rsidRPr="00E22744">
        <w:rPr>
          <w:rFonts w:ascii="Times New Roman" w:hAnsi="Times New Roman"/>
          <w:b/>
          <w:spacing w:val="-1"/>
          <w:w w:val="95"/>
          <w:sz w:val="28"/>
          <w:szCs w:val="28"/>
        </w:rPr>
        <w:t>Развитие</w:t>
      </w:r>
      <w:r w:rsidR="004754C6" w:rsidRPr="00E22744">
        <w:rPr>
          <w:rFonts w:ascii="Times New Roman" w:hAnsi="Times New Roman"/>
          <w:b/>
          <w:spacing w:val="-18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познавательно-исследовательской</w:t>
      </w:r>
      <w:r w:rsidR="004754C6" w:rsidRPr="00E22744">
        <w:rPr>
          <w:rFonts w:ascii="Times New Roman" w:hAnsi="Times New Roman"/>
          <w:b/>
          <w:spacing w:val="-18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w w:val="95"/>
          <w:sz w:val="28"/>
          <w:szCs w:val="28"/>
        </w:rPr>
        <w:t>деятельности.</w:t>
      </w:r>
      <w:r w:rsidR="004754C6" w:rsidRPr="00E22744">
        <w:rPr>
          <w:rFonts w:ascii="Times New Roman" w:hAnsi="Times New Roman"/>
          <w:b/>
          <w:spacing w:val="-16"/>
          <w:w w:val="9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w w:val="95"/>
          <w:sz w:val="28"/>
          <w:szCs w:val="28"/>
        </w:rPr>
        <w:t>Развитие познавательных интересов детей, расширение опыта ориентировки в окру</w:t>
      </w:r>
      <w:r w:rsidR="004754C6" w:rsidRPr="00E22744">
        <w:rPr>
          <w:rFonts w:ascii="Times New Roman" w:hAnsi="Times New Roman"/>
          <w:sz w:val="28"/>
          <w:szCs w:val="28"/>
        </w:rPr>
        <w:t>жающем,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сенсорное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развитие,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развитие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любознательности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28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познавательной мотивации; формирование познавател</w:t>
      </w:r>
      <w:r w:rsidR="004754C6" w:rsidRPr="00E22744">
        <w:rPr>
          <w:rFonts w:ascii="Times New Roman" w:hAnsi="Times New Roman"/>
          <w:sz w:val="28"/>
          <w:szCs w:val="28"/>
        </w:rPr>
        <w:t>ь</w:t>
      </w:r>
      <w:r w:rsidR="004754C6" w:rsidRPr="00E22744">
        <w:rPr>
          <w:rFonts w:ascii="Times New Roman" w:hAnsi="Times New Roman"/>
          <w:sz w:val="28"/>
          <w:szCs w:val="28"/>
        </w:rPr>
        <w:t xml:space="preserve">ных действий, становление </w:t>
      </w:r>
      <w:r w:rsidR="004754C6" w:rsidRPr="00E22744">
        <w:rPr>
          <w:rFonts w:ascii="Times New Roman" w:hAnsi="Times New Roman"/>
          <w:w w:val="95"/>
          <w:sz w:val="28"/>
          <w:szCs w:val="28"/>
        </w:rPr>
        <w:t xml:space="preserve">сознания; развитие воображения и творческой активности; формирование </w:t>
      </w:r>
      <w:r w:rsidR="004754C6" w:rsidRPr="00E22744">
        <w:rPr>
          <w:rFonts w:ascii="Times New Roman" w:hAnsi="Times New Roman"/>
          <w:sz w:val="28"/>
          <w:szCs w:val="28"/>
        </w:rPr>
        <w:t xml:space="preserve">первичных представлений об объектах окружающего мира, о свойствах </w:t>
      </w:r>
      <w:r w:rsidR="004754C6" w:rsidRPr="00E22744">
        <w:rPr>
          <w:rFonts w:ascii="Times New Roman" w:hAnsi="Times New Roman"/>
          <w:sz w:val="28"/>
          <w:szCs w:val="28"/>
        </w:rPr>
        <w:lastRenderedPageBreak/>
        <w:t>и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отношениях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объектов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окружающего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мира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(форме,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цвете,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размере,</w:t>
      </w:r>
      <w:r w:rsidR="004754C6" w:rsidRPr="00E22744">
        <w:rPr>
          <w:rFonts w:ascii="Times New Roman" w:hAnsi="Times New Roman"/>
          <w:spacing w:val="-12"/>
          <w:sz w:val="28"/>
          <w:szCs w:val="28"/>
        </w:rPr>
        <w:t xml:space="preserve"> </w:t>
      </w:r>
      <w:r w:rsidR="00830AC4">
        <w:rPr>
          <w:rFonts w:ascii="Times New Roman" w:hAnsi="Times New Roman"/>
          <w:sz w:val="28"/>
          <w:szCs w:val="28"/>
        </w:rPr>
        <w:t>мате</w:t>
      </w:r>
      <w:r w:rsidR="004754C6" w:rsidRPr="00E22744">
        <w:rPr>
          <w:rFonts w:ascii="Times New Roman" w:hAnsi="Times New Roman"/>
          <w:sz w:val="28"/>
          <w:szCs w:val="28"/>
        </w:rPr>
        <w:t>риале, звуч</w:t>
      </w:r>
      <w:r w:rsidR="004754C6" w:rsidRPr="00E22744">
        <w:rPr>
          <w:rFonts w:ascii="Times New Roman" w:hAnsi="Times New Roman"/>
          <w:sz w:val="28"/>
          <w:szCs w:val="28"/>
        </w:rPr>
        <w:t>а</w:t>
      </w:r>
      <w:r w:rsidR="004754C6" w:rsidRPr="00E22744">
        <w:rPr>
          <w:rFonts w:ascii="Times New Roman" w:hAnsi="Times New Roman"/>
          <w:sz w:val="28"/>
          <w:szCs w:val="28"/>
        </w:rPr>
        <w:t>нии, ритме, темпе, причинах и следствиях и</w:t>
      </w:r>
      <w:r w:rsidR="004754C6" w:rsidRPr="00E22744">
        <w:rPr>
          <w:rFonts w:ascii="Times New Roman" w:hAnsi="Times New Roman"/>
          <w:spacing w:val="-2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др.).</w:t>
      </w:r>
    </w:p>
    <w:p w:rsidR="0037373D" w:rsidRPr="00E22744" w:rsidRDefault="004754C6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spacing w:val="3"/>
          <w:sz w:val="28"/>
          <w:szCs w:val="28"/>
        </w:rPr>
        <w:t>Развитие восприятия, внимания, памят</w:t>
      </w:r>
      <w:r w:rsidR="0037373D" w:rsidRPr="00E22744">
        <w:rPr>
          <w:rFonts w:ascii="Times New Roman" w:hAnsi="Times New Roman"/>
          <w:spacing w:val="3"/>
          <w:sz w:val="28"/>
          <w:szCs w:val="28"/>
        </w:rPr>
        <w:t>и, наблюдательности, спо</w:t>
      </w:r>
      <w:r w:rsidRPr="00E22744">
        <w:rPr>
          <w:rFonts w:ascii="Times New Roman" w:hAnsi="Times New Roman"/>
          <w:spacing w:val="3"/>
          <w:sz w:val="28"/>
          <w:szCs w:val="28"/>
        </w:rPr>
        <w:t>собности анализ</w:t>
      </w:r>
      <w:r w:rsidRPr="00E22744">
        <w:rPr>
          <w:rFonts w:ascii="Times New Roman" w:hAnsi="Times New Roman"/>
          <w:spacing w:val="3"/>
          <w:sz w:val="28"/>
          <w:szCs w:val="28"/>
        </w:rPr>
        <w:t>и</w:t>
      </w:r>
      <w:r w:rsidRPr="00E22744">
        <w:rPr>
          <w:rFonts w:ascii="Times New Roman" w:hAnsi="Times New Roman"/>
          <w:spacing w:val="3"/>
          <w:sz w:val="28"/>
          <w:szCs w:val="28"/>
        </w:rPr>
        <w:t>ровать, сравниват</w:t>
      </w:r>
      <w:r w:rsidR="0037373D" w:rsidRPr="00E22744">
        <w:rPr>
          <w:rFonts w:ascii="Times New Roman" w:hAnsi="Times New Roman"/>
          <w:spacing w:val="3"/>
          <w:sz w:val="28"/>
          <w:szCs w:val="28"/>
        </w:rPr>
        <w:t>ь, выделять характерные, сущес</w:t>
      </w:r>
      <w:r w:rsidRPr="00E22744">
        <w:rPr>
          <w:rFonts w:ascii="Times New Roman" w:hAnsi="Times New Roman"/>
          <w:spacing w:val="3"/>
          <w:sz w:val="28"/>
          <w:szCs w:val="28"/>
        </w:rPr>
        <w:t xml:space="preserve">твенные признаки предметов </w:t>
      </w:r>
      <w:r w:rsidRPr="00E22744">
        <w:rPr>
          <w:rFonts w:ascii="Times New Roman" w:hAnsi="Times New Roman"/>
          <w:sz w:val="28"/>
          <w:szCs w:val="28"/>
        </w:rPr>
        <w:t xml:space="preserve">и </w:t>
      </w:r>
      <w:r w:rsidRPr="00E22744">
        <w:rPr>
          <w:rFonts w:ascii="Times New Roman" w:hAnsi="Times New Roman"/>
          <w:spacing w:val="3"/>
          <w:sz w:val="28"/>
          <w:szCs w:val="28"/>
        </w:rPr>
        <w:t>я</w:t>
      </w:r>
      <w:r w:rsidRPr="00E22744">
        <w:rPr>
          <w:rFonts w:ascii="Times New Roman" w:hAnsi="Times New Roman"/>
          <w:spacing w:val="3"/>
          <w:sz w:val="28"/>
          <w:szCs w:val="28"/>
        </w:rPr>
        <w:t>в</w:t>
      </w:r>
      <w:r w:rsidRPr="00E22744">
        <w:rPr>
          <w:rFonts w:ascii="Times New Roman" w:hAnsi="Times New Roman"/>
          <w:spacing w:val="3"/>
          <w:sz w:val="28"/>
          <w:szCs w:val="28"/>
        </w:rPr>
        <w:t>лений окружающего мира; умения устанавливать простейшие связи между предм</w:t>
      </w:r>
      <w:r w:rsidRPr="00E22744">
        <w:rPr>
          <w:rFonts w:ascii="Times New Roman" w:hAnsi="Times New Roman"/>
          <w:spacing w:val="3"/>
          <w:sz w:val="28"/>
          <w:szCs w:val="28"/>
        </w:rPr>
        <w:t>е</w:t>
      </w:r>
      <w:r w:rsidRPr="00E22744">
        <w:rPr>
          <w:rFonts w:ascii="Times New Roman" w:hAnsi="Times New Roman"/>
          <w:spacing w:val="3"/>
          <w:sz w:val="28"/>
          <w:szCs w:val="28"/>
        </w:rPr>
        <w:t xml:space="preserve">тами </w:t>
      </w:r>
      <w:r w:rsidRPr="00E22744">
        <w:rPr>
          <w:rFonts w:ascii="Times New Roman" w:hAnsi="Times New Roman"/>
          <w:sz w:val="28"/>
          <w:szCs w:val="28"/>
        </w:rPr>
        <w:t xml:space="preserve">и </w:t>
      </w:r>
      <w:r w:rsidRPr="00E22744">
        <w:rPr>
          <w:rFonts w:ascii="Times New Roman" w:hAnsi="Times New Roman"/>
          <w:spacing w:val="3"/>
          <w:sz w:val="28"/>
          <w:szCs w:val="28"/>
        </w:rPr>
        <w:t>явлениями, делать простейшие</w:t>
      </w:r>
      <w:r w:rsidRPr="00E22744">
        <w:rPr>
          <w:rFonts w:ascii="Times New Roman" w:hAnsi="Times New Roman"/>
          <w:spacing w:val="-38"/>
          <w:sz w:val="28"/>
          <w:szCs w:val="28"/>
        </w:rPr>
        <w:t xml:space="preserve"> </w:t>
      </w:r>
      <w:r w:rsidRPr="00E22744">
        <w:rPr>
          <w:rFonts w:ascii="Times New Roman" w:hAnsi="Times New Roman"/>
          <w:spacing w:val="3"/>
          <w:sz w:val="28"/>
          <w:szCs w:val="28"/>
        </w:rPr>
        <w:t>обобщения.</w:t>
      </w:r>
    </w:p>
    <w:p w:rsidR="004754C6" w:rsidRPr="00E22744" w:rsidRDefault="0037373D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b/>
          <w:sz w:val="28"/>
          <w:szCs w:val="28"/>
        </w:rPr>
        <w:t>3.</w:t>
      </w:r>
      <w:r w:rsidR="004754C6" w:rsidRPr="00E22744">
        <w:rPr>
          <w:rFonts w:ascii="Times New Roman" w:hAnsi="Times New Roman"/>
          <w:b/>
          <w:sz w:val="28"/>
          <w:szCs w:val="28"/>
        </w:rPr>
        <w:t xml:space="preserve">Ознакомление с предметным окружением. </w:t>
      </w:r>
      <w:r w:rsidRPr="00E22744">
        <w:rPr>
          <w:rFonts w:ascii="Times New Roman" w:hAnsi="Times New Roman"/>
          <w:sz w:val="28"/>
          <w:szCs w:val="28"/>
        </w:rPr>
        <w:t>Ознакомление с пред</w:t>
      </w:r>
      <w:r w:rsidR="004754C6" w:rsidRPr="00E22744">
        <w:rPr>
          <w:rFonts w:ascii="Times New Roman" w:hAnsi="Times New Roman"/>
          <w:sz w:val="28"/>
          <w:szCs w:val="28"/>
        </w:rPr>
        <w:t xml:space="preserve">метным миром (название, функция, назначение, свойства и качества предмета); восприятие предмета как творения человеческой мысли и </w:t>
      </w:r>
      <w:r w:rsidR="00830AC4" w:rsidRPr="00E22744">
        <w:rPr>
          <w:rFonts w:ascii="Times New Roman" w:hAnsi="Times New Roman"/>
          <w:w w:val="95"/>
          <w:sz w:val="28"/>
          <w:szCs w:val="28"/>
        </w:rPr>
        <w:t xml:space="preserve">результата </w:t>
      </w:r>
      <w:r w:rsidR="00830AC4" w:rsidRPr="00E22744">
        <w:rPr>
          <w:rFonts w:ascii="Times New Roman" w:hAnsi="Times New Roman"/>
          <w:spacing w:val="5"/>
          <w:w w:val="95"/>
          <w:sz w:val="28"/>
          <w:szCs w:val="28"/>
        </w:rPr>
        <w:t>труда</w:t>
      </w:r>
      <w:r w:rsidR="004754C6" w:rsidRPr="00E22744">
        <w:rPr>
          <w:rFonts w:ascii="Times New Roman" w:hAnsi="Times New Roman"/>
          <w:w w:val="95"/>
          <w:sz w:val="28"/>
          <w:szCs w:val="28"/>
        </w:rPr>
        <w:t>.</w:t>
      </w:r>
    </w:p>
    <w:p w:rsidR="0037373D" w:rsidRPr="00E22744" w:rsidRDefault="004754C6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w w:val="95"/>
          <w:sz w:val="28"/>
          <w:szCs w:val="28"/>
        </w:rPr>
        <w:t>Формирование первичных представ</w:t>
      </w:r>
      <w:r w:rsidR="00830AC4">
        <w:rPr>
          <w:rFonts w:ascii="Times New Roman" w:hAnsi="Times New Roman"/>
          <w:w w:val="95"/>
          <w:sz w:val="28"/>
          <w:szCs w:val="28"/>
        </w:rPr>
        <w:t>лений о многообразии предметно</w:t>
      </w:r>
      <w:r w:rsidRPr="00E22744">
        <w:rPr>
          <w:rFonts w:ascii="Times New Roman" w:hAnsi="Times New Roman"/>
          <w:sz w:val="28"/>
          <w:szCs w:val="28"/>
        </w:rPr>
        <w:t>го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окружения;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о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том,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что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человек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создает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предметное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окружение,</w:t>
      </w:r>
      <w:r w:rsidRPr="00E22744">
        <w:rPr>
          <w:rFonts w:ascii="Times New Roman" w:hAnsi="Times New Roman"/>
          <w:spacing w:val="-3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изменяет и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совершенствует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его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для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себя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и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других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людей,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делая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жизнь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более</w:t>
      </w:r>
      <w:r w:rsidRPr="00E22744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удобной и комфортной. Развитие умения устанавл</w:t>
      </w:r>
      <w:r w:rsidRPr="00E22744">
        <w:rPr>
          <w:rFonts w:ascii="Times New Roman" w:hAnsi="Times New Roman"/>
          <w:sz w:val="28"/>
          <w:szCs w:val="28"/>
        </w:rPr>
        <w:t>и</w:t>
      </w:r>
      <w:r w:rsidRPr="00E22744">
        <w:rPr>
          <w:rFonts w:ascii="Times New Roman" w:hAnsi="Times New Roman"/>
          <w:sz w:val="28"/>
          <w:szCs w:val="28"/>
        </w:rPr>
        <w:t>вать причинно-следственные связи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между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миром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предметов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и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природным</w:t>
      </w:r>
      <w:r w:rsidRPr="00E22744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E22744">
        <w:rPr>
          <w:rFonts w:ascii="Times New Roman" w:hAnsi="Times New Roman"/>
          <w:sz w:val="28"/>
          <w:szCs w:val="28"/>
        </w:rPr>
        <w:t>миром.</w:t>
      </w:r>
    </w:p>
    <w:p w:rsidR="0037373D" w:rsidRPr="00E22744" w:rsidRDefault="0037373D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b/>
          <w:spacing w:val="-5"/>
          <w:sz w:val="28"/>
          <w:szCs w:val="28"/>
        </w:rPr>
        <w:t>4.</w:t>
      </w:r>
      <w:r w:rsidR="004754C6" w:rsidRPr="00E22744">
        <w:rPr>
          <w:rFonts w:ascii="Times New Roman" w:hAnsi="Times New Roman"/>
          <w:b/>
          <w:spacing w:val="-5"/>
          <w:sz w:val="28"/>
          <w:szCs w:val="28"/>
        </w:rPr>
        <w:t xml:space="preserve">Ознакомление </w:t>
      </w:r>
      <w:r w:rsidR="004754C6" w:rsidRPr="00E22744">
        <w:rPr>
          <w:rFonts w:ascii="Times New Roman" w:hAnsi="Times New Roman"/>
          <w:b/>
          <w:sz w:val="28"/>
          <w:szCs w:val="28"/>
        </w:rPr>
        <w:t xml:space="preserve">с </w:t>
      </w:r>
      <w:r w:rsidR="004754C6" w:rsidRPr="00E22744">
        <w:rPr>
          <w:rFonts w:ascii="Times New Roman" w:hAnsi="Times New Roman"/>
          <w:b/>
          <w:spacing w:val="-5"/>
          <w:sz w:val="28"/>
          <w:szCs w:val="28"/>
        </w:rPr>
        <w:t xml:space="preserve">социальным миром. </w:t>
      </w:r>
      <w:r w:rsidR="004754C6" w:rsidRPr="00E22744">
        <w:rPr>
          <w:rFonts w:ascii="Times New Roman" w:hAnsi="Times New Roman"/>
          <w:sz w:val="28"/>
          <w:szCs w:val="28"/>
        </w:rPr>
        <w:t xml:space="preserve">Ознакомление с окружающим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социальным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м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ром,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расширение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кругозора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детей,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spacing w:val="-32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целостной </w:t>
      </w:r>
      <w:r w:rsidR="004754C6" w:rsidRPr="00E22744">
        <w:rPr>
          <w:rFonts w:ascii="Times New Roman" w:hAnsi="Times New Roman"/>
          <w:sz w:val="28"/>
          <w:szCs w:val="28"/>
        </w:rPr>
        <w:t>картины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мира.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Формиров</w:t>
      </w:r>
      <w:r w:rsidR="004754C6" w:rsidRPr="00E22744">
        <w:rPr>
          <w:rFonts w:ascii="Times New Roman" w:hAnsi="Times New Roman"/>
          <w:sz w:val="28"/>
          <w:szCs w:val="28"/>
        </w:rPr>
        <w:t>а</w:t>
      </w:r>
      <w:r w:rsidR="004754C6" w:rsidRPr="00E22744">
        <w:rPr>
          <w:rFonts w:ascii="Times New Roman" w:hAnsi="Times New Roman"/>
          <w:sz w:val="28"/>
          <w:szCs w:val="28"/>
        </w:rPr>
        <w:t>ние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первичных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представлений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малой</w:t>
      </w:r>
      <w:r w:rsidR="004754C6" w:rsidRPr="00E22744">
        <w:rPr>
          <w:rFonts w:ascii="Times New Roman" w:hAnsi="Times New Roman"/>
          <w:spacing w:val="-14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родине и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Отечестве,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представлений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социокул</w:t>
      </w:r>
      <w:r w:rsidR="004754C6" w:rsidRPr="00E22744">
        <w:rPr>
          <w:rFonts w:ascii="Times New Roman" w:hAnsi="Times New Roman"/>
          <w:sz w:val="28"/>
          <w:szCs w:val="28"/>
        </w:rPr>
        <w:t>ь</w:t>
      </w:r>
      <w:r w:rsidR="004754C6" w:rsidRPr="00E22744">
        <w:rPr>
          <w:rFonts w:ascii="Times New Roman" w:hAnsi="Times New Roman"/>
          <w:sz w:val="28"/>
          <w:szCs w:val="28"/>
        </w:rPr>
        <w:t>турных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ценностях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нашего</w:t>
      </w:r>
      <w:r w:rsidR="004754C6" w:rsidRPr="00E22744">
        <w:rPr>
          <w:rFonts w:ascii="Times New Roman" w:hAnsi="Times New Roman"/>
          <w:spacing w:val="-2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народа, об отечественных традициях и праздниках. Форм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z w:val="28"/>
          <w:szCs w:val="28"/>
        </w:rPr>
        <w:t>рование гражданской принадлежности;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воспитание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любви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к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Родине,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гордости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за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ее</w:t>
      </w:r>
      <w:r w:rsidR="004754C6" w:rsidRPr="00E22744">
        <w:rPr>
          <w:rFonts w:ascii="Times New Roman" w:hAnsi="Times New Roman"/>
          <w:spacing w:val="-21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до</w:t>
      </w:r>
      <w:r w:rsidR="004754C6" w:rsidRPr="00E22744">
        <w:rPr>
          <w:rFonts w:ascii="Times New Roman" w:hAnsi="Times New Roman"/>
          <w:sz w:val="28"/>
          <w:szCs w:val="28"/>
        </w:rPr>
        <w:t>с</w:t>
      </w:r>
      <w:r w:rsidR="004754C6" w:rsidRPr="00E22744">
        <w:rPr>
          <w:rFonts w:ascii="Times New Roman" w:hAnsi="Times New Roman"/>
          <w:sz w:val="28"/>
          <w:szCs w:val="28"/>
        </w:rPr>
        <w:t xml:space="preserve">тижения, патриотических чувств.  </w:t>
      </w:r>
      <w:r w:rsidR="00830AC4" w:rsidRPr="00E22744">
        <w:rPr>
          <w:rFonts w:ascii="Times New Roman" w:hAnsi="Times New Roman"/>
          <w:sz w:val="28"/>
          <w:szCs w:val="28"/>
        </w:rPr>
        <w:t>Формирование элементарных представлений о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пл</w:t>
      </w:r>
      <w:r w:rsidR="004754C6" w:rsidRPr="00E22744">
        <w:rPr>
          <w:rFonts w:ascii="Times New Roman" w:hAnsi="Times New Roman"/>
          <w:sz w:val="28"/>
          <w:szCs w:val="28"/>
        </w:rPr>
        <w:t>а</w:t>
      </w:r>
      <w:r w:rsidR="004754C6" w:rsidRPr="00E22744">
        <w:rPr>
          <w:rFonts w:ascii="Times New Roman" w:hAnsi="Times New Roman"/>
          <w:sz w:val="28"/>
          <w:szCs w:val="28"/>
        </w:rPr>
        <w:t>нете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Земля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как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общем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доме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людей,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о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многообразии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стран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5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народов мира.</w:t>
      </w:r>
    </w:p>
    <w:p w:rsidR="008B2D6F" w:rsidRPr="00D82691" w:rsidRDefault="0037373D" w:rsidP="00830AC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22744">
        <w:rPr>
          <w:rFonts w:ascii="Times New Roman" w:hAnsi="Times New Roman"/>
          <w:b/>
          <w:bCs/>
          <w:spacing w:val="-3"/>
          <w:sz w:val="28"/>
          <w:szCs w:val="28"/>
        </w:rPr>
        <w:t>5.</w:t>
      </w:r>
      <w:r w:rsidR="004754C6" w:rsidRPr="00E22744">
        <w:rPr>
          <w:rFonts w:ascii="Times New Roman" w:hAnsi="Times New Roman"/>
          <w:b/>
          <w:bCs/>
          <w:spacing w:val="-3"/>
          <w:sz w:val="28"/>
          <w:szCs w:val="28"/>
        </w:rPr>
        <w:t>Ознакомление</w:t>
      </w:r>
      <w:r w:rsidR="004754C6" w:rsidRPr="00E22744">
        <w:rPr>
          <w:rFonts w:ascii="Times New Roman" w:hAnsi="Times New Roman"/>
          <w:b/>
          <w:bCs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bCs/>
          <w:sz w:val="28"/>
          <w:szCs w:val="28"/>
        </w:rPr>
        <w:t>с</w:t>
      </w:r>
      <w:r w:rsidR="004754C6" w:rsidRPr="00E22744">
        <w:rPr>
          <w:rFonts w:ascii="Times New Roman" w:hAnsi="Times New Roman"/>
          <w:b/>
          <w:bCs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bCs/>
          <w:spacing w:val="-3"/>
          <w:sz w:val="28"/>
          <w:szCs w:val="28"/>
        </w:rPr>
        <w:t>миром</w:t>
      </w:r>
      <w:r w:rsidR="004754C6" w:rsidRPr="00E22744">
        <w:rPr>
          <w:rFonts w:ascii="Times New Roman" w:hAnsi="Times New Roman"/>
          <w:b/>
          <w:bCs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b/>
          <w:bCs/>
          <w:spacing w:val="-3"/>
          <w:sz w:val="28"/>
          <w:szCs w:val="28"/>
        </w:rPr>
        <w:t>природы.</w:t>
      </w:r>
      <w:r w:rsidR="004754C6" w:rsidRPr="00E22744">
        <w:rPr>
          <w:rFonts w:ascii="Times New Roman" w:hAnsi="Times New Roman"/>
          <w:b/>
          <w:bCs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Ознакомление</w:t>
      </w:r>
      <w:r w:rsidR="004754C6" w:rsidRPr="00E22744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с</w:t>
      </w:r>
      <w:r w:rsidR="004754C6" w:rsidRPr="00E22744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природой</w:t>
      </w:r>
      <w:r w:rsidR="004754C6" w:rsidRPr="00E22744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E22744">
        <w:rPr>
          <w:rFonts w:ascii="Times New Roman" w:hAnsi="Times New Roman"/>
          <w:spacing w:val="-3"/>
          <w:sz w:val="28"/>
          <w:szCs w:val="28"/>
        </w:rPr>
        <w:t>природ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ными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явлениями.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Развитие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умения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устанавливать</w:t>
      </w:r>
      <w:r w:rsidR="004754C6" w:rsidRPr="00E22744">
        <w:rPr>
          <w:rFonts w:ascii="Times New Roman" w:hAnsi="Times New Roman"/>
          <w:spacing w:val="-27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причинно-следственные связи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между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природными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явл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е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ниями.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первичных</w:t>
      </w:r>
      <w:r w:rsidR="004754C6" w:rsidRPr="00E22744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E22744">
        <w:rPr>
          <w:rFonts w:ascii="Times New Roman" w:hAnsi="Times New Roman"/>
          <w:spacing w:val="-3"/>
          <w:sz w:val="28"/>
          <w:szCs w:val="28"/>
        </w:rPr>
        <w:t>представ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лений </w:t>
      </w:r>
      <w:r w:rsidR="004754C6" w:rsidRPr="00E22744">
        <w:rPr>
          <w:rFonts w:ascii="Times New Roman" w:hAnsi="Times New Roman"/>
          <w:sz w:val="28"/>
          <w:szCs w:val="28"/>
        </w:rPr>
        <w:t xml:space="preserve">о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природном многообразии план</w:t>
      </w:r>
      <w:r w:rsidRPr="00E22744">
        <w:rPr>
          <w:rFonts w:ascii="Times New Roman" w:hAnsi="Times New Roman"/>
          <w:spacing w:val="-3"/>
          <w:sz w:val="28"/>
          <w:szCs w:val="28"/>
        </w:rPr>
        <w:t>еты Земля. Формирование элемен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тарных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экологических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представлений.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Формирование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о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нимания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того,</w:t>
      </w:r>
      <w:r w:rsidR="004754C6" w:rsidRPr="00E22744">
        <w:rPr>
          <w:rFonts w:ascii="Times New Roman" w:hAnsi="Times New Roman"/>
          <w:spacing w:val="-1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 xml:space="preserve">что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человек </w:t>
      </w:r>
      <w:r w:rsidR="004754C6" w:rsidRPr="00E22744">
        <w:rPr>
          <w:rFonts w:ascii="Times New Roman" w:hAnsi="Times New Roman"/>
          <w:sz w:val="28"/>
          <w:szCs w:val="28"/>
        </w:rPr>
        <w:t xml:space="preserve">—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часть природы, </w:t>
      </w:r>
      <w:r w:rsidR="004754C6" w:rsidRPr="00E22744">
        <w:rPr>
          <w:rFonts w:ascii="Times New Roman" w:hAnsi="Times New Roman"/>
          <w:sz w:val="28"/>
          <w:szCs w:val="28"/>
        </w:rPr>
        <w:t xml:space="preserve">что он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должен беречь, охранять </w:t>
      </w:r>
      <w:r w:rsidR="004754C6" w:rsidRPr="00E22744">
        <w:rPr>
          <w:rFonts w:ascii="Times New Roman" w:hAnsi="Times New Roman"/>
          <w:sz w:val="28"/>
          <w:szCs w:val="28"/>
        </w:rPr>
        <w:t xml:space="preserve">и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защ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щать </w:t>
      </w:r>
      <w:r w:rsidR="004754C6" w:rsidRPr="00E22744">
        <w:rPr>
          <w:rFonts w:ascii="Times New Roman" w:hAnsi="Times New Roman"/>
          <w:sz w:val="28"/>
          <w:szCs w:val="28"/>
        </w:rPr>
        <w:t xml:space="preserve">ее, что в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природе </w:t>
      </w:r>
      <w:r w:rsidR="004754C6" w:rsidRPr="00E22744">
        <w:rPr>
          <w:rFonts w:ascii="Times New Roman" w:hAnsi="Times New Roman"/>
          <w:sz w:val="28"/>
          <w:szCs w:val="28"/>
        </w:rPr>
        <w:t xml:space="preserve">все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взаимосвязано, </w:t>
      </w:r>
      <w:r w:rsidR="004754C6" w:rsidRPr="00E22744">
        <w:rPr>
          <w:rFonts w:ascii="Times New Roman" w:hAnsi="Times New Roman"/>
          <w:sz w:val="28"/>
          <w:szCs w:val="28"/>
        </w:rPr>
        <w:t xml:space="preserve">что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жизнь человека </w:t>
      </w:r>
      <w:r w:rsidR="004754C6" w:rsidRPr="00E22744">
        <w:rPr>
          <w:rFonts w:ascii="Times New Roman" w:hAnsi="Times New Roman"/>
          <w:sz w:val="28"/>
          <w:szCs w:val="28"/>
        </w:rPr>
        <w:t xml:space="preserve">на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Земле </w:t>
      </w:r>
      <w:r w:rsidR="004754C6" w:rsidRPr="00E22744">
        <w:rPr>
          <w:rFonts w:ascii="Times New Roman" w:hAnsi="Times New Roman"/>
          <w:sz w:val="28"/>
          <w:szCs w:val="28"/>
        </w:rPr>
        <w:t xml:space="preserve">во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многом зав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сит </w:t>
      </w:r>
      <w:r w:rsidR="004754C6" w:rsidRPr="00E22744">
        <w:rPr>
          <w:rFonts w:ascii="Times New Roman" w:hAnsi="Times New Roman"/>
          <w:sz w:val="28"/>
          <w:szCs w:val="28"/>
        </w:rPr>
        <w:t xml:space="preserve">от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 xml:space="preserve">окружающей среды. Воспитание умения правильно вести себя </w:t>
      </w:r>
      <w:r w:rsidR="004754C6" w:rsidRPr="00E22744">
        <w:rPr>
          <w:rFonts w:ascii="Times New Roman" w:hAnsi="Times New Roman"/>
          <w:sz w:val="28"/>
          <w:szCs w:val="28"/>
        </w:rPr>
        <w:t>в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природе.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Восп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и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тание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любви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к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природе,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желания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pacing w:val="-3"/>
          <w:sz w:val="28"/>
          <w:szCs w:val="28"/>
        </w:rPr>
        <w:t>беречь</w:t>
      </w:r>
      <w:r w:rsidR="004754C6" w:rsidRPr="00E22744">
        <w:rPr>
          <w:rFonts w:ascii="Times New Roman" w:hAnsi="Times New Roman"/>
          <w:spacing w:val="-9"/>
          <w:sz w:val="28"/>
          <w:szCs w:val="28"/>
        </w:rPr>
        <w:t xml:space="preserve"> </w:t>
      </w:r>
      <w:r w:rsidR="004754C6" w:rsidRPr="00E22744">
        <w:rPr>
          <w:rFonts w:ascii="Times New Roman" w:hAnsi="Times New Roman"/>
          <w:sz w:val="28"/>
          <w:szCs w:val="28"/>
        </w:rPr>
        <w:t>ее.</w:t>
      </w: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F957BA" w:rsidRPr="00BB7DBC" w:rsidTr="00D82691">
        <w:trPr>
          <w:trHeight w:hRule="exact" w:val="377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Pr="009F6AD3" w:rsidRDefault="00F957BA" w:rsidP="00F957BA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9F6AD3">
              <w:rPr>
                <w:rFonts w:ascii="Times New Roman" w:hAnsi="Times New Roman"/>
                <w:b/>
                <w:sz w:val="28"/>
              </w:rPr>
              <w:t>Формирование элементарных математических</w:t>
            </w:r>
            <w:r w:rsidRPr="009F6AD3">
              <w:rPr>
                <w:rFonts w:ascii="Times New Roman" w:hAnsi="Times New Roman"/>
                <w:b/>
                <w:spacing w:val="-18"/>
                <w:sz w:val="28"/>
              </w:rPr>
              <w:t xml:space="preserve"> </w:t>
            </w:r>
            <w:r w:rsidRPr="009F6AD3">
              <w:rPr>
                <w:rFonts w:ascii="Times New Roman" w:hAnsi="Times New Roman"/>
                <w:b/>
                <w:sz w:val="28"/>
              </w:rPr>
              <w:t>представлений.</w:t>
            </w:r>
            <w:r w:rsidR="00610F2D">
              <w:rPr>
                <w:rStyle w:val="ad"/>
                <w:rFonts w:ascii="Times New Roman" w:hAnsi="Times New Roman"/>
                <w:b/>
                <w:sz w:val="28"/>
              </w:rPr>
              <w:footnoteReference w:id="7"/>
            </w:r>
          </w:p>
          <w:p w:rsidR="00F957BA" w:rsidRPr="00BB7DBC" w:rsidRDefault="00F957BA" w:rsidP="00BB7DB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BB7DBC" w:rsidRPr="00BB7DBC" w:rsidTr="00D82691">
        <w:trPr>
          <w:trHeight w:hRule="exact" w:val="914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BB7DBC" w:rsidRDefault="00BB7DBC" w:rsidP="009F6AD3">
            <w:pPr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B7DBC">
              <w:rPr>
                <w:rFonts w:ascii="Times New Roman" w:hAnsi="Times New Roman"/>
                <w:sz w:val="24"/>
              </w:rPr>
              <w:t>Формирование элементарных математических представлений, первичных представлений об осно</w:t>
            </w:r>
            <w:r w:rsidRPr="00BB7DBC">
              <w:rPr>
                <w:rFonts w:ascii="Times New Roman" w:hAnsi="Times New Roman"/>
                <w:sz w:val="24"/>
              </w:rPr>
              <w:t>в</w:t>
            </w:r>
            <w:r w:rsidRPr="00BB7DBC">
              <w:rPr>
                <w:rFonts w:ascii="Times New Roman" w:hAnsi="Times New Roman"/>
                <w:sz w:val="24"/>
              </w:rPr>
              <w:t>ных свойствах и отношениях объектов окружающего мира: форме, цвете, размере, количестве, чи</w:t>
            </w:r>
            <w:r w:rsidRPr="00BB7DBC">
              <w:rPr>
                <w:rFonts w:ascii="Times New Roman" w:hAnsi="Times New Roman"/>
                <w:sz w:val="24"/>
              </w:rPr>
              <w:t>с</w:t>
            </w:r>
            <w:r w:rsidRPr="00BB7DBC">
              <w:rPr>
                <w:rFonts w:ascii="Times New Roman" w:hAnsi="Times New Roman"/>
                <w:sz w:val="24"/>
              </w:rPr>
              <w:t>ле, части и целом, пространстве и времени.</w:t>
            </w:r>
          </w:p>
        </w:tc>
      </w:tr>
      <w:tr w:rsidR="00BB7DBC" w:rsidRPr="00BB7DBC" w:rsidTr="00D82691">
        <w:trPr>
          <w:trHeight w:hRule="exact" w:val="370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57BA" w:rsidRPr="009F6AD3" w:rsidRDefault="00BB7DBC" w:rsidP="00BB7DBC">
            <w:pPr>
              <w:rPr>
                <w:rFonts w:ascii="Times New Roman" w:hAnsi="Times New Roman"/>
                <w:sz w:val="18"/>
              </w:rPr>
            </w:pPr>
            <w:r w:rsidRPr="009F6AD3">
              <w:rPr>
                <w:rFonts w:ascii="Times New Roman" w:hAnsi="Times New Roman"/>
                <w:sz w:val="18"/>
              </w:rPr>
              <w:lastRenderedPageBreak/>
              <w:t xml:space="preserve">Ранний </w:t>
            </w:r>
            <w:r w:rsidR="00F957BA" w:rsidRPr="009F6AD3">
              <w:rPr>
                <w:rFonts w:ascii="Times New Roman" w:hAnsi="Times New Roman"/>
                <w:sz w:val="18"/>
              </w:rPr>
              <w:t xml:space="preserve">         </w:t>
            </w:r>
            <w:r w:rsidRPr="009F6AD3">
              <w:rPr>
                <w:rFonts w:ascii="Times New Roman" w:hAnsi="Times New Roman"/>
                <w:sz w:val="18"/>
              </w:rPr>
              <w:t>возраст</w:t>
            </w:r>
          </w:p>
          <w:p w:rsidR="00BB7DBC" w:rsidRPr="009F6AD3" w:rsidRDefault="009F6AD3" w:rsidP="00BB7DBC">
            <w:pPr>
              <w:rPr>
                <w:rFonts w:ascii="Times New Roman" w:hAnsi="Times New Roman"/>
                <w:sz w:val="18"/>
              </w:rPr>
            </w:pPr>
            <w:r w:rsidRPr="009F6AD3">
              <w:rPr>
                <w:rFonts w:ascii="Times New Roman" w:hAnsi="Times New Roman"/>
                <w:sz w:val="18"/>
              </w:rPr>
              <w:t xml:space="preserve"> (1.5</w:t>
            </w:r>
            <w:r w:rsidR="00BB7DBC" w:rsidRPr="009F6AD3">
              <w:rPr>
                <w:rFonts w:ascii="Times New Roman" w:hAnsi="Times New Roman"/>
                <w:sz w:val="18"/>
              </w:rPr>
              <w:t>г.-3г.)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</w:rPr>
              <w:t>Количество.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>Привлекать</w:t>
            </w:r>
            <w:r w:rsidRPr="00DE6B53">
              <w:rPr>
                <w:rFonts w:ascii="Times New Roman" w:hAnsi="Times New Roman"/>
                <w:spacing w:val="-2"/>
                <w:sz w:val="24"/>
                <w:u w:val="single" w:color="000000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детей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к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формированию</w:t>
            </w:r>
            <w:r w:rsidRPr="00DE6B53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групп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однородных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предметов.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Учить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ра</w:t>
            </w:r>
            <w:r w:rsidRPr="00DE6B53">
              <w:rPr>
                <w:rFonts w:ascii="Times New Roman" w:hAnsi="Times New Roman"/>
                <w:sz w:val="24"/>
              </w:rPr>
              <w:t>з</w:t>
            </w:r>
            <w:r w:rsidRPr="00DE6B53">
              <w:rPr>
                <w:rFonts w:ascii="Times New Roman" w:hAnsi="Times New Roman"/>
                <w:sz w:val="24"/>
              </w:rPr>
              <w:t>личать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количество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предметов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(один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-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много).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</w:rPr>
              <w:t>Величина.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Привлекать </w:t>
            </w:r>
            <w:r w:rsidRPr="00DE6B53">
              <w:rPr>
                <w:rFonts w:ascii="Times New Roman" w:hAnsi="Times New Roman"/>
                <w:sz w:val="24"/>
              </w:rPr>
              <w:t>внимание детей к предметам контрастных размеров и их обознач</w:t>
            </w:r>
            <w:r w:rsidRPr="00DE6B53">
              <w:rPr>
                <w:rFonts w:ascii="Times New Roman" w:hAnsi="Times New Roman"/>
                <w:sz w:val="24"/>
              </w:rPr>
              <w:t>е</w:t>
            </w:r>
            <w:r w:rsidRPr="00DE6B53">
              <w:rPr>
                <w:rFonts w:ascii="Times New Roman" w:hAnsi="Times New Roman"/>
                <w:sz w:val="24"/>
              </w:rPr>
              <w:t>нию в речи (большой дом — маленький домик,  большая матрешка — маленькая матре</w:t>
            </w:r>
            <w:r w:rsidRPr="00DE6B53">
              <w:rPr>
                <w:rFonts w:ascii="Times New Roman" w:hAnsi="Times New Roman"/>
                <w:sz w:val="24"/>
              </w:rPr>
              <w:t>ш</w:t>
            </w:r>
            <w:r w:rsidRPr="00DE6B53">
              <w:rPr>
                <w:rFonts w:ascii="Times New Roman" w:hAnsi="Times New Roman"/>
                <w:sz w:val="24"/>
              </w:rPr>
              <w:t>ка, большие мячи — маленькие мячи и т.</w:t>
            </w:r>
            <w:r w:rsidRPr="00DE6B53"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д.).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</w:rPr>
              <w:t xml:space="preserve">Форма. 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>Учить</w:t>
            </w:r>
            <w:r w:rsidRPr="00DE6B53">
              <w:rPr>
                <w:rFonts w:ascii="Times New Roman" w:hAnsi="Times New Roman"/>
                <w:spacing w:val="-4"/>
                <w:sz w:val="24"/>
                <w:u w:val="single" w:color="000000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различать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предметы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форме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называть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их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(кубик,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кирпичик,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шар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пр.). Ориентировка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</w:t>
            </w:r>
            <w:r w:rsidRPr="00DE6B53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пространстве.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Продолжать </w:t>
            </w:r>
            <w:r w:rsidRPr="00DE6B53">
              <w:rPr>
                <w:rFonts w:ascii="Times New Roman" w:hAnsi="Times New Roman"/>
                <w:sz w:val="24"/>
              </w:rPr>
              <w:t>накапливать у детей опыт практического освоения окружающего пространс</w:t>
            </w:r>
            <w:r w:rsidRPr="00DE6B53">
              <w:rPr>
                <w:rFonts w:ascii="Times New Roman" w:hAnsi="Times New Roman"/>
                <w:sz w:val="24"/>
              </w:rPr>
              <w:t>т</w:t>
            </w:r>
            <w:r w:rsidRPr="00DE6B53">
              <w:rPr>
                <w:rFonts w:ascii="Times New Roman" w:hAnsi="Times New Roman"/>
                <w:sz w:val="24"/>
              </w:rPr>
              <w:t>ва (помещений группы и участка детского сада).</w:t>
            </w:r>
          </w:p>
          <w:p w:rsidR="00BB7DBC" w:rsidRPr="00BB7DBC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Расширять </w:t>
            </w:r>
            <w:r w:rsidRPr="00DE6B53">
              <w:rPr>
                <w:rFonts w:ascii="Times New Roman" w:hAnsi="Times New Roman"/>
                <w:sz w:val="24"/>
              </w:rPr>
              <w:t>опыт ориентировки в частях собственного тела (голова, лицо, руки, ноги, сп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z w:val="24"/>
              </w:rPr>
              <w:t>на). Учить двигаться за воспитателем в определенном</w:t>
            </w:r>
            <w:r w:rsidRPr="00DE6B53">
              <w:rPr>
                <w:rFonts w:ascii="Times New Roman" w:hAnsi="Times New Roman"/>
                <w:spacing w:val="-21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направлении.</w:t>
            </w:r>
          </w:p>
        </w:tc>
      </w:tr>
      <w:tr w:rsidR="00BB7DBC" w:rsidRPr="00DE6B53" w:rsidTr="00D82691">
        <w:trPr>
          <w:trHeight w:hRule="exact" w:val="792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9F6AD3" w:rsidRDefault="00BB7DBC" w:rsidP="00BB7DBC">
            <w:pPr>
              <w:rPr>
                <w:rFonts w:ascii="Times New Roman" w:hAnsi="Times New Roman"/>
                <w:sz w:val="18"/>
              </w:rPr>
            </w:pPr>
            <w:r w:rsidRPr="009F6AD3">
              <w:rPr>
                <w:rFonts w:ascii="Times New Roman" w:hAnsi="Times New Roman"/>
                <w:sz w:val="18"/>
              </w:rPr>
              <w:t>До</w:t>
            </w:r>
            <w:r w:rsidR="00F957BA" w:rsidRPr="009F6AD3">
              <w:rPr>
                <w:rFonts w:ascii="Times New Roman" w:hAnsi="Times New Roman"/>
                <w:sz w:val="18"/>
              </w:rPr>
              <w:t>школ</w:t>
            </w:r>
            <w:r w:rsidR="00F957BA" w:rsidRPr="009F6AD3">
              <w:rPr>
                <w:rFonts w:ascii="Times New Roman" w:hAnsi="Times New Roman"/>
                <w:sz w:val="18"/>
              </w:rPr>
              <w:t>ь</w:t>
            </w:r>
            <w:r w:rsidR="00F957BA" w:rsidRPr="009F6AD3">
              <w:rPr>
                <w:rFonts w:ascii="Times New Roman" w:hAnsi="Times New Roman"/>
                <w:sz w:val="18"/>
              </w:rPr>
              <w:t>н</w:t>
            </w:r>
            <w:r w:rsidRPr="009F6AD3">
              <w:rPr>
                <w:rFonts w:ascii="Times New Roman" w:hAnsi="Times New Roman"/>
                <w:sz w:val="18"/>
              </w:rPr>
              <w:t>ый возраст (3г.-4г.)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D82691" w:rsidRDefault="00BB7DBC" w:rsidP="009F6AD3">
            <w:pPr>
              <w:spacing w:after="0"/>
              <w:rPr>
                <w:rFonts w:ascii="Times New Roman" w:hAnsi="Times New Roman"/>
              </w:rPr>
            </w:pPr>
            <w:r w:rsidRPr="00D82691">
              <w:rPr>
                <w:rFonts w:ascii="Times New Roman" w:hAnsi="Times New Roman"/>
                <w:b/>
              </w:rPr>
              <w:t>Количество.</w:t>
            </w:r>
            <w:r w:rsidR="00F957BA" w:rsidRPr="00D82691">
              <w:rPr>
                <w:rFonts w:ascii="Times New Roman" w:hAnsi="Times New Roman"/>
              </w:rPr>
              <w:t xml:space="preserve"> </w:t>
            </w:r>
            <w:r w:rsidRPr="00D82691">
              <w:rPr>
                <w:rFonts w:ascii="Times New Roman" w:hAnsi="Times New Roman"/>
                <w:u w:val="single" w:color="000000"/>
              </w:rPr>
              <w:t xml:space="preserve">Развивать </w:t>
            </w:r>
            <w:r w:rsidRPr="00D82691">
              <w:rPr>
                <w:rFonts w:ascii="Times New Roman" w:hAnsi="Times New Roman"/>
              </w:rPr>
              <w:t xml:space="preserve">умение видеть общий признак предметов группы (все мячи — круглые, эти — все красные, эти — все большие и т. д.). </w:t>
            </w:r>
            <w:r w:rsidRPr="00D82691">
              <w:rPr>
                <w:rFonts w:ascii="Times New Roman" w:hAnsi="Times New Roman"/>
                <w:u w:val="single" w:color="000000"/>
              </w:rPr>
              <w:t xml:space="preserve">Учить </w:t>
            </w:r>
            <w:r w:rsidRPr="00D82691">
              <w:rPr>
                <w:rFonts w:ascii="Times New Roman" w:hAnsi="Times New Roman"/>
              </w:rPr>
              <w:t>составлять группы из однородных предметов и выделять из них отдельные предметы; различать понятия «много», «один», «по одному», «ни одн</w:t>
            </w:r>
            <w:r w:rsidRPr="00D82691">
              <w:rPr>
                <w:rFonts w:ascii="Times New Roman" w:hAnsi="Times New Roman"/>
              </w:rPr>
              <w:t>о</w:t>
            </w:r>
            <w:r w:rsidRPr="00D82691">
              <w:rPr>
                <w:rFonts w:ascii="Times New Roman" w:hAnsi="Times New Roman"/>
              </w:rPr>
              <w:t>го»; находить один и несколько одинаковых предметов в окружающей обстановке; понимать в</w:t>
            </w:r>
            <w:r w:rsidRPr="00D82691">
              <w:rPr>
                <w:rFonts w:ascii="Times New Roman" w:hAnsi="Times New Roman"/>
              </w:rPr>
              <w:t>о</w:t>
            </w:r>
            <w:r w:rsidRPr="00D82691">
              <w:rPr>
                <w:rFonts w:ascii="Times New Roman" w:hAnsi="Times New Roman"/>
              </w:rPr>
              <w:t>прос «Сколько?»; при</w:t>
            </w:r>
            <w:r w:rsidRPr="00D82691">
              <w:rPr>
                <w:rFonts w:ascii="Times New Roman" w:hAnsi="Times New Roman"/>
                <w:spacing w:val="-7"/>
              </w:rPr>
              <w:t xml:space="preserve"> </w:t>
            </w:r>
            <w:r w:rsidRPr="00D82691">
              <w:rPr>
                <w:rFonts w:ascii="Times New Roman" w:hAnsi="Times New Roman"/>
              </w:rPr>
              <w:t>ответе</w:t>
            </w:r>
            <w:r w:rsidRPr="00D82691">
              <w:rPr>
                <w:rFonts w:ascii="Times New Roman" w:hAnsi="Times New Roman"/>
                <w:spacing w:val="-7"/>
              </w:rPr>
              <w:t xml:space="preserve"> </w:t>
            </w:r>
            <w:r w:rsidRPr="00D82691">
              <w:rPr>
                <w:rFonts w:ascii="Times New Roman" w:hAnsi="Times New Roman"/>
              </w:rPr>
              <w:t>пользоваться</w:t>
            </w:r>
            <w:r w:rsidRPr="00D82691">
              <w:rPr>
                <w:rFonts w:ascii="Times New Roman" w:hAnsi="Times New Roman"/>
                <w:spacing w:val="-7"/>
              </w:rPr>
              <w:t xml:space="preserve"> </w:t>
            </w:r>
            <w:r w:rsidRPr="00D82691">
              <w:rPr>
                <w:rFonts w:ascii="Times New Roman" w:hAnsi="Times New Roman"/>
              </w:rPr>
              <w:t>словами</w:t>
            </w:r>
            <w:r w:rsidRPr="00D82691">
              <w:rPr>
                <w:rFonts w:ascii="Times New Roman" w:hAnsi="Times New Roman"/>
                <w:spacing w:val="-4"/>
              </w:rPr>
              <w:t xml:space="preserve"> </w:t>
            </w:r>
            <w:r w:rsidRPr="00D82691">
              <w:rPr>
                <w:rFonts w:ascii="Times New Roman" w:hAnsi="Times New Roman"/>
              </w:rPr>
              <w:t>«много»,</w:t>
            </w:r>
            <w:r w:rsidRPr="00D82691">
              <w:rPr>
                <w:rFonts w:ascii="Times New Roman" w:hAnsi="Times New Roman"/>
                <w:spacing w:val="-2"/>
              </w:rPr>
              <w:t xml:space="preserve"> </w:t>
            </w:r>
            <w:r w:rsidRPr="00D82691">
              <w:rPr>
                <w:rFonts w:ascii="Times New Roman" w:hAnsi="Times New Roman"/>
              </w:rPr>
              <w:t>«один»,</w:t>
            </w:r>
            <w:r w:rsidRPr="00D82691">
              <w:rPr>
                <w:rFonts w:ascii="Times New Roman" w:hAnsi="Times New Roman"/>
                <w:spacing w:val="-2"/>
              </w:rPr>
              <w:t xml:space="preserve"> </w:t>
            </w:r>
            <w:r w:rsidRPr="00D82691">
              <w:rPr>
                <w:rFonts w:ascii="Times New Roman" w:hAnsi="Times New Roman"/>
              </w:rPr>
              <w:t>«ни</w:t>
            </w:r>
            <w:r w:rsidRPr="00D82691">
              <w:rPr>
                <w:rFonts w:ascii="Times New Roman" w:hAnsi="Times New Roman"/>
                <w:spacing w:val="-4"/>
              </w:rPr>
              <w:t xml:space="preserve"> </w:t>
            </w:r>
            <w:r w:rsidRPr="00D82691">
              <w:rPr>
                <w:rFonts w:ascii="Times New Roman" w:hAnsi="Times New Roman"/>
              </w:rPr>
              <w:t>одного</w:t>
            </w:r>
            <w:r w:rsidR="00830AC4" w:rsidRPr="00D82691">
              <w:rPr>
                <w:rFonts w:ascii="Times New Roman" w:hAnsi="Times New Roman"/>
              </w:rPr>
              <w:t>».</w:t>
            </w:r>
            <w:r w:rsidR="00830AC4" w:rsidRPr="00D82691">
              <w:rPr>
                <w:rFonts w:ascii="Times New Roman" w:hAnsi="Times New Roman"/>
                <w:u w:val="single" w:color="000000"/>
              </w:rPr>
              <w:t xml:space="preserve"> Сравнивать</w:t>
            </w:r>
            <w:r w:rsidRPr="00D82691">
              <w:rPr>
                <w:rFonts w:ascii="Times New Roman" w:hAnsi="Times New Roman"/>
                <w:u w:val="single" w:color="000000"/>
              </w:rPr>
              <w:t xml:space="preserve"> </w:t>
            </w:r>
            <w:r w:rsidRPr="00D82691">
              <w:rPr>
                <w:rFonts w:ascii="Times New Roman" w:hAnsi="Times New Roman"/>
              </w:rPr>
              <w:t>две равные (неравные) группы предметов на основе взаимного сопоставления элементов (предметов). Познакомить с приемами</w:t>
            </w:r>
            <w:r w:rsidRPr="00D82691">
              <w:rPr>
                <w:rFonts w:ascii="Times New Roman" w:hAnsi="Times New Roman"/>
                <w:spacing w:val="29"/>
              </w:rPr>
              <w:t xml:space="preserve"> </w:t>
            </w:r>
            <w:r w:rsidRPr="00D82691">
              <w:rPr>
                <w:rFonts w:ascii="Times New Roman" w:hAnsi="Times New Roman"/>
              </w:rPr>
              <w:t>последовательного</w:t>
            </w:r>
            <w:r w:rsidRPr="00D82691">
              <w:rPr>
                <w:rFonts w:ascii="Times New Roman" w:hAnsi="Times New Roman"/>
                <w:spacing w:val="30"/>
              </w:rPr>
              <w:t xml:space="preserve"> </w:t>
            </w:r>
            <w:r w:rsidRPr="00D82691">
              <w:rPr>
                <w:rFonts w:ascii="Times New Roman" w:hAnsi="Times New Roman"/>
              </w:rPr>
              <w:t>наложения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и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приложения</w:t>
            </w:r>
            <w:r w:rsidRPr="00D82691">
              <w:rPr>
                <w:rFonts w:ascii="Times New Roman" w:hAnsi="Times New Roman"/>
                <w:spacing w:val="29"/>
              </w:rPr>
              <w:t xml:space="preserve"> </w:t>
            </w:r>
            <w:r w:rsidRPr="00D82691">
              <w:rPr>
                <w:rFonts w:ascii="Times New Roman" w:hAnsi="Times New Roman"/>
              </w:rPr>
              <w:t>предметов</w:t>
            </w:r>
            <w:r w:rsidRPr="00D82691">
              <w:rPr>
                <w:rFonts w:ascii="Times New Roman" w:hAnsi="Times New Roman"/>
                <w:spacing w:val="32"/>
              </w:rPr>
              <w:t xml:space="preserve"> </w:t>
            </w:r>
            <w:r w:rsidRPr="00D82691">
              <w:rPr>
                <w:rFonts w:ascii="Times New Roman" w:hAnsi="Times New Roman"/>
              </w:rPr>
              <w:t>одной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группы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к</w:t>
            </w:r>
            <w:r w:rsidRPr="00D82691">
              <w:rPr>
                <w:rFonts w:ascii="Times New Roman" w:hAnsi="Times New Roman"/>
                <w:spacing w:val="30"/>
              </w:rPr>
              <w:t xml:space="preserve"> </w:t>
            </w:r>
            <w:r w:rsidRPr="00D82691">
              <w:rPr>
                <w:rFonts w:ascii="Times New Roman" w:hAnsi="Times New Roman"/>
              </w:rPr>
              <w:t>предметам</w:t>
            </w:r>
            <w:r w:rsidRPr="00D82691">
              <w:rPr>
                <w:rFonts w:ascii="Times New Roman" w:hAnsi="Times New Roman"/>
                <w:spacing w:val="30"/>
              </w:rPr>
              <w:t xml:space="preserve"> </w:t>
            </w:r>
            <w:r w:rsidRPr="00D82691">
              <w:rPr>
                <w:rFonts w:ascii="Times New Roman" w:hAnsi="Times New Roman"/>
              </w:rPr>
              <w:t>другой;</w:t>
            </w:r>
            <w:r w:rsidRPr="00D82691">
              <w:rPr>
                <w:rFonts w:ascii="Times New Roman" w:hAnsi="Times New Roman"/>
                <w:spacing w:val="32"/>
              </w:rPr>
              <w:t xml:space="preserve"> </w:t>
            </w:r>
            <w:r w:rsidRPr="00D82691">
              <w:rPr>
                <w:rFonts w:ascii="Times New Roman" w:hAnsi="Times New Roman"/>
              </w:rPr>
              <w:t>учить</w:t>
            </w:r>
            <w:r w:rsidRPr="00D82691">
              <w:rPr>
                <w:rFonts w:ascii="Times New Roman" w:hAnsi="Times New Roman"/>
                <w:spacing w:val="31"/>
              </w:rPr>
              <w:t xml:space="preserve"> </w:t>
            </w:r>
            <w:r w:rsidRPr="00D82691">
              <w:rPr>
                <w:rFonts w:ascii="Times New Roman" w:hAnsi="Times New Roman"/>
              </w:rPr>
              <w:t>понимать</w:t>
            </w:r>
            <w:r w:rsidRPr="00D82691">
              <w:rPr>
                <w:rFonts w:ascii="Times New Roman" w:hAnsi="Times New Roman"/>
                <w:spacing w:val="29"/>
              </w:rPr>
              <w:t xml:space="preserve"> </w:t>
            </w:r>
            <w:r w:rsidR="00830AC4" w:rsidRPr="00D82691">
              <w:rPr>
                <w:rFonts w:ascii="Times New Roman" w:hAnsi="Times New Roman"/>
              </w:rPr>
              <w:t>вопросы: «</w:t>
            </w:r>
            <w:r w:rsidRPr="00D82691">
              <w:rPr>
                <w:rFonts w:ascii="Times New Roman" w:hAnsi="Times New Roman"/>
              </w:rPr>
              <w:t>Поровну ли?», «Чего больше (меньше)?»; отв</w:t>
            </w:r>
            <w:r w:rsidRPr="00D82691">
              <w:rPr>
                <w:rFonts w:ascii="Times New Roman" w:hAnsi="Times New Roman"/>
              </w:rPr>
              <w:t>е</w:t>
            </w:r>
            <w:r w:rsidRPr="00D82691">
              <w:rPr>
                <w:rFonts w:ascii="Times New Roman" w:hAnsi="Times New Roman"/>
              </w:rPr>
              <w:t>чать на вопросы, пользуясь предложениями типа: «Я на каждый кружок положил грибок.</w:t>
            </w:r>
            <w:r w:rsidRPr="00D82691">
              <w:rPr>
                <w:rFonts w:ascii="Times New Roman" w:hAnsi="Times New Roman"/>
                <w:spacing w:val="-5"/>
              </w:rPr>
              <w:t xml:space="preserve"> </w:t>
            </w:r>
            <w:r w:rsidRPr="00D82691">
              <w:rPr>
                <w:rFonts w:ascii="Times New Roman" w:hAnsi="Times New Roman"/>
              </w:rPr>
              <w:t>Кружков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больше,</w:t>
            </w:r>
            <w:r w:rsidRPr="00D82691">
              <w:rPr>
                <w:rFonts w:ascii="Times New Roman" w:hAnsi="Times New Roman"/>
                <w:spacing w:val="-5"/>
              </w:rPr>
              <w:t xml:space="preserve"> </w:t>
            </w:r>
            <w:r w:rsidRPr="00D82691">
              <w:rPr>
                <w:rFonts w:ascii="Times New Roman" w:hAnsi="Times New Roman"/>
              </w:rPr>
              <w:t>а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грибов</w:t>
            </w:r>
            <w:r w:rsidRPr="00D82691">
              <w:rPr>
                <w:rFonts w:ascii="Times New Roman" w:hAnsi="Times New Roman"/>
                <w:spacing w:val="-4"/>
              </w:rPr>
              <w:t xml:space="preserve"> </w:t>
            </w:r>
            <w:r w:rsidRPr="00D82691">
              <w:rPr>
                <w:rFonts w:ascii="Times New Roman" w:hAnsi="Times New Roman"/>
              </w:rPr>
              <w:t>меньше»</w:t>
            </w:r>
            <w:r w:rsidRPr="00D82691">
              <w:rPr>
                <w:rFonts w:ascii="Times New Roman" w:hAnsi="Times New Roman"/>
                <w:spacing w:val="-6"/>
              </w:rPr>
              <w:t xml:space="preserve"> </w:t>
            </w:r>
            <w:r w:rsidRPr="00D82691">
              <w:rPr>
                <w:rFonts w:ascii="Times New Roman" w:hAnsi="Times New Roman"/>
              </w:rPr>
              <w:t>или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«Кружков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столько</w:t>
            </w:r>
            <w:r w:rsidRPr="00D82691">
              <w:rPr>
                <w:rFonts w:ascii="Times New Roman" w:hAnsi="Times New Roman"/>
                <w:spacing w:val="-4"/>
              </w:rPr>
              <w:t xml:space="preserve"> </w:t>
            </w:r>
            <w:r w:rsidRPr="00D82691">
              <w:rPr>
                <w:rFonts w:ascii="Times New Roman" w:hAnsi="Times New Roman"/>
              </w:rPr>
              <w:t>же,</w:t>
            </w:r>
            <w:r w:rsidRPr="00D82691">
              <w:rPr>
                <w:rFonts w:ascii="Times New Roman" w:hAnsi="Times New Roman"/>
                <w:spacing w:val="-3"/>
              </w:rPr>
              <w:t xml:space="preserve"> </w:t>
            </w:r>
            <w:r w:rsidRPr="00D82691">
              <w:rPr>
                <w:rFonts w:ascii="Times New Roman" w:hAnsi="Times New Roman"/>
              </w:rPr>
              <w:t>сколько</w:t>
            </w:r>
            <w:r w:rsidRPr="00D82691">
              <w:rPr>
                <w:rFonts w:ascii="Times New Roman" w:hAnsi="Times New Roman"/>
                <w:spacing w:val="-1"/>
              </w:rPr>
              <w:t xml:space="preserve"> </w:t>
            </w:r>
            <w:r w:rsidRPr="00D82691">
              <w:rPr>
                <w:rFonts w:ascii="Times New Roman" w:hAnsi="Times New Roman"/>
              </w:rPr>
              <w:t>грибов».</w:t>
            </w:r>
          </w:p>
          <w:p w:rsidR="00BB7DBC" w:rsidRPr="00D82691" w:rsidRDefault="00BB7DBC" w:rsidP="009F6AD3">
            <w:pPr>
              <w:spacing w:after="0"/>
              <w:rPr>
                <w:rFonts w:ascii="Times New Roman" w:hAnsi="Times New Roman"/>
              </w:rPr>
            </w:pPr>
            <w:r w:rsidRPr="00D82691">
              <w:rPr>
                <w:rFonts w:ascii="Times New Roman" w:hAnsi="Times New Roman"/>
                <w:u w:val="single" w:color="000000"/>
              </w:rPr>
              <w:t xml:space="preserve">Учить </w:t>
            </w:r>
            <w:r w:rsidRPr="00D82691">
              <w:rPr>
                <w:rFonts w:ascii="Times New Roman" w:hAnsi="Times New Roman"/>
              </w:rPr>
              <w:t>устанавливать равенство между неравными по количеству группами предметов путем д</w:t>
            </w:r>
            <w:r w:rsidRPr="00D82691">
              <w:rPr>
                <w:rFonts w:ascii="Times New Roman" w:hAnsi="Times New Roman"/>
              </w:rPr>
              <w:t>о</w:t>
            </w:r>
            <w:r w:rsidRPr="00D82691">
              <w:rPr>
                <w:rFonts w:ascii="Times New Roman" w:hAnsi="Times New Roman"/>
              </w:rPr>
              <w:t>бавления одного предмета или предметов к меньшей по количеству группе или убавления одного предмета из большей</w:t>
            </w:r>
            <w:r w:rsidRPr="00D82691">
              <w:rPr>
                <w:rFonts w:ascii="Times New Roman" w:hAnsi="Times New Roman"/>
                <w:spacing w:val="-27"/>
              </w:rPr>
              <w:t xml:space="preserve"> </w:t>
            </w:r>
            <w:r w:rsidRPr="00D82691">
              <w:rPr>
                <w:rFonts w:ascii="Times New Roman" w:hAnsi="Times New Roman"/>
              </w:rPr>
              <w:t>группы.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b/>
                <w:sz w:val="24"/>
              </w:rPr>
              <w:t>Величина</w:t>
            </w:r>
            <w:r w:rsidRPr="00DE6B53">
              <w:rPr>
                <w:rFonts w:ascii="Times New Roman" w:hAnsi="Times New Roman"/>
                <w:sz w:val="24"/>
              </w:rPr>
              <w:t>.</w:t>
            </w:r>
            <w:r w:rsidR="009F6AD3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Сравнивать </w:t>
            </w:r>
            <w:r w:rsidRPr="00DE6B53">
              <w:rPr>
                <w:rFonts w:ascii="Times New Roman" w:hAnsi="Times New Roman"/>
                <w:sz w:val="24"/>
              </w:rPr>
              <w:t>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</w:t>
            </w:r>
            <w:r w:rsidRPr="00DE6B53">
              <w:rPr>
                <w:rFonts w:ascii="Times New Roman" w:hAnsi="Times New Roman"/>
                <w:sz w:val="24"/>
              </w:rPr>
              <w:t>о</w:t>
            </w:r>
            <w:r w:rsidRPr="00DE6B53">
              <w:rPr>
                <w:rFonts w:ascii="Times New Roman" w:hAnsi="Times New Roman"/>
                <w:sz w:val="24"/>
              </w:rPr>
              <w:t>значать результат сравнения словами (длинный — короткий, одинаковые (равные) по дл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z w:val="24"/>
              </w:rPr>
              <w:t>не, широкий — узкий, одинаковые (равные) по ширине,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высокий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низкий,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одинаковые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(равные)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высоте,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большой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маленький,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одинаковые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(равные)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величине).</w:t>
            </w:r>
          </w:p>
          <w:p w:rsidR="00BB7DBC" w:rsidRPr="00DE6B53" w:rsidRDefault="00BB7DBC" w:rsidP="009F6AD3">
            <w:pPr>
              <w:spacing w:after="0"/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b/>
                <w:sz w:val="24"/>
              </w:rPr>
              <w:t>Форма</w:t>
            </w:r>
            <w:r w:rsidRPr="00DE6B53">
              <w:rPr>
                <w:rFonts w:ascii="Times New Roman" w:hAnsi="Times New Roman"/>
                <w:sz w:val="24"/>
              </w:rPr>
              <w:t>.</w:t>
            </w:r>
            <w:r w:rsidR="009F6AD3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Познакомить </w:t>
            </w:r>
            <w:r w:rsidRPr="00DE6B53">
              <w:rPr>
                <w:rFonts w:ascii="Times New Roman" w:hAnsi="Times New Roman"/>
                <w:sz w:val="24"/>
              </w:rPr>
              <w:t>детей с геометрическими фигурами: кругом, квадратом, треугольн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z w:val="24"/>
              </w:rPr>
              <w:t>ком. Учить обследовать форму этих фигур, используя зрение и</w:t>
            </w:r>
            <w:r w:rsidRPr="00DE6B53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осязание.</w:t>
            </w:r>
          </w:p>
          <w:p w:rsidR="00BB7DBC" w:rsidRPr="00DE6B53" w:rsidRDefault="00BB7DBC" w:rsidP="00DB2D58">
            <w:pPr>
              <w:rPr>
                <w:rFonts w:ascii="Times New Roman" w:hAnsi="Times New Roman"/>
                <w:sz w:val="24"/>
              </w:rPr>
            </w:pPr>
            <w:r w:rsidRPr="00DE6B53">
              <w:rPr>
                <w:rFonts w:ascii="Times New Roman" w:hAnsi="Times New Roman"/>
                <w:b/>
                <w:sz w:val="24"/>
              </w:rPr>
              <w:t>Ориентировка в</w:t>
            </w:r>
            <w:r w:rsidRPr="00DE6B53">
              <w:rPr>
                <w:rFonts w:ascii="Times New Roman" w:hAnsi="Times New Roman"/>
                <w:b/>
                <w:spacing w:val="-10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b/>
                <w:sz w:val="24"/>
              </w:rPr>
              <w:t>пространстве</w:t>
            </w:r>
            <w:r w:rsidRPr="00DE6B53">
              <w:rPr>
                <w:rFonts w:ascii="Times New Roman" w:hAnsi="Times New Roman"/>
                <w:sz w:val="24"/>
              </w:rPr>
              <w:t>.</w:t>
            </w:r>
            <w:r w:rsidR="009F6AD3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u w:val="single" w:color="000000"/>
              </w:rPr>
              <w:t xml:space="preserve">Развивать </w:t>
            </w:r>
            <w:r w:rsidRPr="00DE6B53">
              <w:rPr>
                <w:rFonts w:ascii="Times New Roman" w:hAnsi="Times New Roman"/>
                <w:sz w:val="24"/>
              </w:rPr>
              <w:t>умение ориентироваться в расположении ча</w:t>
            </w:r>
            <w:r w:rsidRPr="00DE6B53">
              <w:rPr>
                <w:rFonts w:ascii="Times New Roman" w:hAnsi="Times New Roman"/>
                <w:sz w:val="24"/>
              </w:rPr>
              <w:t>с</w:t>
            </w:r>
            <w:r w:rsidRPr="00DE6B53">
              <w:rPr>
                <w:rFonts w:ascii="Times New Roman" w:hAnsi="Times New Roman"/>
                <w:sz w:val="24"/>
              </w:rPr>
              <w:t>тей своего тела и в соответствии с ними различать пространственные направления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от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себя: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вверху</w:t>
            </w:r>
            <w:r w:rsidRPr="00DE6B53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внизу,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впереди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сзади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(позади),</w:t>
            </w:r>
            <w:r w:rsidRPr="00DE6B53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справа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—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слева.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Различать</w:t>
            </w:r>
            <w:r w:rsidRPr="00DE6B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правую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и</w:t>
            </w:r>
            <w:r w:rsidRPr="00DE6B53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левую</w:t>
            </w:r>
            <w:r w:rsidRPr="00DE6B53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р</w:t>
            </w:r>
            <w:r w:rsidRPr="00DE6B53">
              <w:rPr>
                <w:rFonts w:ascii="Times New Roman" w:hAnsi="Times New Roman"/>
                <w:sz w:val="24"/>
              </w:rPr>
              <w:t>у</w:t>
            </w:r>
            <w:r w:rsidRPr="00DE6B53">
              <w:rPr>
                <w:rFonts w:ascii="Times New Roman" w:hAnsi="Times New Roman"/>
                <w:sz w:val="24"/>
              </w:rPr>
              <w:t>ки.</w:t>
            </w:r>
            <w:r w:rsidR="00DB2D58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Ориентировка во</w:t>
            </w:r>
            <w:r w:rsidRPr="00DE6B53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времени.</w:t>
            </w:r>
            <w:r w:rsidR="009F6AD3" w:rsidRPr="00DE6B53">
              <w:rPr>
                <w:rFonts w:ascii="Times New Roman" w:hAnsi="Times New Roman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Учить ориентироваться в контрастных частях суток: день — ночь, утро —</w:t>
            </w:r>
            <w:r w:rsidRPr="00DE6B53">
              <w:rPr>
                <w:rFonts w:ascii="Times New Roman" w:hAnsi="Times New Roman"/>
                <w:spacing w:val="-27"/>
                <w:sz w:val="24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</w:rPr>
              <w:t>вечер.</w:t>
            </w:r>
          </w:p>
        </w:tc>
      </w:tr>
      <w:tr w:rsidR="00D82691" w:rsidRPr="00DE6B53" w:rsidTr="00D82691">
        <w:trPr>
          <w:trHeight w:hRule="exact" w:val="25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91" w:rsidRPr="00F957BA" w:rsidRDefault="00D82691" w:rsidP="00D82691">
            <w:pPr>
              <w:rPr>
                <w:rFonts w:ascii="Times New Roman" w:hAnsi="Times New Roman"/>
                <w:sz w:val="16"/>
              </w:rPr>
            </w:pPr>
            <w:r w:rsidRPr="00F957BA">
              <w:rPr>
                <w:rFonts w:ascii="Times New Roman" w:hAnsi="Times New Roman"/>
                <w:b/>
                <w:sz w:val="16"/>
              </w:rPr>
              <w:t>Дошкольн ый возраст (4г.-5л.)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691" w:rsidRPr="00DE6B53" w:rsidRDefault="00D82691" w:rsidP="00D82691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Количество и</w:t>
            </w:r>
            <w:r w:rsidRPr="00DE6B53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счет.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Дать представление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о том, что множество («много») может состоять из разных по качеству элементов: предметов разного цвета, размера, формы; учить сра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кружков, одни - красного цвета, а другие - синего; красных кружков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больше,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синих,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синих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меньше,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красных»</w:t>
            </w:r>
            <w:r w:rsidRPr="00DE6B5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или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«красных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синих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кружков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поровну».</w:t>
            </w:r>
          </w:p>
          <w:p w:rsidR="00D82691" w:rsidRPr="00DE6B53" w:rsidRDefault="00D82691" w:rsidP="00D82691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танным предметам, например, «Один, два, три — всего три кружка». Сравнивать две группы предметов, именуемые числами 1–2, 2–2, 2–3, 3– 3, 3–4, 4–4, 4–5,</w:t>
            </w:r>
            <w:r w:rsidRPr="00DE6B53">
              <w:rPr>
                <w:rFonts w:ascii="Times New Roman" w:eastAsia="Times New Roman" w:hAnsi="Times New Roman"/>
                <w:spacing w:val="-10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5–5.</w:t>
            </w:r>
          </w:p>
          <w:p w:rsidR="00D82691" w:rsidRPr="009F6AD3" w:rsidRDefault="00D82691" w:rsidP="00D82691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BB7DBC" w:rsidRDefault="00BB7DBC" w:rsidP="000C1339">
      <w:pPr>
        <w:numPr>
          <w:ilvl w:val="0"/>
          <w:numId w:val="7"/>
        </w:numPr>
        <w:spacing w:line="183" w:lineRule="exact"/>
        <w:rPr>
          <w:rFonts w:ascii="Times New Roman" w:hAnsi="Times New Roman"/>
          <w:sz w:val="16"/>
          <w:szCs w:val="16"/>
        </w:rPr>
        <w:sectPr w:rsidR="00BB7DBC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BB7DBC" w:rsidTr="00DE6B53">
        <w:trPr>
          <w:trHeight w:hRule="exact" w:val="1248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Default="00BB7DBC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</w:t>
            </w:r>
          </w:p>
          <w:p w:rsidR="009F6AD3" w:rsidRDefault="00BB7DBC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 xml:space="preserve">возраст </w:t>
            </w:r>
          </w:p>
          <w:p w:rsidR="00BB7DBC" w:rsidRPr="00F957BA" w:rsidRDefault="00BB7DBC" w:rsidP="00BB7DBC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DE6B53" w:rsidRDefault="00BB7DBC" w:rsidP="00BB7DBC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представления о порядковом счете, учить правильно пользоваться колич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ственными и порядковыми числительными, отвечать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E6B53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вопросы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«Сколько?»,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«Который</w:t>
            </w:r>
            <w:r w:rsidRPr="00DE6B53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E6B5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счету?»,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«На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котором</w:t>
            </w:r>
            <w:r w:rsidRPr="00DE6B5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месте?».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представление о равенстве и неравенстве групп на основе счета: «Здесь один, два зайчика, а здесь одна, две, три елочки. Елочек</w:t>
            </w:r>
            <w:r w:rsidRPr="00DE6B5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больше,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зайчиков;</w:t>
            </w:r>
            <w:r w:rsidRPr="00DE6B5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3</w:t>
            </w:r>
            <w:r w:rsidRPr="00DE6B5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больше,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2,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2</w:t>
            </w:r>
            <w:r w:rsidRPr="00DE6B5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меньше,</w:t>
            </w:r>
            <w:r w:rsidRPr="00DE6B53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3».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уравнивать неравные группы двумя способами, добавляя к меньшей группе один (недостающий) предмет или убирая из большей группы один (лишний)</w:t>
            </w:r>
            <w:r w:rsidRPr="00DE6B53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предмет.</w:t>
            </w:r>
          </w:p>
          <w:p w:rsidR="00BB7DBC" w:rsidRPr="00DE6B53" w:rsidRDefault="00BB7DBC" w:rsidP="00BB7DBC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Отсчитывать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предметы из большего количества; выкладывать, приносить определенное количество предметов в соответствии с образцом или заданным числом в пределах</w:t>
            </w:r>
            <w:r w:rsidRPr="00DE6B53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5.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lang w:val="ru-RU"/>
              </w:rPr>
              <w:t>Устанавливать на основе счета равенство (неравенство) групп предметов в ситуациях, когда предметы в группах расположены на разном</w:t>
            </w:r>
            <w:r w:rsidRPr="00DE6B53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расстоянии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друг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DE6B53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друга,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когда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они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отличаются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размерам,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форме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расположения</w:t>
            </w:r>
            <w:r w:rsidRPr="00DE6B53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E6B53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пространстве.</w:t>
            </w:r>
          </w:p>
          <w:p w:rsidR="00BB7DBC" w:rsidRPr="00DE6B53" w:rsidRDefault="00BB7DBC" w:rsidP="00BB7DBC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Величина.</w:t>
            </w:r>
          </w:p>
          <w:p w:rsidR="00BB7DBC" w:rsidRPr="00DE6B53" w:rsidRDefault="00BB7DBC" w:rsidP="00BB7DBC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Совершенствовать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умение сравнивать два предмета по величине (длине, ширине, выс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те), а также учить сравнивать два предмета по толщине путем непосредственного нал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жения или приложения их друг к другу; отражать результаты сравнения в речи, испол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ь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зуя прилагательные (длиннее — короче, шире — уже, выше — ниже, толще — тоньше или равные (одинаковые) по длине, ширине, высоте,</w:t>
            </w:r>
            <w:r w:rsidRPr="00DE6B53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толщине).</w:t>
            </w:r>
          </w:p>
          <w:p w:rsidR="00BB7DBC" w:rsidRPr="00DE6B53" w:rsidRDefault="00BB7DBC" w:rsidP="00BB7DBC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сравнивать предметы по двум признакам величины (красная лента длиннее и шире зеленой, желтый шарфик короче и уже синего).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Устанавливать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 величины. Вводить в активную речь детей понятия, обозн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а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чающие</w:t>
            </w:r>
            <w:r w:rsidRPr="00DE6B53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размерные</w:t>
            </w:r>
            <w:r w:rsidRPr="00DE6B53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отношения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предметов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(самая</w:t>
            </w:r>
            <w:r w:rsidRPr="00DE6B53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высокая,</w:t>
            </w:r>
            <w:r w:rsidRPr="00DE6B53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пониже,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еще</w:t>
            </w:r>
            <w:r w:rsidRPr="00DE6B53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ниже,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самая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ни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з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кая»</w:t>
            </w:r>
            <w:r w:rsidRPr="00DE6B53">
              <w:rPr>
                <w:rFonts w:ascii="Times New Roman" w:eastAsia="Times New Roman" w:hAnsi="Times New Roman"/>
                <w:spacing w:val="-6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т.</w:t>
            </w:r>
            <w:r w:rsidRPr="00DE6B53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д.).</w:t>
            </w:r>
          </w:p>
          <w:p w:rsidR="00BB7DBC" w:rsidRPr="00DE6B53" w:rsidRDefault="00BB7DBC" w:rsidP="00BB7DBC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Форма.</w:t>
            </w:r>
          </w:p>
          <w:p w:rsidR="00BB7DBC" w:rsidRPr="00DE6B53" w:rsidRDefault="00BB7DBC" w:rsidP="00BB7DBC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представление детей о геометрических фигурах: круге, квадрате, треугольн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ке, а также шаре, кубе. Учить выделять особые признаки фигур с помощью зрительного и осязательно-двигательного анализаторов (наличие или отсутствие углов, устойчивость, подвижность и</w:t>
            </w:r>
            <w:r w:rsidRPr="00DE6B53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BB7DBC" w:rsidRPr="00DE6B53" w:rsidRDefault="00BB7DBC" w:rsidP="00BB7DBC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Познакомить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детей с прямоугольником, сравнивая его с кругом, квадратом, треугольн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ком. Учить различать и называть прямоугольник, его элементы: углы и</w:t>
            </w:r>
            <w:r w:rsidRPr="00DE6B53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sz w:val="24"/>
                <w:lang w:val="ru-RU"/>
              </w:rPr>
              <w:t>стороны.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Формировать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представление о том, что фигуры могут быть разных размеров: большой — маленький куб (шар, круг, квадрат, треугольник,</w:t>
            </w:r>
            <w:r w:rsidRPr="00DE6B53">
              <w:rPr>
                <w:rFonts w:ascii="Times New Roman" w:eastAsia="Times New Roman" w:hAnsi="Times New Roman"/>
                <w:spacing w:val="-14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прямоугольник).</w:t>
            </w:r>
          </w:p>
          <w:p w:rsidR="00BB7DBC" w:rsidRPr="00DE6B53" w:rsidRDefault="00BB7DBC" w:rsidP="00BB7DBC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Учить соотносить форму предметов с известными геометрическими фигурами: тарелка — круг, платок — квадрат, мяч — шар, окно, дверь — прямоугольник и</w:t>
            </w:r>
            <w:r w:rsidRPr="00DE6B53">
              <w:rPr>
                <w:rFonts w:ascii="Times New Roman" w:eastAsia="Times New Roman" w:hAnsi="Times New Roman"/>
                <w:spacing w:val="-10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др.</w:t>
            </w:r>
          </w:p>
          <w:p w:rsidR="00BB7DBC" w:rsidRPr="00DE6B53" w:rsidRDefault="00BB7DBC" w:rsidP="00BB7DBC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Ориентировка в</w:t>
            </w:r>
            <w:r w:rsidRPr="00DE6B53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пространстве.</w:t>
            </w:r>
          </w:p>
          <w:p w:rsidR="00BB7DBC" w:rsidRPr="00DE6B53" w:rsidRDefault="00BB7DBC" w:rsidP="00BB7DBC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Развивать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умения определять пространственные направления от себя, двигаться в зада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ном направлении (вперед — назад, направо — налево, вверх — вниз); обозначать слов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а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ми положение предметов по отношению к себе (передо мной, справа от меня, слева, сз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а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ди).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Познакомить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 пространственными отношениями: далеко —</w:t>
            </w:r>
            <w:r w:rsidRPr="00DE6B53">
              <w:rPr>
                <w:rFonts w:ascii="Times New Roman" w:eastAsia="Times New Roman" w:hAnsi="Times New Roman"/>
                <w:spacing w:val="-20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близко.</w:t>
            </w:r>
          </w:p>
          <w:p w:rsidR="00BB7DBC" w:rsidRPr="00DE6B53" w:rsidRDefault="00BB7DBC" w:rsidP="00BB7DBC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Ориентировка во</w:t>
            </w:r>
            <w:r w:rsidRPr="00DE6B53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E6B53">
              <w:rPr>
                <w:rFonts w:ascii="Times New Roman" w:hAnsi="Times New Roman"/>
                <w:b/>
                <w:sz w:val="24"/>
                <w:lang w:val="ru-RU"/>
              </w:rPr>
              <w:t>времени.</w:t>
            </w:r>
          </w:p>
          <w:p w:rsidR="00BB7DBC" w:rsidRPr="00950F4B" w:rsidRDefault="00BB7DBC" w:rsidP="00BB7DBC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E6B53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Расширять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представления детей о частях суток, их характерных особенностях, послед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вательности (утро — день — вечер — ночь). Объяснить значение слов: «вчера», «сег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дня»,</w:t>
            </w:r>
            <w:r w:rsidRPr="00DE6B53">
              <w:rPr>
                <w:rFonts w:ascii="Times New Roman" w:eastAsia="Times New Roman" w:hAnsi="Times New Roman"/>
                <w:spacing w:val="-26"/>
                <w:sz w:val="24"/>
                <w:szCs w:val="16"/>
                <w:lang w:val="ru-RU"/>
              </w:rPr>
              <w:t xml:space="preserve"> </w:t>
            </w:r>
            <w:r w:rsidRPr="00DE6B53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«завтра».</w:t>
            </w:r>
          </w:p>
        </w:tc>
      </w:tr>
      <w:tr w:rsidR="00950F4B" w:rsidTr="00950F4B">
        <w:trPr>
          <w:trHeight w:hRule="exact" w:val="285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 xml:space="preserve">Дошкольн ый </w:t>
            </w:r>
          </w:p>
          <w:p w:rsidR="00950F4B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возраст</w:t>
            </w:r>
          </w:p>
          <w:p w:rsidR="00950F4B" w:rsidRPr="00F957BA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Pr="00950F4B" w:rsidRDefault="00950F4B" w:rsidP="00950F4B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Количество и</w:t>
            </w:r>
            <w:r w:rsidRPr="00950F4B">
              <w:rPr>
                <w:rFonts w:ascii="Times New Roman" w:hAnsi="Times New Roman"/>
                <w:b/>
                <w:spacing w:val="-8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b/>
                <w:lang w:val="ru-RU"/>
              </w:rPr>
              <w:t>счет.</w:t>
            </w:r>
          </w:p>
          <w:p w:rsidR="00950F4B" w:rsidRPr="00950F4B" w:rsidRDefault="00950F4B" w:rsidP="00950F4B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hAnsi="Times New Roman"/>
                <w:lang w:val="ru-RU"/>
              </w:rPr>
              <w:t>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 множеством и каждой его частью, п</w:t>
            </w:r>
            <w:r w:rsidRPr="00950F4B">
              <w:rPr>
                <w:rFonts w:ascii="Times New Roman" w:hAnsi="Times New Roman"/>
                <w:lang w:val="ru-RU"/>
              </w:rPr>
              <w:t>о</w:t>
            </w:r>
            <w:r w:rsidRPr="00950F4B">
              <w:rPr>
                <w:rFonts w:ascii="Times New Roman" w:hAnsi="Times New Roman"/>
                <w:lang w:val="ru-RU"/>
              </w:rPr>
              <w:t>нимать, что множество больше части, а часть меньше целого множества; сравнивать разные  ча</w:t>
            </w:r>
            <w:r w:rsidRPr="00950F4B">
              <w:rPr>
                <w:rFonts w:ascii="Times New Roman" w:hAnsi="Times New Roman"/>
                <w:lang w:val="ru-RU"/>
              </w:rPr>
              <w:t>с</w:t>
            </w:r>
            <w:r w:rsidRPr="00950F4B">
              <w:rPr>
                <w:rFonts w:ascii="Times New Roman" w:hAnsi="Times New Roman"/>
                <w:lang w:val="ru-RU"/>
              </w:rPr>
              <w:t>ти множества на основе счета и соотнесения элементов (предметов) один к одному; определять большую (меньшую) часть множества или их</w:t>
            </w:r>
            <w:r w:rsidRPr="00950F4B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равенство.</w:t>
            </w:r>
          </w:p>
          <w:p w:rsidR="00950F4B" w:rsidRPr="00950F4B" w:rsidRDefault="00950F4B" w:rsidP="00950F4B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hAnsi="Times New Roman"/>
                <w:lang w:val="ru-RU"/>
              </w:rPr>
              <w:t xml:space="preserve">считать до 10; последовательно знакомить с образованием каждого числа в пределах от 5 до 10 (на наглядной основе). </w:t>
            </w: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Сравнивать </w:t>
            </w:r>
            <w:r w:rsidRPr="00950F4B">
              <w:rPr>
                <w:rFonts w:ascii="Times New Roman" w:hAnsi="Times New Roman"/>
                <w:lang w:val="ru-RU"/>
              </w:rPr>
              <w:t>рядом стоящие числа в пределах 10 на основе сравн</w:t>
            </w:r>
            <w:r w:rsidRPr="00950F4B">
              <w:rPr>
                <w:rFonts w:ascii="Times New Roman" w:hAnsi="Times New Roman"/>
                <w:lang w:val="ru-RU"/>
              </w:rPr>
              <w:t>е</w:t>
            </w:r>
            <w:r w:rsidRPr="00950F4B">
              <w:rPr>
                <w:rFonts w:ascii="Times New Roman" w:hAnsi="Times New Roman"/>
                <w:lang w:val="ru-RU"/>
              </w:rPr>
              <w:t>ния конкретных множеств; получать равенство из неравенства (неравенство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из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равенства),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д</w:t>
            </w:r>
            <w:r w:rsidRPr="00950F4B">
              <w:rPr>
                <w:rFonts w:ascii="Times New Roman" w:hAnsi="Times New Roman"/>
                <w:lang w:val="ru-RU"/>
              </w:rPr>
              <w:t>о</w:t>
            </w:r>
            <w:r w:rsidRPr="00950F4B">
              <w:rPr>
                <w:rFonts w:ascii="Times New Roman" w:hAnsi="Times New Roman"/>
                <w:lang w:val="ru-RU"/>
              </w:rPr>
              <w:t>бавляя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меньшему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количеству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один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предмет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или убирая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из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большего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количества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один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предмет.</w:t>
            </w:r>
          </w:p>
          <w:p w:rsidR="00950F4B" w:rsidRPr="009F6AD3" w:rsidRDefault="00950F4B" w:rsidP="00950F4B">
            <w:pPr>
              <w:pStyle w:val="TableParagraph"/>
              <w:spacing w:before="1"/>
              <w:ind w:left="103" w:right="97"/>
              <w:rPr>
                <w:rFonts w:ascii="Times New Roman" w:hAnsi="Times New Roman"/>
                <w:u w:val="single" w:color="000000"/>
                <w:lang w:val="ru-RU"/>
              </w:rPr>
            </w:pPr>
          </w:p>
        </w:tc>
      </w:tr>
    </w:tbl>
    <w:p w:rsidR="00BB7DBC" w:rsidRDefault="00BB7DBC" w:rsidP="000C1339">
      <w:pPr>
        <w:numPr>
          <w:ilvl w:val="0"/>
          <w:numId w:val="7"/>
        </w:numPr>
        <w:jc w:val="both"/>
        <w:rPr>
          <w:rFonts w:ascii="Times New Roman" w:hAnsi="Times New Roman"/>
          <w:sz w:val="16"/>
          <w:szCs w:val="16"/>
        </w:rPr>
        <w:sectPr w:rsidR="00BB7DBC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BB7DBC" w:rsidTr="00950F4B">
        <w:trPr>
          <w:trHeight w:hRule="exact" w:val="1220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Default="00BB7DBC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</w:t>
            </w:r>
          </w:p>
          <w:p w:rsidR="00950F4B" w:rsidRDefault="00BB7DBC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 xml:space="preserve"> возраст </w:t>
            </w:r>
          </w:p>
          <w:p w:rsidR="00BB7DBC" w:rsidRPr="00F957BA" w:rsidRDefault="00BB7DBC" w:rsidP="00BB7DBC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Pr="00950F4B" w:rsidRDefault="00950F4B" w:rsidP="00950F4B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950F4B">
              <w:rPr>
                <w:rFonts w:ascii="Times New Roman" w:hAnsi="Times New Roman"/>
                <w:lang w:val="ru-RU"/>
              </w:rPr>
              <w:t>умение понимать отношения рядом стоящих</w:t>
            </w:r>
            <w:r w:rsidRPr="00950F4B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чисел.</w:t>
            </w:r>
          </w:p>
          <w:p w:rsidR="00950F4B" w:rsidRPr="00950F4B" w:rsidRDefault="00950F4B" w:rsidP="00950F4B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>Отсчитывать</w:t>
            </w:r>
            <w:r w:rsidRPr="00950F4B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предметы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из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большого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количества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по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образцу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заданному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числу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(в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пределах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10).</w:t>
            </w:r>
          </w:p>
          <w:p w:rsidR="00950F4B" w:rsidRPr="00950F4B" w:rsidRDefault="00950F4B" w:rsidP="00950F4B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950F4B">
              <w:rPr>
                <w:rFonts w:ascii="Times New Roman" w:hAnsi="Times New Roman"/>
                <w:lang w:val="ru-RU"/>
              </w:rPr>
              <w:t>умение считать в прямом и обратном порядке (в пределах 10). Считать пре</w:t>
            </w:r>
            <w:r w:rsidRPr="00950F4B">
              <w:rPr>
                <w:rFonts w:ascii="Times New Roman" w:hAnsi="Times New Roman"/>
                <w:lang w:val="ru-RU"/>
              </w:rPr>
              <w:t>д</w:t>
            </w:r>
            <w:r w:rsidRPr="00950F4B">
              <w:rPr>
                <w:rFonts w:ascii="Times New Roman" w:hAnsi="Times New Roman"/>
                <w:lang w:val="ru-RU"/>
              </w:rPr>
              <w:t>меты на ощупь, считать и воспроизводить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количество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звуков,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движений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образцу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заданному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числу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(в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пределах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10).</w:t>
            </w:r>
          </w:p>
          <w:p w:rsidR="00950F4B" w:rsidRPr="00950F4B" w:rsidRDefault="00830AC4" w:rsidP="00950F4B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>Познакомить с</w:t>
            </w:r>
            <w:r w:rsidRPr="00950F4B">
              <w:rPr>
                <w:rFonts w:ascii="Times New Roman" w:hAnsi="Times New Roman"/>
                <w:lang w:val="ru-RU"/>
              </w:rPr>
              <w:t xml:space="preserve"> цифрами</w:t>
            </w:r>
            <w:r>
              <w:rPr>
                <w:rFonts w:ascii="Times New Roman" w:hAnsi="Times New Roman"/>
                <w:lang w:val="ru-RU"/>
              </w:rPr>
              <w:t xml:space="preserve"> от </w:t>
            </w:r>
            <w:r w:rsidR="00950F4B" w:rsidRPr="00950F4B">
              <w:rPr>
                <w:rFonts w:ascii="Times New Roman" w:hAnsi="Times New Roman"/>
                <w:lang w:val="ru-RU"/>
              </w:rPr>
              <w:t xml:space="preserve">0  до  9.  </w:t>
            </w:r>
            <w:r w:rsidRPr="00950F4B">
              <w:rPr>
                <w:rFonts w:ascii="Times New Roman" w:hAnsi="Times New Roman"/>
                <w:lang w:val="ru-RU"/>
              </w:rPr>
              <w:t>Познакомить с порядковым счетом в пределах</w:t>
            </w:r>
            <w:r>
              <w:rPr>
                <w:rFonts w:ascii="Times New Roman" w:hAnsi="Times New Roman"/>
                <w:lang w:val="ru-RU"/>
              </w:rPr>
              <w:t xml:space="preserve"> 10, </w:t>
            </w:r>
            <w:r w:rsidR="00950F4B" w:rsidRPr="00950F4B">
              <w:rPr>
                <w:rFonts w:ascii="Times New Roman" w:hAnsi="Times New Roman"/>
                <w:lang w:val="ru-RU"/>
              </w:rPr>
              <w:t>учить  ра</w:t>
            </w:r>
            <w:r w:rsidR="00950F4B" w:rsidRPr="00950F4B">
              <w:rPr>
                <w:rFonts w:ascii="Times New Roman" w:hAnsi="Times New Roman"/>
                <w:lang w:val="ru-RU"/>
              </w:rPr>
              <w:t>з</w:t>
            </w:r>
            <w:r w:rsidR="00950F4B" w:rsidRPr="00950F4B">
              <w:rPr>
                <w:rFonts w:ascii="Times New Roman" w:hAnsi="Times New Roman"/>
                <w:lang w:val="ru-RU"/>
              </w:rPr>
              <w:t xml:space="preserve">личать  вопросы  </w:t>
            </w:r>
            <w:r w:rsidR="00950F4B" w:rsidRPr="00950F4B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="00950F4B" w:rsidRPr="00950F4B">
              <w:rPr>
                <w:rFonts w:ascii="Times New Roman" w:hAnsi="Times New Roman"/>
                <w:lang w:val="ru-RU"/>
              </w:rPr>
              <w:t>«Сколько?»,</w:t>
            </w:r>
          </w:p>
          <w:p w:rsidR="00950F4B" w:rsidRPr="00950F4B" w:rsidRDefault="00950F4B" w:rsidP="00950F4B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lang w:val="ru-RU"/>
              </w:rPr>
              <w:t>«Который?» («Какой?») и правильно отвечать на</w:t>
            </w:r>
            <w:r w:rsidRPr="00950F4B">
              <w:rPr>
                <w:rFonts w:ascii="Times New Roman" w:hAnsi="Times New Roman"/>
                <w:spacing w:val="-2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них.</w:t>
            </w:r>
          </w:p>
          <w:p w:rsidR="00950F4B" w:rsidRPr="00950F4B" w:rsidRDefault="00950F4B" w:rsidP="00950F4B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950F4B">
              <w:rPr>
                <w:rFonts w:ascii="Times New Roman" w:hAnsi="Times New Roman"/>
                <w:lang w:val="ru-RU"/>
              </w:rPr>
              <w:t>формировать представление о равенстве: определять равное количество в группах, состоящих из разных предметов; правильно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обобщать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числовые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значения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</w:t>
            </w:r>
            <w:r w:rsidRPr="00950F4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основе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счета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сравнения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групп.</w:t>
            </w:r>
          </w:p>
          <w:p w:rsidR="00950F4B" w:rsidRPr="00950F4B" w:rsidRDefault="00950F4B" w:rsidP="00950F4B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Упражнять </w:t>
            </w:r>
            <w:r w:rsidRPr="00950F4B">
              <w:rPr>
                <w:rFonts w:ascii="Times New Roman" w:hAnsi="Times New Roman"/>
                <w:lang w:val="ru-RU"/>
              </w:rPr>
              <w:t>детей в понимании того, что число не зависит от величины предметов, расстояния между предметами, формы, их расположения,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а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также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направления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счета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(справа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налево,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слева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направо,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любого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предмета).</w:t>
            </w:r>
          </w:p>
          <w:p w:rsidR="00950F4B" w:rsidRPr="00950F4B" w:rsidRDefault="00950F4B" w:rsidP="00950F4B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Познакомить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с количественным составом числа из единиц в пределах 5 на конкретном матери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а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ле: 5 — это один, еще один, еще один, еще один и еще</w:t>
            </w:r>
            <w:r w:rsidRPr="00950F4B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один.</w:t>
            </w:r>
          </w:p>
          <w:p w:rsidR="00BB7DBC" w:rsidRPr="00950F4B" w:rsidRDefault="00BB7DBC" w:rsidP="00BB7DBC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Величина.</w:t>
            </w:r>
          </w:p>
          <w:p w:rsidR="00BB7DBC" w:rsidRPr="00950F4B" w:rsidRDefault="00BB7DBC" w:rsidP="00BB7DBC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устанавливать размерные отношения между 5–10 предметами разной длины (высоты, ш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рины) или толщины: систематизировать предметы, располагая их в возрастающем (убывающем) порядке по величине; отражать в речи порядок расположения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предметов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соотношение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между</w:t>
            </w:r>
            <w:r w:rsidRPr="00950F4B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ними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по</w:t>
            </w:r>
            <w:r w:rsidRPr="00950F4B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размеру: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«самая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широкая,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немного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уже,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еще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уже,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но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она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шире»</w:t>
            </w:r>
            <w:r w:rsidRPr="00950F4B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т.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д.</w:t>
            </w:r>
          </w:p>
          <w:p w:rsidR="00BB7DBC" w:rsidRPr="00950F4B" w:rsidRDefault="00BB7DBC" w:rsidP="00BB7DBC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Сравнивать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два предмета по величине (длине, ширине, высоте) опосредованно — с помощью третьего (условной меры), равного одному из сравниваемых</w:t>
            </w:r>
            <w:r w:rsidRPr="00950F4B">
              <w:rPr>
                <w:rFonts w:ascii="Times New Roman" w:eastAsia="Times New Roman" w:hAnsi="Times New Roman"/>
                <w:spacing w:val="-12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предметов.</w:t>
            </w:r>
          </w:p>
          <w:p w:rsidR="00BB7DBC" w:rsidRPr="00950F4B" w:rsidRDefault="00BB7DBC" w:rsidP="00BB7DBC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950F4B">
              <w:rPr>
                <w:rFonts w:ascii="Times New Roman" w:hAnsi="Times New Roman"/>
                <w:lang w:val="ru-RU"/>
              </w:rPr>
              <w:t xml:space="preserve">глазомер, умение находить предметы длиннее (короче), выше (ниже), шире (уже), толще (тоньше) образца и равные ему. </w:t>
            </w: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950F4B">
              <w:rPr>
                <w:rFonts w:ascii="Times New Roman" w:hAnsi="Times New Roman"/>
                <w:lang w:val="ru-RU"/>
              </w:rPr>
              <w:t>понятие о том, что предмет (лист бумаги, лента, круг, квадрат и др.) можно разделить на несколько равных частей (на две,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четыре).</w:t>
            </w:r>
          </w:p>
          <w:p w:rsidR="00BB7DBC" w:rsidRPr="00950F4B" w:rsidRDefault="00BB7DBC" w:rsidP="00BB7DBC">
            <w:pPr>
              <w:pStyle w:val="TableParagraph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hAnsi="Times New Roman"/>
                <w:lang w:val="ru-RU"/>
              </w:rPr>
              <w:t>называть части, полученные от деления, сравнивать целое и части, понимать, что целый предмет больше каждой своей части, а часть меньше</w:t>
            </w:r>
            <w:r w:rsidRPr="00950F4B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целого.</w:t>
            </w:r>
          </w:p>
          <w:p w:rsidR="00BB7DBC" w:rsidRPr="00950F4B" w:rsidRDefault="00BB7DBC" w:rsidP="00BB7DBC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Форма.</w:t>
            </w:r>
          </w:p>
          <w:p w:rsidR="00BB7DBC" w:rsidRPr="00950F4B" w:rsidRDefault="00BB7DBC" w:rsidP="00BB7DBC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>Познакомить</w:t>
            </w:r>
            <w:r w:rsidRPr="00950F4B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детей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овалом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на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основе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сравнения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его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кругом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прямоугольником.</w:t>
            </w:r>
          </w:p>
          <w:p w:rsidR="00BB7DBC" w:rsidRPr="00950F4B" w:rsidRDefault="00BB7DBC" w:rsidP="00BB7DBC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Дать представление </w:t>
            </w:r>
            <w:r w:rsidRPr="00950F4B">
              <w:rPr>
                <w:rFonts w:ascii="Times New Roman" w:hAnsi="Times New Roman"/>
                <w:lang w:val="ru-RU"/>
              </w:rPr>
              <w:t>о четырехугольнике: подвести к пониманию того, что квадрат и прям</w:t>
            </w:r>
            <w:r w:rsidRPr="00950F4B">
              <w:rPr>
                <w:rFonts w:ascii="Times New Roman" w:hAnsi="Times New Roman"/>
                <w:lang w:val="ru-RU"/>
              </w:rPr>
              <w:t>о</w:t>
            </w:r>
            <w:r w:rsidRPr="00950F4B">
              <w:rPr>
                <w:rFonts w:ascii="Times New Roman" w:hAnsi="Times New Roman"/>
                <w:lang w:val="ru-RU"/>
              </w:rPr>
              <w:t>угольник являются разновидностями четырехугольника.</w:t>
            </w:r>
          </w:p>
          <w:p w:rsidR="00BB7DBC" w:rsidRPr="00950F4B" w:rsidRDefault="00BB7DBC" w:rsidP="00BB7DBC">
            <w:pPr>
              <w:pStyle w:val="TableParagraph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Развивать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 xml:space="preserve">у детей геометрическую зоркость: умение анализировать и сравнивать предметы </w:t>
            </w:r>
            <w:r w:rsidRPr="00950F4B">
              <w:rPr>
                <w:rFonts w:ascii="Times New Roman" w:eastAsia="Times New Roman" w:hAnsi="Times New Roman"/>
                <w:spacing w:val="2"/>
                <w:szCs w:val="16"/>
                <w:lang w:val="ru-RU"/>
              </w:rPr>
              <w:t xml:space="preserve">по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форме, находить в ближайшем окружении предметы одинаковой и разной формы: книги, карт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на, одеяла, крышки столов — прямоугольные, поднос и блюдо — овальные,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тарелки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—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круглые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т.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д.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Развивать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представления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том,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как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из</w:t>
            </w:r>
            <w:r w:rsidRPr="00950F4B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одной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формы</w:t>
            </w:r>
            <w:r w:rsidRPr="00950F4B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сделать</w:t>
            </w:r>
            <w:r w:rsidRPr="00950F4B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другую.</w:t>
            </w:r>
          </w:p>
          <w:p w:rsidR="00BB7DBC" w:rsidRPr="00950F4B" w:rsidRDefault="00BB7DBC" w:rsidP="00BB7DBC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Ориентировка в</w:t>
            </w:r>
            <w:r w:rsidRPr="00950F4B">
              <w:rPr>
                <w:rFonts w:ascii="Times New Roman" w:hAnsi="Times New Roman"/>
                <w:b/>
                <w:spacing w:val="-9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b/>
                <w:lang w:val="ru-RU"/>
              </w:rPr>
              <w:t>пространстве.</w:t>
            </w:r>
          </w:p>
          <w:p w:rsidR="00BB7DBC" w:rsidRPr="00950F4B" w:rsidRDefault="00BB7DBC" w:rsidP="00BB7DBC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Совершенствовать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умение ориентироваться в окружающем пространстве; понимать смысл пр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странственных отношений (вверху — внизу, впереди (спереди) — сзади (за), слева — справа, между, рядом с, около); двигаться в заданном направлении, меняя его по сигналу, а также в соо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т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ветствии со знаками — указателями направления движения (вперед, назад, налево, направо и т. п.); определять свое местонахождение среди окружающих людей и предметов: «между, за, поз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а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ди (сзади), перед, около»; обозначать в речи взаимное расположение предметов: «Справа от, а слева от, сзади, а</w:t>
            </w:r>
            <w:r w:rsidRPr="00950F4B">
              <w:rPr>
                <w:rFonts w:ascii="Times New Roman" w:eastAsia="Times New Roman" w:hAnsi="Times New Roman"/>
                <w:spacing w:val="-28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>впереди».</w:t>
            </w:r>
          </w:p>
          <w:p w:rsidR="00BB7DBC" w:rsidRPr="00950F4B" w:rsidRDefault="00BB7DBC" w:rsidP="00BB7DBC">
            <w:pPr>
              <w:pStyle w:val="TableParagraph"/>
              <w:spacing w:before="1"/>
              <w:ind w:left="103" w:right="28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Учить </w:t>
            </w:r>
            <w:r w:rsidRPr="00950F4B">
              <w:rPr>
                <w:rFonts w:ascii="Times New Roman" w:eastAsia="Times New Roman" w:hAnsi="Times New Roman"/>
                <w:szCs w:val="16"/>
                <w:lang w:val="ru-RU"/>
              </w:rPr>
              <w:t xml:space="preserve">ориентироваться на листе бумаги (справа — слева, вверху — внизу, в середине, в углу). </w:t>
            </w: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>Ориентировка во</w:t>
            </w:r>
            <w:r w:rsidRPr="00950F4B">
              <w:rPr>
                <w:rFonts w:ascii="Times New Roman" w:eastAsia="Times New Roman" w:hAnsi="Times New Roman"/>
                <w:spacing w:val="-9"/>
                <w:szCs w:val="16"/>
                <w:u w:val="single" w:color="000000"/>
                <w:lang w:val="ru-RU"/>
              </w:rPr>
              <w:t xml:space="preserve"> </w:t>
            </w:r>
            <w:r w:rsidRPr="00950F4B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>времени.</w:t>
            </w:r>
          </w:p>
          <w:p w:rsidR="00BB7DBC" w:rsidRPr="00950F4B" w:rsidRDefault="00BB7DBC" w:rsidP="00BB7DBC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Дать представление </w:t>
            </w:r>
            <w:r w:rsidRPr="00950F4B">
              <w:rPr>
                <w:rFonts w:ascii="Times New Roman" w:hAnsi="Times New Roman"/>
                <w:lang w:val="ru-RU"/>
              </w:rPr>
              <w:t>о том, что утро, вечер, день и ночь составляют</w:t>
            </w:r>
            <w:r w:rsidRPr="00950F4B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сутки.</w:t>
            </w:r>
          </w:p>
          <w:p w:rsidR="00BB7DBC" w:rsidRPr="00F957BA" w:rsidRDefault="00BB7DBC" w:rsidP="00BB7DBC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lang w:val="ru-RU"/>
              </w:rPr>
              <w:t>Учить на конкретных примерах устанавливать последовательность различных событий: что б</w:t>
            </w:r>
            <w:r w:rsidRPr="00950F4B">
              <w:rPr>
                <w:rFonts w:ascii="Times New Roman" w:hAnsi="Times New Roman"/>
                <w:lang w:val="ru-RU"/>
              </w:rPr>
              <w:t>ы</w:t>
            </w:r>
            <w:r w:rsidRPr="00950F4B">
              <w:rPr>
                <w:rFonts w:ascii="Times New Roman" w:hAnsi="Times New Roman"/>
                <w:lang w:val="ru-RU"/>
              </w:rPr>
              <w:t>ло раньше (сначала), что  позже (потом),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определять,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какой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день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сегодня,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какой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был</w:t>
            </w:r>
            <w:r w:rsidRPr="00950F4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вчера,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какой</w:t>
            </w:r>
            <w:r w:rsidRPr="00950F4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будет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завтра.</w:t>
            </w:r>
          </w:p>
        </w:tc>
      </w:tr>
      <w:tr w:rsidR="00950F4B" w:rsidTr="00DE6B53">
        <w:trPr>
          <w:trHeight w:hRule="exact" w:val="1587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950F4B" w:rsidRPr="00F957BA" w:rsidRDefault="00950F4B" w:rsidP="00BB7DBC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0F4B" w:rsidRPr="004D6F0F" w:rsidRDefault="00950F4B" w:rsidP="00950F4B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Количество и</w:t>
            </w:r>
            <w:r w:rsidRPr="004D6F0F">
              <w:rPr>
                <w:rFonts w:ascii="Times New Roman" w:hAnsi="Times New Roman"/>
                <w:b/>
                <w:spacing w:val="-8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счет.</w:t>
            </w:r>
          </w:p>
          <w:p w:rsidR="00950F4B" w:rsidRPr="004D6F0F" w:rsidRDefault="00950F4B" w:rsidP="00950F4B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общие представления о множестве: умение формировать множества по зада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ным основаниям, видеть составные части множества, в которых предметы отличаются определенными</w:t>
            </w:r>
            <w:r w:rsidRPr="004D6F0F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признаками.</w:t>
            </w:r>
          </w:p>
          <w:p w:rsidR="00950F4B" w:rsidRPr="004D6F0F" w:rsidRDefault="00950F4B" w:rsidP="004D6F0F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Упражнять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 объединении, дополнении множеств, удалении из множества части или о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тов или соединения предметов стрелками.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навыки количественного и порядкового счета в пределах 10.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Познакомить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со счетом в пределах 20 без операций над</w:t>
            </w:r>
            <w:r w:rsidRPr="004D6F0F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числами.</w:t>
            </w:r>
            <w:r w:rsid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 числами второго десятка. Закреплять понимание отношений между числами натурального ряда, умение увеличивать и уменьшать каждое число на 1 (в пр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делах</w:t>
            </w:r>
            <w:r w:rsidRPr="004D6F0F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10).</w:t>
            </w:r>
          </w:p>
          <w:p w:rsidR="00DE6B53" w:rsidRPr="004D6F0F" w:rsidRDefault="00DE6B53" w:rsidP="00DE6B53">
            <w:pPr>
              <w:pStyle w:val="TableParagraph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называть числа в прямом и обратном порядке (устный счет), последующее и пр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дыдущее число к названному или обозначенному цифрой, определять пропущенное</w:t>
            </w:r>
            <w:r w:rsidRPr="004D6F0F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чи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ло.</w:t>
            </w:r>
          </w:p>
          <w:p w:rsidR="00DE6B53" w:rsidRPr="004D6F0F" w:rsidRDefault="00DE6B53" w:rsidP="00DE6B53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 составом чисел в пределах</w:t>
            </w:r>
            <w:r w:rsidRPr="004D6F0F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10.</w:t>
            </w:r>
          </w:p>
          <w:p w:rsidR="00DE6B53" w:rsidRPr="004D6F0F" w:rsidRDefault="00DE6B53" w:rsidP="00DE6B53">
            <w:pPr>
              <w:pStyle w:val="TableParagraph"/>
              <w:ind w:left="103" w:right="1039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раскладывать число на два меньших и составлять из двух меньших большее (в пределах 10, на наглядной основе).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>Познакомить</w:t>
            </w:r>
            <w:r w:rsidRPr="004D6F0F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монетами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дост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инством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5,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10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копеек,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2,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5,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10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рублей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(различение,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набор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размен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монет).</w:t>
            </w:r>
          </w:p>
          <w:p w:rsidR="00DE6B53" w:rsidRPr="004D6F0F" w:rsidRDefault="00DE6B53" w:rsidP="00DE6B53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 наглядной основе составлять и решать простые арифметические задачи на сл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жение (к большему прибавляется меньшее) и на вычитание (вычитаемое меньше оста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ка); при решении задач пользоваться знаками действий: плюс (+), минус </w:t>
            </w:r>
            <w:r w:rsidRPr="004D6F0F">
              <w:rPr>
                <w:rFonts w:ascii="Times New Roman" w:eastAsia="Times New Roman" w:hAnsi="Times New Roman"/>
                <w:spacing w:val="2"/>
                <w:sz w:val="24"/>
                <w:szCs w:val="16"/>
                <w:lang w:val="ru-RU"/>
              </w:rPr>
              <w:t xml:space="preserve">(–)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 знаком о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ношения равно</w:t>
            </w:r>
            <w:r w:rsidRPr="004D6F0F">
              <w:rPr>
                <w:rFonts w:ascii="Times New Roman" w:eastAsia="Times New Roman" w:hAnsi="Times New Roman"/>
                <w:spacing w:val="-7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(=).</w:t>
            </w:r>
          </w:p>
          <w:p w:rsidR="00DE6B53" w:rsidRPr="004D6F0F" w:rsidRDefault="00DE6B53" w:rsidP="004D6F0F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Величина.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считать по заданной мере, когда за единицу счета принимается не один, а несколько предметов или часть предмета. Делить предмет на 2–8 и более равных частей путем сгибания предмета (бумаги, ткани и др.), а также используя условную меру; пр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а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вильно обозначать части целого (половина, одна часть из двух (одна вторая), две части из четырех (две четвертых) и т. д.); устанавливать соотношение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целого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части,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размера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тей;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находить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части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целого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целое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известным</w:t>
            </w:r>
            <w:r w:rsidRPr="004D6F0F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частям.</w:t>
            </w:r>
          </w:p>
          <w:p w:rsidR="00DE6B53" w:rsidRPr="004D6F0F" w:rsidRDefault="00DE6B53" w:rsidP="00DE6B53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 детей первоначальные измерительные умения. Учить измерять длину, ширину, высоту предметов (отрезки прямых линий) с помощью условной меры (бумаги в</w:t>
            </w:r>
            <w:r w:rsidRPr="004D6F0F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клетку).</w:t>
            </w:r>
          </w:p>
          <w:p w:rsidR="00DE6B53" w:rsidRPr="004D6F0F" w:rsidRDefault="00DE6B53" w:rsidP="00DE6B53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детей измерять объем жидких и сыпучих веществ с помощью условной меры. Дать представления о весе предметов и способах его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измерения.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Сравнивать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вес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предм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тов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(тяжелее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—</w:t>
            </w:r>
            <w:r w:rsidRPr="004D6F0F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легче)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путем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взвешивания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их</w:t>
            </w:r>
            <w:r w:rsidRPr="004D6F0F">
              <w:rPr>
                <w:rFonts w:ascii="Times New Roman" w:eastAsia="Times New Roman" w:hAnsi="Times New Roman"/>
                <w:spacing w:val="-6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</w:t>
            </w:r>
            <w:r w:rsidRPr="004D6F0F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ладонях.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Познакомить</w:t>
            </w:r>
            <w:r w:rsidRPr="004D6F0F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</w:t>
            </w:r>
            <w:r w:rsidRPr="004D6F0F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весами.</w:t>
            </w:r>
          </w:p>
          <w:p w:rsidR="00DE6B53" w:rsidRPr="004D6F0F" w:rsidRDefault="00DE6B53" w:rsidP="00DE6B53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Развивать</w:t>
            </w:r>
            <w:r w:rsidRPr="004D6F0F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представление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том,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что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результат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измерения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(длины,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веса,</w:t>
            </w:r>
            <w:r w:rsidRPr="004D6F0F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объема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предметов)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зависит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величины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условной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меры.</w:t>
            </w:r>
          </w:p>
          <w:p w:rsidR="00DE6B53" w:rsidRPr="004D6F0F" w:rsidRDefault="00DE6B53" w:rsidP="004D6F0F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Форма.</w:t>
            </w:r>
            <w:r w:rsid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Уточнить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знание известных геометрических фигур, их элементов (вершины, у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г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лы, стороны) и некоторых их свойств. </w:t>
            </w: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>Дать</w:t>
            </w:r>
            <w:r w:rsidRPr="004D6F0F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представление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многоугольнике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(на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примере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треугольника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четырехугольника),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прямой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линии,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отрезке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прямой.</w:t>
            </w:r>
          </w:p>
          <w:p w:rsidR="00DE6B53" w:rsidRPr="004D6F0F" w:rsidRDefault="00DE6B53" w:rsidP="00DE6B53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распознавать фигуры независимо от их пространственного положения, изобр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а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жать, располагать на плоскости, упорядочивать по размерам, классифицировать, групп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ровать по цвету, форме, размерам. Моделировать геометрические фигуры; составлять из нескольких треугольников один многоугольник, из нескольких маленьких квадратов — один большой прямоугольник; из частей  круга — круг, из четырех отрезков — четыре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х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угольник, из двух коротких отрезков —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 Анализировать форму предметов в ц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лом и отдельных их частей; воссоздавать сложные по форме предметы из отдельных ча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тей по контурным образцам, по описанию,</w:t>
            </w:r>
            <w:r w:rsidRPr="004D6F0F">
              <w:rPr>
                <w:rFonts w:ascii="Times New Roman" w:eastAsia="Times New Roman" w:hAnsi="Times New Roman"/>
                <w:spacing w:val="-21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представлению.</w:t>
            </w:r>
          </w:p>
          <w:p w:rsidR="00DE6B53" w:rsidRPr="004D6F0F" w:rsidRDefault="00DE6B53" w:rsidP="004D6F0F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D6F0F">
              <w:rPr>
                <w:rFonts w:ascii="Times New Roman" w:hAnsi="Times New Roman"/>
                <w:b/>
                <w:lang w:val="ru-RU"/>
              </w:rPr>
              <w:t>Ориентировка в</w:t>
            </w:r>
            <w:r w:rsidRPr="004D6F0F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="00830AC4" w:rsidRPr="004D6F0F">
              <w:rPr>
                <w:rFonts w:ascii="Times New Roman" w:hAnsi="Times New Roman"/>
                <w:b/>
                <w:lang w:val="ru-RU"/>
              </w:rPr>
              <w:t>пространстве.</w:t>
            </w:r>
            <w:r w:rsidR="00830AC4" w:rsidRPr="004D6F0F">
              <w:rPr>
                <w:rFonts w:ascii="Times New Roman" w:hAnsi="Times New Roman"/>
                <w:u w:val="single" w:color="000000"/>
                <w:lang w:val="ru-RU"/>
              </w:rPr>
              <w:t xml:space="preserve"> Учить</w:t>
            </w:r>
            <w:r w:rsidRPr="004D6F0F">
              <w:rPr>
                <w:rFonts w:ascii="Times New Roman" w:hAnsi="Times New Roman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ориентироваться на ограниченной территории (лист бум</w:t>
            </w:r>
            <w:r w:rsidRPr="004D6F0F">
              <w:rPr>
                <w:rFonts w:ascii="Times New Roman" w:hAnsi="Times New Roman"/>
                <w:lang w:val="ru-RU"/>
              </w:rPr>
              <w:t>а</w:t>
            </w:r>
            <w:r w:rsidRPr="004D6F0F">
              <w:rPr>
                <w:rFonts w:ascii="Times New Roman" w:hAnsi="Times New Roman"/>
                <w:lang w:val="ru-RU"/>
              </w:rPr>
              <w:t>ги, учебная доска, страница тетради, книги и т. д.); располагать предметы и их изображения в ук</w:t>
            </w:r>
            <w:r w:rsidRPr="004D6F0F">
              <w:rPr>
                <w:rFonts w:ascii="Times New Roman" w:hAnsi="Times New Roman"/>
                <w:lang w:val="ru-RU"/>
              </w:rPr>
              <w:t>а</w:t>
            </w:r>
            <w:r w:rsidRPr="004D6F0F">
              <w:rPr>
                <w:rFonts w:ascii="Times New Roman" w:hAnsi="Times New Roman"/>
                <w:lang w:val="ru-RU"/>
              </w:rPr>
              <w:t>занном направлении, отражать в речи их пространственное расположение (вверху, внизу, выше, ниже,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слева,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справа,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левее,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правее,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левом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верхнем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(правом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нижнем)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углу,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перед,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за,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между,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рядом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др.).</w:t>
            </w:r>
          </w:p>
          <w:p w:rsidR="00DE6B53" w:rsidRPr="004D6F0F" w:rsidRDefault="00DE6B53" w:rsidP="00DE6B53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D6F0F">
              <w:rPr>
                <w:rFonts w:ascii="Times New Roman" w:hAnsi="Times New Roman"/>
                <w:u w:val="single" w:color="000000"/>
                <w:lang w:val="ru-RU"/>
              </w:rPr>
              <w:t xml:space="preserve">Познакомить </w:t>
            </w:r>
            <w:r w:rsidRPr="004D6F0F">
              <w:rPr>
                <w:rFonts w:ascii="Times New Roman" w:hAnsi="Times New Roman"/>
                <w:lang w:val="ru-RU"/>
              </w:rPr>
              <w:t>с планом, схемой, маршрутом,</w:t>
            </w:r>
            <w:r w:rsidRPr="004D6F0F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картой.</w:t>
            </w:r>
          </w:p>
          <w:p w:rsidR="00DE6B53" w:rsidRPr="004D6F0F" w:rsidRDefault="00DE6B53" w:rsidP="00DE6B53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D6F0F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4D6F0F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способность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к</w:t>
            </w:r>
            <w:r w:rsidRPr="004D6F0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моделированию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пространственных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отношений</w:t>
            </w:r>
            <w:r w:rsidRPr="004D6F0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между</w:t>
            </w:r>
            <w:r w:rsidRPr="004D6F0F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объектами</w:t>
            </w:r>
            <w:r w:rsidRPr="004D6F0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виде</w:t>
            </w:r>
            <w:r w:rsidRPr="004D6F0F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рисунка,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плана,</w:t>
            </w:r>
            <w:r w:rsidRPr="004D6F0F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схемы.</w:t>
            </w:r>
          </w:p>
          <w:p w:rsidR="004D6F0F" w:rsidRPr="004D6F0F" w:rsidRDefault="004D6F0F" w:rsidP="004D6F0F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D6F0F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hAnsi="Times New Roman"/>
                <w:lang w:val="ru-RU"/>
              </w:rPr>
              <w:t>«читать» простейшую графическую информацию, обозначающую пространственные о</w:t>
            </w:r>
            <w:r w:rsidRPr="004D6F0F">
              <w:rPr>
                <w:rFonts w:ascii="Times New Roman" w:hAnsi="Times New Roman"/>
                <w:lang w:val="ru-RU"/>
              </w:rPr>
              <w:t>т</w:t>
            </w:r>
            <w:r w:rsidRPr="004D6F0F">
              <w:rPr>
                <w:rFonts w:ascii="Times New Roman" w:hAnsi="Times New Roman"/>
                <w:lang w:val="ru-RU"/>
              </w:rPr>
              <w:t>ношения объектов и направление их движения в пространстве: слева направо, справа налево, снизу-вверх, сверху вниз; самостоятельно передвигаться в пространстве, ориентируясь на усло</w:t>
            </w:r>
            <w:r w:rsidRPr="004D6F0F">
              <w:rPr>
                <w:rFonts w:ascii="Times New Roman" w:hAnsi="Times New Roman"/>
                <w:lang w:val="ru-RU"/>
              </w:rPr>
              <w:t>в</w:t>
            </w:r>
            <w:r w:rsidRPr="004D6F0F">
              <w:rPr>
                <w:rFonts w:ascii="Times New Roman" w:hAnsi="Times New Roman"/>
                <w:lang w:val="ru-RU"/>
              </w:rPr>
              <w:t>ные обозначения (знаки и</w:t>
            </w:r>
            <w:r w:rsidRPr="004D6F0F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lang w:val="ru-RU"/>
              </w:rPr>
              <w:t>символы).</w:t>
            </w:r>
          </w:p>
          <w:p w:rsidR="00950F4B" w:rsidRPr="00950F4B" w:rsidRDefault="00950F4B" w:rsidP="004D6F0F">
            <w:pPr>
              <w:pStyle w:val="TableParagraph"/>
              <w:spacing w:before="1"/>
              <w:ind w:left="103" w:right="104"/>
              <w:jc w:val="both"/>
              <w:rPr>
                <w:rFonts w:ascii="Times New Roman" w:hAnsi="Times New Roman"/>
                <w:u w:val="single" w:color="000000"/>
                <w:lang w:val="ru-RU"/>
              </w:rPr>
            </w:pPr>
          </w:p>
        </w:tc>
      </w:tr>
    </w:tbl>
    <w:p w:rsidR="00BB7DBC" w:rsidRDefault="00BB7DBC" w:rsidP="000C1339">
      <w:pPr>
        <w:numPr>
          <w:ilvl w:val="0"/>
          <w:numId w:val="7"/>
        </w:numPr>
        <w:rPr>
          <w:rFonts w:ascii="Times New Roman" w:hAnsi="Times New Roman"/>
          <w:sz w:val="16"/>
          <w:szCs w:val="16"/>
        </w:rPr>
        <w:sectPr w:rsidR="00BB7DBC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490" w:type="dxa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92"/>
        <w:gridCol w:w="9498"/>
      </w:tblGrid>
      <w:tr w:rsidR="00BB7DBC" w:rsidTr="004D6F0F">
        <w:trPr>
          <w:trHeight w:hRule="exact" w:val="2271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7DBC" w:rsidRPr="00F957BA" w:rsidRDefault="00BB7DBC" w:rsidP="00BB7DBC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</w:t>
            </w:r>
            <w:r w:rsidR="004D6F0F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школьн ый во</w:t>
            </w: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F957BA">
              <w:rPr>
                <w:rFonts w:ascii="Times New Roman" w:hAnsi="Times New Roman"/>
                <w:b/>
                <w:sz w:val="16"/>
                <w:lang w:val="ru-RU"/>
              </w:rPr>
              <w:t>раст (6л.-7л.)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Default="004D6F0F" w:rsidP="00BB7DBC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hAnsi="Times New Roman"/>
                <w:b/>
                <w:lang w:val="ru-RU"/>
              </w:rPr>
            </w:pPr>
          </w:p>
          <w:p w:rsidR="00BB7DBC" w:rsidRPr="00950F4B" w:rsidRDefault="00BB7DBC" w:rsidP="004D6F0F">
            <w:pPr>
              <w:pStyle w:val="TableParagraph"/>
              <w:spacing w:before="3" w:line="182" w:lineRule="exact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b/>
                <w:lang w:val="ru-RU"/>
              </w:rPr>
              <w:t>Ориентировка во</w:t>
            </w:r>
            <w:r w:rsidRPr="00950F4B">
              <w:rPr>
                <w:rFonts w:ascii="Times New Roman" w:hAnsi="Times New Roman"/>
                <w:b/>
                <w:spacing w:val="-7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b/>
                <w:lang w:val="ru-RU"/>
              </w:rPr>
              <w:t>времени.</w:t>
            </w:r>
          </w:p>
          <w:p w:rsidR="00BB7DBC" w:rsidRPr="00950F4B" w:rsidRDefault="00BB7DBC" w:rsidP="00BB7DBC">
            <w:pPr>
              <w:pStyle w:val="TableParagraph"/>
              <w:ind w:left="103" w:right="11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Дать </w:t>
            </w:r>
            <w:r w:rsidRPr="00950F4B">
              <w:rPr>
                <w:rFonts w:ascii="Times New Roman" w:hAnsi="Times New Roman"/>
                <w:lang w:val="ru-RU"/>
              </w:rPr>
              <w:t>элементарные представления о времени: его текучести, периодичности, необратимости, п</w:t>
            </w:r>
            <w:r w:rsidRPr="00950F4B">
              <w:rPr>
                <w:rFonts w:ascii="Times New Roman" w:hAnsi="Times New Roman"/>
                <w:lang w:val="ru-RU"/>
              </w:rPr>
              <w:t>о</w:t>
            </w:r>
            <w:r w:rsidRPr="00950F4B">
              <w:rPr>
                <w:rFonts w:ascii="Times New Roman" w:hAnsi="Times New Roman"/>
                <w:lang w:val="ru-RU"/>
              </w:rPr>
              <w:t>следовательности всех дней недели, месяцев, времен</w:t>
            </w:r>
            <w:r w:rsidRPr="00950F4B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года.</w:t>
            </w:r>
          </w:p>
          <w:p w:rsidR="00BB7DBC" w:rsidRPr="00950F4B" w:rsidRDefault="00BB7DBC" w:rsidP="00BB7DBC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950F4B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пользоваться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в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речи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понятиями: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«сначала»,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«потом»,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«до»,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«после»,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«раньше»,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«позже»,</w:t>
            </w:r>
            <w:r w:rsidRPr="00950F4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«в</w:t>
            </w:r>
            <w:r w:rsidRPr="00950F4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одно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и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то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же</w:t>
            </w:r>
            <w:r w:rsidRPr="00950F4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время».</w:t>
            </w:r>
          </w:p>
          <w:p w:rsidR="00BB7DBC" w:rsidRPr="00DE6B53" w:rsidRDefault="00BB7DBC" w:rsidP="00DE6B53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950F4B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950F4B">
              <w:rPr>
                <w:rFonts w:ascii="Times New Roman" w:hAnsi="Times New Roman"/>
                <w:lang w:val="ru-RU"/>
              </w:rPr>
              <w:t>«чувство времени», умение беречь время, регулировать свою деятельность в соответс</w:t>
            </w:r>
            <w:r w:rsidRPr="00950F4B">
              <w:rPr>
                <w:rFonts w:ascii="Times New Roman" w:hAnsi="Times New Roman"/>
                <w:lang w:val="ru-RU"/>
              </w:rPr>
              <w:t>т</w:t>
            </w:r>
            <w:r w:rsidRPr="00950F4B">
              <w:rPr>
                <w:rFonts w:ascii="Times New Roman" w:hAnsi="Times New Roman"/>
                <w:lang w:val="ru-RU"/>
              </w:rPr>
              <w:t>вии со временем; различать длительность отдельных временных интервалов (1 минута, 10 минут, 1</w:t>
            </w:r>
            <w:r w:rsidRPr="00950F4B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час).</w:t>
            </w:r>
            <w:r w:rsidR="00DE6B53">
              <w:rPr>
                <w:rFonts w:ascii="Times New Roman" w:eastAsia="Times New Roman" w:hAnsi="Times New Roman"/>
                <w:szCs w:val="16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Учить определять время по часам с точностью до 1</w:t>
            </w:r>
            <w:r w:rsidRPr="00950F4B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950F4B">
              <w:rPr>
                <w:rFonts w:ascii="Times New Roman" w:hAnsi="Times New Roman"/>
                <w:lang w:val="ru-RU"/>
              </w:rPr>
              <w:t>часа.</w:t>
            </w:r>
          </w:p>
        </w:tc>
      </w:tr>
    </w:tbl>
    <w:p w:rsidR="00830AC4" w:rsidRDefault="00830AC4" w:rsidP="004D6F0F">
      <w:pPr>
        <w:pStyle w:val="TableParagraph"/>
        <w:spacing w:line="227" w:lineRule="exact"/>
        <w:ind w:left="2556" w:right="101"/>
        <w:rPr>
          <w:rFonts w:ascii="Times New Roman" w:hAnsi="Times New Roman"/>
          <w:b/>
          <w:lang w:val="ru-RU"/>
        </w:rPr>
      </w:pPr>
    </w:p>
    <w:p w:rsidR="00830AC4" w:rsidRDefault="00830AC4" w:rsidP="004D6F0F">
      <w:pPr>
        <w:pStyle w:val="TableParagraph"/>
        <w:spacing w:line="227" w:lineRule="exact"/>
        <w:ind w:left="2556" w:right="101"/>
        <w:rPr>
          <w:rFonts w:ascii="Times New Roman" w:hAnsi="Times New Roman"/>
          <w:b/>
          <w:lang w:val="ru-RU"/>
        </w:rPr>
      </w:pPr>
    </w:p>
    <w:p w:rsidR="00830AC4" w:rsidRDefault="00830AC4" w:rsidP="004D6F0F">
      <w:pPr>
        <w:pStyle w:val="TableParagraph"/>
        <w:spacing w:line="227" w:lineRule="exact"/>
        <w:ind w:left="2556" w:right="101"/>
        <w:rPr>
          <w:rFonts w:ascii="Times New Roman" w:hAnsi="Times New Roman"/>
          <w:b/>
          <w:lang w:val="ru-RU"/>
        </w:rPr>
      </w:pPr>
    </w:p>
    <w:p w:rsidR="00830AC4" w:rsidRDefault="00830AC4" w:rsidP="004D6F0F">
      <w:pPr>
        <w:pStyle w:val="TableParagraph"/>
        <w:spacing w:line="227" w:lineRule="exact"/>
        <w:ind w:left="2556" w:right="101"/>
        <w:rPr>
          <w:rFonts w:ascii="Times New Roman" w:hAnsi="Times New Roman"/>
          <w:b/>
          <w:lang w:val="ru-RU"/>
        </w:rPr>
      </w:pPr>
    </w:p>
    <w:p w:rsidR="00950F4B" w:rsidRPr="00830AC4" w:rsidRDefault="00830AC4" w:rsidP="00830AC4">
      <w:pPr>
        <w:pStyle w:val="TableParagraph"/>
        <w:spacing w:line="227" w:lineRule="exact"/>
        <w:ind w:right="101"/>
        <w:rPr>
          <w:rFonts w:ascii="Times New Roman" w:eastAsia="Times New Roman" w:hAnsi="Times New Roman"/>
          <w:sz w:val="28"/>
          <w:szCs w:val="20"/>
          <w:lang w:val="ru-RU"/>
        </w:rPr>
      </w:pPr>
      <w:r>
        <w:rPr>
          <w:rFonts w:ascii="Times New Roman" w:hAnsi="Times New Roman"/>
          <w:b/>
          <w:sz w:val="28"/>
          <w:lang w:val="ru-RU"/>
        </w:rPr>
        <w:t xml:space="preserve">                        </w:t>
      </w:r>
      <w:r w:rsidR="004D6F0F" w:rsidRPr="00830AC4">
        <w:rPr>
          <w:rFonts w:ascii="Times New Roman" w:hAnsi="Times New Roman"/>
          <w:b/>
          <w:sz w:val="28"/>
          <w:lang w:val="ru-RU"/>
        </w:rPr>
        <w:t>Развитие познавательно-исследовательской</w:t>
      </w:r>
      <w:r w:rsidR="004D6F0F" w:rsidRPr="00830AC4">
        <w:rPr>
          <w:rFonts w:ascii="Times New Roman" w:hAnsi="Times New Roman"/>
          <w:b/>
          <w:spacing w:val="-12"/>
          <w:sz w:val="28"/>
          <w:lang w:val="ru-RU"/>
        </w:rPr>
        <w:t xml:space="preserve"> </w:t>
      </w:r>
      <w:r w:rsidR="004D6F0F" w:rsidRPr="00830AC4">
        <w:rPr>
          <w:rFonts w:ascii="Times New Roman" w:hAnsi="Times New Roman"/>
          <w:b/>
          <w:sz w:val="28"/>
          <w:lang w:val="ru-RU"/>
        </w:rPr>
        <w:t>деятельности.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936013">
        <w:trPr>
          <w:trHeight w:hRule="exact" w:val="2787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4D6F0F">
            <w:pPr>
              <w:pStyle w:val="TableParagraph"/>
              <w:ind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4"/>
                <w:lang w:val="ru-RU"/>
              </w:rPr>
              <w:t>Развитие познавательных интересов детей, расширение опыта ориентировки в окружающем, се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сорное развитие, развитие любознательности и познавательной мотивации; формирование познав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тельных действий, становление сознания; развитие воображения и творческой активности; форм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рование первичных представлений об объектах окружающего мира, о свойствах и отношениях об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ъ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ектов окружающего мира (форме, цвете, размере, материале, звучании, ритме, темпе, причинах и следствиях и др.). Развитие восприятия, внимания, памяти, наблюдательности, способности анал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зировать, сравнивать, выделять характерные, существенные признаки предметов и явлений окр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4"/>
                <w:lang w:val="ru-RU"/>
              </w:rPr>
              <w:t>жающего мира; умения устанавливать простейшие связи между предметами и явлениями, делать простейшие обобщения.</w:t>
            </w:r>
          </w:p>
        </w:tc>
      </w:tr>
      <w:tr w:rsidR="00EF49B0" w:rsidRPr="004D6F0F" w:rsidTr="004D6F0F">
        <w:trPr>
          <w:trHeight w:hRule="exact" w:val="591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1E76D3" w:rsidRDefault="00EF49B0" w:rsidP="002137D1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1E76D3">
              <w:rPr>
                <w:rFonts w:ascii="Times New Roman" w:hAnsi="Times New Roman"/>
                <w:b/>
                <w:sz w:val="16"/>
                <w:lang w:val="ru-RU"/>
              </w:rPr>
              <w:t>Ранний возраст</w:t>
            </w:r>
            <w:r w:rsidR="002137D1" w:rsidRPr="001E76D3">
              <w:rPr>
                <w:rFonts w:ascii="Times New Roman" w:hAnsi="Times New Roman"/>
                <w:b/>
                <w:sz w:val="16"/>
                <w:lang w:val="ru-RU"/>
              </w:rPr>
              <w:t xml:space="preserve"> (</w:t>
            </w:r>
            <w:r w:rsidR="002137D1">
              <w:rPr>
                <w:rFonts w:ascii="Times New Roman" w:hAnsi="Times New Roman"/>
                <w:b/>
                <w:sz w:val="16"/>
                <w:lang w:val="ru-RU"/>
              </w:rPr>
              <w:t>1г 6м</w:t>
            </w:r>
            <w:r w:rsidRPr="001E76D3">
              <w:rPr>
                <w:rFonts w:ascii="Times New Roman" w:hAnsi="Times New Roman"/>
                <w:b/>
                <w:sz w:val="16"/>
                <w:lang w:val="ru-RU"/>
              </w:rPr>
              <w:t>.-3г.)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830AC4">
            <w:pPr>
              <w:pStyle w:val="TableParagraph"/>
              <w:spacing w:line="180" w:lineRule="exact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Познавательно-исследовательская</w:t>
            </w:r>
            <w:r w:rsidRPr="004D6F0F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</w:p>
          <w:p w:rsidR="00EF49B0" w:rsidRPr="004D6F0F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детей с обобщенными способами исследования разных объектов окружающей жизни. Стимулировать любознательность. Включать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совместные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взрослыми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практические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познавательные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действия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экспериментального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характера.</w:t>
            </w:r>
          </w:p>
          <w:p w:rsidR="00EF49B0" w:rsidRPr="004D6F0F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Сенсорное</w:t>
            </w:r>
            <w:r w:rsidRPr="004D6F0F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развитие.</w:t>
            </w:r>
          </w:p>
          <w:p w:rsidR="00EF49B0" w:rsidRPr="004D6F0F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работу по обогащению непосредственного чувственного опыта детей в ра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ных видах деятельности, постепенно включая все виды восприятия. Помогать обслед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вать предметы, выделяя их цвет, величину, форму; побуждать включать движения рук по предмету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процесс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знакомства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ним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(обводить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руками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части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предмета,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гладить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д.).</w:t>
            </w:r>
          </w:p>
          <w:p w:rsidR="00EF49B0" w:rsidRPr="004D6F0F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Дидактические</w:t>
            </w:r>
            <w:r w:rsidRPr="004D6F0F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игры.</w:t>
            </w:r>
          </w:p>
          <w:p w:rsidR="00EF49B0" w:rsidRPr="004D6F0F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u w:val="single" w:color="000000"/>
                <w:lang w:val="ru-RU"/>
              </w:rPr>
              <w:t>Обогащать</w:t>
            </w:r>
            <w:r w:rsidRPr="004D6F0F">
              <w:rPr>
                <w:rFonts w:ascii="Times New Roman" w:eastAsia="Times New Roman" w:hAnsi="Times New Roman"/>
                <w:spacing w:val="36"/>
                <w:sz w:val="24"/>
                <w:u w:val="single" w:color="000000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играх</w:t>
            </w:r>
            <w:r w:rsidRPr="004D6F0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с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дидактическим</w:t>
            </w:r>
            <w:r w:rsidRPr="004D6F0F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материалом</w:t>
            </w:r>
            <w:r w:rsidRPr="004D6F0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сенсорный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опыт</w:t>
            </w:r>
            <w:r w:rsidRPr="004D6F0F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детей</w:t>
            </w:r>
            <w:r w:rsidRPr="004D6F0F">
              <w:rPr>
                <w:rFonts w:ascii="Times New Roman" w:eastAsia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(пирамидки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(башенки)</w:t>
            </w:r>
            <w:r w:rsidRPr="004D6F0F">
              <w:rPr>
                <w:rFonts w:ascii="Times New Roman" w:eastAsia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из</w:t>
            </w:r>
            <w:r w:rsidRPr="004D6F0F">
              <w:rPr>
                <w:rFonts w:ascii="Times New Roman" w:eastAsia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5–8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колец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разной</w:t>
            </w:r>
            <w:r w:rsidRPr="004D6F0F">
              <w:rPr>
                <w:rFonts w:ascii="Times New Roman" w:eastAsia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величины;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«Геометрическая мозаика» (круг, треугольник, квадрат, прямоугольник); разрезные ка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р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тинки (из 2–4 частей), складные кубики (4–6 шт.) и др.); развивать аналитические сп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 xml:space="preserve">собности (умение сравнивать, соотносить, группировать, устанавливать тождество </w:t>
            </w:r>
            <w:r w:rsidR="00830AC4" w:rsidRPr="004D6F0F">
              <w:rPr>
                <w:rFonts w:ascii="Times New Roman" w:eastAsia="Times New Roman" w:hAnsi="Times New Roman"/>
                <w:sz w:val="24"/>
                <w:lang w:val="ru-RU"/>
              </w:rPr>
              <w:t>и ра</w:t>
            </w:r>
            <w:r w:rsidR="00830AC4" w:rsidRPr="004D6F0F">
              <w:rPr>
                <w:rFonts w:ascii="Times New Roman" w:eastAsia="Times New Roman" w:hAnsi="Times New Roman"/>
                <w:sz w:val="24"/>
                <w:lang w:val="ru-RU"/>
              </w:rPr>
              <w:t>з</w:t>
            </w:r>
            <w:r w:rsidR="00830AC4" w:rsidRPr="004D6F0F">
              <w:rPr>
                <w:rFonts w:ascii="Times New Roman" w:eastAsia="Times New Roman" w:hAnsi="Times New Roman"/>
                <w:sz w:val="24"/>
                <w:lang w:val="ru-RU"/>
              </w:rPr>
              <w:t>личие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 xml:space="preserve"> однородных предметов по одному из сенсорных признаков — цвет, форма, вел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чина). Проводить дидактические игры на развитие внимания и памяти</w:t>
            </w:r>
            <w:r w:rsidRPr="004D6F0F">
              <w:rPr>
                <w:rFonts w:ascii="Times New Roman" w:eastAsia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(«Чего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не стало?» и т. п.); слуховой дифференциации («Что звучит?» и т. п.); тактильных ощ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у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щений, температурных различий («Чудесный мешочек», «Теплый — холодный», «Ле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г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кий — тяжелый» и т. п.); мелкой моторики руки (игрушки с пуговицами, крючками, молниями, шнуровкой и т.</w:t>
            </w:r>
            <w:r w:rsidRPr="004D6F0F">
              <w:rPr>
                <w:rFonts w:ascii="Times New Roman" w:eastAsia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lang w:val="ru-RU"/>
              </w:rPr>
              <w:t>д.)</w:t>
            </w:r>
          </w:p>
        </w:tc>
      </w:tr>
      <w:tr w:rsidR="004D6F0F" w:rsidRPr="004D6F0F" w:rsidTr="00830AC4">
        <w:trPr>
          <w:trHeight w:hRule="exact" w:val="256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Pr="004D6F0F" w:rsidRDefault="004D6F0F" w:rsidP="00EF49B0">
            <w:pPr>
              <w:pStyle w:val="TableParagraph"/>
              <w:ind w:left="103" w:right="342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школьн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ый возраст (3г.-4г.)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Pr="00D82691" w:rsidRDefault="004D6F0F" w:rsidP="00830AC4">
            <w:pPr>
              <w:pStyle w:val="TableParagraph"/>
              <w:spacing w:line="180" w:lineRule="exact"/>
              <w:ind w:right="33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Познавательно-исследовательская</w:t>
            </w:r>
            <w:r w:rsidRPr="00D82691">
              <w:rPr>
                <w:rFonts w:ascii="Times New Roman" w:hAnsi="Times New Roman"/>
                <w:b/>
                <w:spacing w:val="7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деятельность.</w:t>
            </w:r>
          </w:p>
          <w:p w:rsidR="004D6F0F" w:rsidRPr="00D82691" w:rsidRDefault="004D6F0F" w:rsidP="004D6F0F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Учить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детей обобщенным способам исследования разных объектов окружающей жизни с </w:t>
            </w:r>
            <w:r w:rsidR="00830AC4"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помощью специально разработанных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систем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эталонов,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перцептивных</w:t>
            </w:r>
            <w:r w:rsidRPr="00D82691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действий.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Ст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мулировать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исследовательских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действий.</w:t>
            </w:r>
          </w:p>
          <w:p w:rsidR="004D6F0F" w:rsidRPr="00D82691" w:rsidRDefault="004D6F0F" w:rsidP="004D6F0F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Включать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детей в совместные с взрослыми практические познавательные действия эк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периментального характера, в процессе которых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выделяются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ранее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скрытые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свойства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изучаемого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объекта.</w:t>
            </w:r>
          </w:p>
          <w:p w:rsidR="004D6F0F" w:rsidRPr="00D82691" w:rsidRDefault="004D6F0F" w:rsidP="004D6F0F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Предлагать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выполнять действия в соответствии с задачей и содержанием алгоритма де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тельности. С помощью взрослого использовать действия моделирующего</w:t>
            </w:r>
            <w:r w:rsidRPr="00D82691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характера.</w:t>
            </w:r>
          </w:p>
          <w:p w:rsidR="004D6F0F" w:rsidRPr="00D82691" w:rsidRDefault="00D82691" w:rsidP="00D82691">
            <w:pPr>
              <w:pStyle w:val="TableParagraph"/>
              <w:tabs>
                <w:tab w:val="left" w:pos="1605"/>
              </w:tabs>
              <w:spacing w:line="180" w:lineRule="exact"/>
              <w:ind w:left="103"/>
              <w:jc w:val="both"/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ab/>
            </w:r>
          </w:p>
        </w:tc>
      </w:tr>
      <w:tr w:rsidR="00936013" w:rsidTr="00830AC4">
        <w:trPr>
          <w:trHeight w:hRule="exact" w:val="510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Default="00936013" w:rsidP="00D022DD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936013" w:rsidRPr="00E23189" w:rsidRDefault="00936013" w:rsidP="00D022DD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(3г.-4г.)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013" w:rsidRPr="00D82691" w:rsidRDefault="00936013" w:rsidP="00D022DD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Сенсорное</w:t>
            </w:r>
            <w:r w:rsidRPr="00D82691">
              <w:rPr>
                <w:rFonts w:ascii="Times New Roman" w:hAnsi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развитие.</w:t>
            </w:r>
          </w:p>
          <w:p w:rsidR="00936013" w:rsidRPr="00D82691" w:rsidRDefault="00936013" w:rsidP="00D022DD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Обогащать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чувственный опыт детей, развивать умение фиксировать его в речи. </w:t>
            </w: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Сове</w:t>
            </w: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>р</w:t>
            </w: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шенствовать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восприятие (активно включая все органы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чувств).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Развивать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образные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представления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(используя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при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характеристике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предметов</w:t>
            </w:r>
            <w:r w:rsidRPr="00D82691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эпитеты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сравнения).</w:t>
            </w:r>
          </w:p>
          <w:p w:rsidR="00936013" w:rsidRPr="00D82691" w:rsidRDefault="00936013" w:rsidP="00D022DD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Создавать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условия для ознакомления детей с цветом, формой, величиной, осязаемыми свойствами предметов (теплый, холодный, твердый, мягкий, пушистый и т. п.); разв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вать умение воспринимать звучание различных музыкальных инструментов, родной р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чи. </w:t>
            </w: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Закреплять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</w:t>
            </w:r>
            <w:r w:rsidRPr="00D82691">
              <w:rPr>
                <w:rFonts w:ascii="Times New Roman" w:hAnsi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цвету.</w:t>
            </w:r>
          </w:p>
          <w:p w:rsidR="00936013" w:rsidRPr="00D82691" w:rsidRDefault="00936013" w:rsidP="00D022DD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u w:val="single" w:color="000000"/>
                <w:lang w:val="ru-RU"/>
              </w:rPr>
              <w:t xml:space="preserve">Совершенствовать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навыки установления тождества и различия предметов по их свойс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вам: величине, форме, цвету. Подсказывать детям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название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форм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(круглая,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треугольная,</w:t>
            </w:r>
            <w:r w:rsidRPr="00D82691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прямоугольная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квадратная).</w:t>
            </w:r>
          </w:p>
          <w:p w:rsidR="00936013" w:rsidRPr="00D82691" w:rsidRDefault="00936013" w:rsidP="00D022DD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Дидактические</w:t>
            </w:r>
            <w:r w:rsidRPr="00D82691">
              <w:rPr>
                <w:rFonts w:ascii="Times New Roman" w:hAnsi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игры.</w:t>
            </w:r>
          </w:p>
          <w:p w:rsidR="00936013" w:rsidRPr="00D82691" w:rsidRDefault="00936013" w:rsidP="00D022DD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eastAsia="Times New Roman" w:hAnsi="Times New Roman"/>
                <w:sz w:val="24"/>
                <w:szCs w:val="24"/>
                <w:u w:val="single" w:color="000000"/>
                <w:lang w:val="ru-RU"/>
              </w:rPr>
              <w:t xml:space="preserve">Подбирать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предметы по цвету и величине (большие, средние и маленькие; 2–3 цветов), собирать пирамидку из уменьшающихся по размеру</w:t>
            </w:r>
            <w:r w:rsidRPr="00D82691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колец,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чередуя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определенной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следовательности</w:t>
            </w:r>
            <w:r w:rsidRPr="00D82691">
              <w:rPr>
                <w:rFonts w:ascii="Times New Roman" w:eastAsia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2–3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цвета;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собирать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картинку</w:t>
            </w:r>
            <w:r w:rsidRPr="00D82691">
              <w:rPr>
                <w:rFonts w:ascii="Times New Roman" w:eastAsia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из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4–6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частей.</w:t>
            </w:r>
          </w:p>
          <w:p w:rsidR="00936013" w:rsidRPr="00D82691" w:rsidRDefault="00936013" w:rsidP="00D022DD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Учить</w:t>
            </w:r>
            <w:r w:rsidRPr="00D8269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детей</w:t>
            </w:r>
            <w:r w:rsidRPr="00D8269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совместных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дидактических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играх</w:t>
            </w:r>
            <w:r w:rsidRPr="00D82691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выполнять</w:t>
            </w:r>
            <w:r w:rsidRPr="00D8269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постепенно</w:t>
            </w:r>
            <w:r w:rsidRPr="00D82691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усложнившиеся</w:t>
            </w:r>
            <w:r w:rsidRPr="00D82691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szCs w:val="24"/>
                <w:lang w:val="ru-RU"/>
              </w:rPr>
              <w:t>правила.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Tr="00830AC4">
        <w:trPr>
          <w:trHeight w:hRule="exact" w:val="99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6F0F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Познавательно-исследовательская</w:t>
            </w:r>
            <w:r w:rsidRPr="004D6F0F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</w:p>
          <w:p w:rsidR="00EF49B0" w:rsidRPr="004D6F0F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 Формировать умение получать сведения о новом объекте в пр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цессе его практического</w:t>
            </w:r>
            <w:r w:rsidRPr="004D6F0F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исследования.</w:t>
            </w:r>
          </w:p>
          <w:p w:rsidR="00EF49B0" w:rsidRPr="004D6F0F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умение выполнять ряд последовательных действий в соответствии с зад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чей и предлагаемым алгоритмом деятельности. Учить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понимать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использовать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позн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вательно-исследовательской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модели,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предложенные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взрослым.</w:t>
            </w:r>
          </w:p>
          <w:p w:rsidR="00EF49B0" w:rsidRPr="004D6F0F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Сенсорное</w:t>
            </w:r>
            <w:r w:rsidRPr="004D6F0F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развитие.</w:t>
            </w:r>
          </w:p>
          <w:p w:rsidR="00EF49B0" w:rsidRPr="004D6F0F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работу по сенсорному развитию в разных видах деятельности. Обогащать сенсорный опыт, знакомя детей с широким кругом предметов и объектов, с новыми сп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собами их обследования. Закреплять полученные ранее навыки обследования предметов и объектов.</w:t>
            </w:r>
          </w:p>
          <w:p w:rsidR="00EF49B0" w:rsidRPr="004D6F0F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Совершенствовать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восприятие детей путем активного использования всех органов чувств (осязание, зрение, слух, вкус, обоняние). Обогащать чувственный опыт и умение фикс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ровать полученные впечатления в</w:t>
            </w:r>
            <w:r w:rsidRPr="004D6F0F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речи.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знакомить с геометрическими фигурами (круг, треугольник, квадрат, пр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моугольник, овал), с цветами (красный, синий, зеленый, желтый, оранжевый, фиолет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вый, белый,</w:t>
            </w:r>
            <w:r w:rsidRPr="004D6F0F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серый).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осязание. Знакомить с различными материалами на ощупь, путем прикоснов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ния, поглаживания (характеризуя ощущения: гладкое, холодное, пушистое, жесткое, к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лючее и</w:t>
            </w:r>
            <w:r w:rsidRPr="004D6F0F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4D6F0F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образные представления на основе развития образного восприятия в пр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цессе различных видов деятельности. 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Развивать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умение использовать эталоны как о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б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щепринятые свойства и качества предметов (цвет, форма, размер, вес и т. п.); подбирать предметы по 1–2 качествам (цвет, размер, материал и т.</w:t>
            </w:r>
            <w:r w:rsidRPr="004D6F0F">
              <w:rPr>
                <w:rFonts w:ascii="Times New Roman" w:eastAsia="Times New Roman" w:hAnsi="Times New Roman"/>
                <w:spacing w:val="-23"/>
                <w:sz w:val="24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п.).</w:t>
            </w:r>
          </w:p>
          <w:p w:rsidR="00EF49B0" w:rsidRPr="004D6F0F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Проектная</w:t>
            </w:r>
            <w:r w:rsidRPr="004D6F0F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</w:p>
          <w:p w:rsidR="00EF49B0" w:rsidRPr="004D6F0F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первичные навыки в проектно- исследовательской деятельности, оказывать помощь в оформлении ее результатов и создании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условий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презентации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сверстн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кам.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Привлекать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родителей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участию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исследовательской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4D6F0F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детей.</w:t>
            </w:r>
          </w:p>
          <w:p w:rsidR="00EF49B0" w:rsidRPr="004D6F0F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Дидактические</w:t>
            </w:r>
            <w:r w:rsidRPr="004D6F0F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b/>
                <w:sz w:val="24"/>
                <w:lang w:val="ru-RU"/>
              </w:rPr>
              <w:t>игры.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детей играм, направленным на закрепление представлений о свойствах предметов, совершенствуя умение </w:t>
            </w:r>
            <w:r w:rsidR="00830AC4" w:rsidRPr="004D6F0F">
              <w:rPr>
                <w:rFonts w:ascii="Times New Roman" w:hAnsi="Times New Roman"/>
                <w:sz w:val="24"/>
                <w:lang w:val="ru-RU"/>
              </w:rPr>
              <w:t>сравнивать предметы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 xml:space="preserve"> по внешним признакам, группировать; с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ставлять целое из частей (кубики, мозаика, пазлы). Совершенствовать тактильные, сл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ховые, вкусовые ощущения детей («Определи на ощупь (по вкусу, по звучанию)»). Ра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вивать наблюдательность и внимание («Что изменилось?»,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«У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кого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колечко?»).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Помогать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детям</w:t>
            </w:r>
            <w:r w:rsidRPr="004D6F0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осваивать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правила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простейших</w:t>
            </w:r>
            <w:r w:rsidRPr="004D6F0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настольно-печатных</w:t>
            </w:r>
            <w:r w:rsidRPr="004D6F0F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игр</w:t>
            </w:r>
            <w:r w:rsidRPr="004D6F0F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(«Домино»,</w:t>
            </w:r>
            <w:r w:rsidRPr="004D6F0F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4"/>
                <w:lang w:val="ru-RU"/>
              </w:rPr>
              <w:t>«Лото»).</w:t>
            </w:r>
          </w:p>
        </w:tc>
      </w:tr>
      <w:tr w:rsidR="00EF49B0" w:rsidTr="00D82691">
        <w:trPr>
          <w:trHeight w:hRule="exact" w:val="1362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82691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Познавательно-исследовательская</w:t>
            </w:r>
            <w:r w:rsidRPr="00D82691">
              <w:rPr>
                <w:rFonts w:ascii="Times New Roman" w:hAnsi="Times New Roman"/>
                <w:b/>
                <w:spacing w:val="7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</w:p>
          <w:p w:rsidR="00EF49B0" w:rsidRPr="00D82691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умение использовать обобщенные способы обследования объектов с пом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щью специально разработанной системы сенсорных эталонов, перцептивных</w:t>
            </w:r>
            <w:r w:rsidRPr="00D82691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действий.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Побуждать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устанавливать функциональные связи и отношения между системами объе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тов и явлений, применяя различные средства познавательных действий. Способствовать самостоятельному использованию действий экспериментального характера для выявл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ния скрытых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свойств.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Закреплять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получать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информацию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новом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объекте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цессе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его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исследования.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умение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детей действовать в соответствии с предлагаемым алгоритмом. Фо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р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мировать умение определять алгоритм собственной деятельности; с помощью взрослого составлять модели и использовать их в познавательно-исследовательской деятельности.</w:t>
            </w:r>
          </w:p>
          <w:p w:rsidR="00EF49B0" w:rsidRPr="00D82691" w:rsidRDefault="00EF49B0" w:rsidP="00936013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sz w:val="24"/>
                <w:lang w:val="ru-RU"/>
              </w:rPr>
              <w:t>Сенсорное</w:t>
            </w:r>
            <w:r w:rsidRPr="00D82691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="00830AC4" w:rsidRPr="00D82691">
              <w:rPr>
                <w:rFonts w:ascii="Times New Roman" w:hAnsi="Times New Roman"/>
                <w:b/>
                <w:sz w:val="24"/>
                <w:lang w:val="ru-RU"/>
              </w:rPr>
              <w:t>развитие.</w:t>
            </w:r>
            <w:r w:rsidR="00830AC4"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Развивать</w:t>
            </w: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восприятие, умение выделять разнообразные свойства и отношения предметов (цвет, форма, величина, расположение в пространстве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п.),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включая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органы</w:t>
            </w:r>
            <w:r w:rsidRPr="00D8269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чувств: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зрение,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слух,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осязание,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обоняние,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вкус.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знакомить с цветами спектра: красный, оранжевый, желтый, зеленый, гол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 xml:space="preserve">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расположения цветовых тонов в спектре. </w:t>
            </w: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знакомить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 различными геометрическими фигурами, учить использовать в качестве эталонов пл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скостные и объемные</w:t>
            </w:r>
            <w:r w:rsidRPr="00D82691">
              <w:rPr>
                <w:rFonts w:ascii="Times New Roman" w:hAnsi="Times New Roman"/>
                <w:spacing w:val="-2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формы.</w:t>
            </w:r>
          </w:p>
          <w:p w:rsidR="00EF49B0" w:rsidRPr="00D82691" w:rsidRDefault="00EF49B0" w:rsidP="00EF49B0">
            <w:pPr>
              <w:pStyle w:val="TableParagraph"/>
              <w:ind w:left="103" w:right="103" w:firstLine="4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умение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 xml:space="preserve">обследовать предметы разной формы; при обследовании включать движения 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рук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 предмету. Расширять представления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фактуре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предметов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(гладкий,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шистый,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шероховатый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п.).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Совершенствовать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глазомер.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познавательно-исследовательский интерес, показывая занимательные опыты, фокусы, привлекая к простейшим экспериментам.</w:t>
            </w:r>
          </w:p>
          <w:p w:rsidR="00EF49B0" w:rsidRPr="00D82691" w:rsidRDefault="00EF49B0" w:rsidP="00936013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sz w:val="24"/>
                <w:lang w:val="ru-RU"/>
              </w:rPr>
              <w:t>Проектная</w:t>
            </w:r>
            <w:r w:rsidRPr="00D82691">
              <w:rPr>
                <w:rFonts w:ascii="Times New Roman" w:hAnsi="Times New Roman"/>
                <w:b/>
                <w:spacing w:val="-12"/>
                <w:sz w:val="24"/>
                <w:lang w:val="ru-RU"/>
              </w:rPr>
              <w:t xml:space="preserve"> </w:t>
            </w:r>
            <w:r w:rsidR="00830AC4" w:rsidRPr="00D82691">
              <w:rPr>
                <w:rFonts w:ascii="Times New Roman" w:hAnsi="Times New Roman"/>
                <w:b/>
                <w:sz w:val="24"/>
                <w:lang w:val="ru-RU"/>
              </w:rPr>
              <w:t>деятельность.</w:t>
            </w:r>
            <w:r w:rsidR="00830AC4"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 Создавать</w:t>
            </w:r>
            <w:r w:rsidRPr="00D82691">
              <w:rPr>
                <w:rFonts w:ascii="Times New Roman" w:hAnsi="Times New Roman"/>
                <w:spacing w:val="-2"/>
                <w:sz w:val="24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условия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для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реализации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детьми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проектов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трех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пов: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исследовательских,</w:t>
            </w:r>
            <w:r w:rsidRPr="00D8269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творческих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нормативных.</w:t>
            </w:r>
          </w:p>
          <w:p w:rsidR="00EF49B0" w:rsidRPr="00D82691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проектную деятельность исследовательского типа. Организовывать презент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ции проектов. Формировать у детей представления об авторстве</w:t>
            </w:r>
            <w:r w:rsidRPr="00D82691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проекта.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Создавать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условия для реализации проектной деятельности творческого типа. (Творч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ские проекты в этом возрасте носят индивидуальный</w:t>
            </w:r>
            <w:r w:rsidRPr="00D82691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характер.)</w:t>
            </w:r>
          </w:p>
          <w:p w:rsidR="00EF49B0" w:rsidRPr="00D82691" w:rsidRDefault="00EF49B0" w:rsidP="00936013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развитию проектной деятельности нормативного типа. (Нормативная проектная деятельность — это проектная деятельность,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направленная</w:t>
            </w:r>
            <w:r w:rsidRPr="00D8269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выработку</w:t>
            </w:r>
            <w:r w:rsidRPr="00D82691">
              <w:rPr>
                <w:rFonts w:ascii="Times New Roman" w:eastAsia="Times New Roman" w:hAnsi="Times New Roman"/>
                <w:spacing w:val="-6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детьми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норм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D8269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правил</w:t>
            </w:r>
            <w:r w:rsidRPr="00D82691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поведения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детском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коллективе.) </w:t>
            </w:r>
            <w:r w:rsidRPr="00D82691">
              <w:rPr>
                <w:rFonts w:ascii="Times New Roman" w:eastAsia="Times New Roman" w:hAnsi="Times New Roman"/>
                <w:b/>
                <w:bCs/>
                <w:sz w:val="24"/>
                <w:szCs w:val="16"/>
                <w:lang w:val="ru-RU"/>
              </w:rPr>
              <w:t>Дидактические</w:t>
            </w:r>
            <w:r w:rsidRPr="00D82691">
              <w:rPr>
                <w:rFonts w:ascii="Times New Roman" w:eastAsia="Times New Roman" w:hAnsi="Times New Roman"/>
                <w:b/>
                <w:bCs/>
                <w:spacing w:val="-5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b/>
                <w:bCs/>
                <w:sz w:val="24"/>
                <w:szCs w:val="16"/>
                <w:lang w:val="ru-RU"/>
              </w:rPr>
              <w:t>игры.</w:t>
            </w:r>
            <w:r w:rsidR="00936013"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>Орган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>и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>зовывать</w:t>
            </w:r>
            <w:r w:rsidRPr="00D82691">
              <w:rPr>
                <w:rFonts w:ascii="Times New Roman" w:eastAsia="Times New Roman" w:hAnsi="Times New Roman"/>
                <w:spacing w:val="-1"/>
                <w:sz w:val="24"/>
                <w:szCs w:val="16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дидактические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игры,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объединяя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детей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подгруппы</w:t>
            </w:r>
            <w:r w:rsidRPr="00D82691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</w:t>
            </w:r>
            <w:r w:rsidRPr="00D82691">
              <w:rPr>
                <w:rFonts w:ascii="Times New Roman" w:eastAsia="Times New Roman" w:hAnsi="Times New Roman"/>
                <w:spacing w:val="-6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2–4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человека;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учить</w:t>
            </w:r>
            <w:r w:rsidRPr="00D8269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ы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полнять</w:t>
            </w:r>
            <w:r w:rsidRPr="00D8269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правила</w:t>
            </w:r>
            <w:r w:rsidRPr="00D8269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игры.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 играх память, внимание, воображение, мышление, речь, сенсорные спосо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б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ности детей. Учить сравнивать предметы, подмечать незначительные различия в их пр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</w:t>
            </w:r>
            <w:r w:rsidRPr="00D82691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сбоку).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желание действовать с разнообразными дидактическими играми и игру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ш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ками (народными, электронными, компьютерными и</w:t>
            </w:r>
            <w:r w:rsidRPr="00D8269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>Побуждать</w:t>
            </w:r>
            <w:r w:rsidRPr="00D82691">
              <w:rPr>
                <w:rFonts w:ascii="Times New Roman" w:hAnsi="Times New Roman"/>
                <w:spacing w:val="-2"/>
                <w:sz w:val="24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самостоятельности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игре,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вызывая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D8269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них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эмоционально-положительный</w:t>
            </w:r>
            <w:r w:rsidRPr="00D8269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отклик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игровое</w:t>
            </w:r>
            <w:r w:rsidRPr="00D8269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действие.</w:t>
            </w:r>
          </w:p>
          <w:p w:rsidR="00EF49B0" w:rsidRPr="00936013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D8269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подчиняться правилам в групповых играх. Воспитывать творческую самосто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я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тельность. Формировать такие качества, как дружелюбие,</w:t>
            </w:r>
            <w:r w:rsidRPr="00D8269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  <w:lang w:val="ru-RU"/>
              </w:rPr>
              <w:t>дисциплинированность.</w:t>
            </w:r>
            <w:r w:rsidRPr="00D82691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Воспитывать</w:t>
            </w:r>
            <w:r w:rsidRPr="00D8269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культуру</w:t>
            </w:r>
            <w:r w:rsidRPr="00D82691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честного</w:t>
            </w:r>
            <w:r w:rsidRPr="00D8269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соперничества</w:t>
            </w:r>
            <w:r w:rsidRPr="00D82691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в</w:t>
            </w:r>
            <w:r w:rsidRPr="00D82691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D82691">
              <w:rPr>
                <w:rFonts w:ascii="Times New Roman" w:hAnsi="Times New Roman"/>
                <w:sz w:val="24"/>
              </w:rPr>
              <w:t>играх-соревнованиях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EF49B0">
        <w:trPr>
          <w:trHeight w:hRule="exact" w:val="681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pacing w:val="-1"/>
                <w:sz w:val="16"/>
                <w:lang w:val="ru-RU"/>
              </w:rPr>
              <w:t>Познавательно-исследовательская</w:t>
            </w:r>
            <w:r w:rsidRPr="00E23189">
              <w:rPr>
                <w:rFonts w:ascii="Times New Roman" w:hAnsi="Times New Roman"/>
                <w:b/>
                <w:spacing w:val="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характер и содержание обобщенных способов исследования объектов с помощью специально созданной системы сенсорных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эталонов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перцептивных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действий,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осуществлять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оптимальный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выбор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соответствии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познавательной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задачей.</w:t>
            </w:r>
          </w:p>
          <w:p w:rsidR="00EF49B0" w:rsidRPr="00E2318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Создавать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условия для самостоятельного установления связей и отношений между системами объектов и явлений с применением различных средств. Совершенствовать характер действий экспериментального характера, направленных на выявление скрытых свойств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объектов.</w:t>
            </w:r>
          </w:p>
          <w:p w:rsidR="00EF49B0" w:rsidRPr="00E23189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определять способ получения необходимой информации в соответствии с условиями и целями деятельн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самостоятельно действовать в соответствии с предлагаемым алгоритмом; ставить цель, составлять соответству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ю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щий собственный алгоритм; обнаруживать несоответствие результата и цели; корректировать свою деятельность. Учить детей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сам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стоятельно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составлять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модели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использовать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познавательно-исследовательской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деятельности.</w:t>
            </w:r>
          </w:p>
          <w:p w:rsidR="00EF49B0" w:rsidRPr="00E2318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Сенсорное</w:t>
            </w:r>
            <w:r w:rsidRPr="00E23189">
              <w:rPr>
                <w:rFonts w:ascii="Times New Roman" w:hAnsi="Times New Roman"/>
                <w:b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развитие.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зрение, слух, обоняние, осязание, вкус, сенсомоторные</w:t>
            </w:r>
            <w:r w:rsidRPr="00E23189">
              <w:rPr>
                <w:rFonts w:ascii="Times New Roman" w:hAnsi="Times New Roman"/>
                <w:spacing w:val="-2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способности.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координацию руки и глаза; развивать мелкую моторику рук в разнообразных видах деятельности. 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ние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созерцать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предметы,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явления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(всматриваться,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вслушиваться),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направляя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внимание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более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тонкое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различение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качеств.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выделять в процессе восприятия несколько качеств предметов; сравнивать предметы по форме, величине, строению, полож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нию в пространстве, цвету; выделять характерные детали, красивые сочетания цветов и оттенков, различные звуки (музыкальные, природные и</w:t>
            </w:r>
            <w:r w:rsidRPr="00E23189">
              <w:rPr>
                <w:rFonts w:ascii="Times New Roman" w:hAnsi="Times New Roman"/>
                <w:spacing w:val="-1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ind w:left="103" w:right="211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умение классифицировать предметы по общим качествам (форме, величине, строению, цвету).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Закреплять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знания детей о хроматических и ахроматических</w:t>
            </w:r>
            <w:r w:rsidRPr="00E23189">
              <w:rPr>
                <w:rFonts w:ascii="Times New Roman" w:hAnsi="Times New Roman"/>
                <w:spacing w:val="-2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цветах.</w:t>
            </w:r>
          </w:p>
          <w:p w:rsidR="00EF49B0" w:rsidRPr="00E2318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Проектная</w:t>
            </w:r>
            <w:r w:rsidRPr="00E23189">
              <w:rPr>
                <w:rFonts w:ascii="Times New Roman" w:hAnsi="Times New Roman"/>
                <w:b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Развивать</w:t>
            </w:r>
            <w:r w:rsidRPr="00E23189">
              <w:rPr>
                <w:rFonts w:ascii="Times New Roman" w:hAnsi="Times New Roman"/>
                <w:spacing w:val="-7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проектную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деятельность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всех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типов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(исследовательскую,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творческую,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нормативную).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Формировать в исследовательской проектной деятельности умение уделять внимание анализу эффективности источников информ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ции. Поощрять обсуждение проекта в кругу</w:t>
            </w:r>
            <w:r w:rsidRPr="00E23189">
              <w:rPr>
                <w:rFonts w:ascii="Times New Roman" w:hAnsi="Times New Roman"/>
                <w:spacing w:val="-2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сверстников.</w:t>
            </w:r>
          </w:p>
          <w:p w:rsidR="00EF49B0" w:rsidRPr="00E23189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Содействовать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творческой проектной деятельности индивидуального и группового характера. 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</w:t>
            </w:r>
            <w:r w:rsidRPr="00E23189">
              <w:rPr>
                <w:rFonts w:ascii="Times New Roman" w:hAnsi="Times New Roman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норм.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Помогать</w:t>
            </w:r>
            <w:r w:rsidRPr="00E23189">
              <w:rPr>
                <w:rFonts w:ascii="Times New Roman" w:hAnsi="Times New Roman"/>
                <w:spacing w:val="-2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детям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символическом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отображении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ситуации,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проживании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основных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смыслов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выражении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образной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форме.</w:t>
            </w:r>
          </w:p>
          <w:p w:rsidR="00EF49B0" w:rsidRPr="00E2318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Дидактические</w:t>
            </w:r>
            <w:r w:rsidRPr="00E23189">
              <w:rPr>
                <w:rFonts w:ascii="Times New Roman" w:hAnsi="Times New Roman"/>
                <w:b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игры.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учить детей играть в различные дидактические игры (лото, мозаика, бирюльки и др.). Развивать умение организовывать игры, исполнять роль</w:t>
            </w:r>
            <w:r w:rsidRPr="00E23189">
              <w:rPr>
                <w:rFonts w:ascii="Times New Roman" w:hAnsi="Times New Roman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ведущего.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299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согласовывать свои действия с действиями ведущего и других участников игры.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Ра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з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вивать</w:t>
            </w:r>
            <w:r w:rsidRPr="00E23189">
              <w:rPr>
                <w:rFonts w:ascii="Times New Roman" w:hAnsi="Times New Roman"/>
                <w:spacing w:val="-6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сообразительность,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самостоятельно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решать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поставленную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задачу.</w:t>
            </w:r>
          </w:p>
          <w:p w:rsidR="00EF49B0" w:rsidRPr="00E23189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Привлекать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к созданию некоторых дидактических игр («Шу- мелки», «Шуршалки» и т. д.). Развивать и закреплять сенсорные способности.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Содействовать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проявлению и развитию в игре необходимых для подготовки к школе качеств: произвольного поведения, ассоциати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но-образного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логического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мышления,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воображения,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познавательной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активности.</w:t>
            </w:r>
          </w:p>
        </w:tc>
      </w:tr>
      <w:tr w:rsidR="00EF49B0" w:rsidTr="00EF49B0">
        <w:trPr>
          <w:trHeight w:hRule="exact" w:val="277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3286" w:right="10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Ознакомление с предметным</w:t>
            </w:r>
            <w:r w:rsidRPr="00E23189">
              <w:rPr>
                <w:rFonts w:ascii="Times New Roman" w:hAnsi="Times New Roman"/>
                <w:b/>
                <w:spacing w:val="-1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окружением.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Ознакомление с предметным миром (название, функция, назначение, свойства и качества предмета); восприятие пре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мета как творения человеческой мысли и результата труда. 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 следственные связи между миром предметов и природным миром. 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 явлени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ми. Формирование первичных представлений о природном многообразии планеты Земля. Формирование элемента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ных экологических представлений. Формирование понимания того, что человек — часть природы, что он должен б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речь, охранять и защищать ее, что в природе все взаимосвязано, что жизнь человека на Земле во многом зависит от о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к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ружающей среды. Воспитание умения правильно вести себя в природе. Воспитание любви к природе, желания беречь</w:t>
            </w:r>
            <w:r w:rsidRPr="00E23189">
              <w:rPr>
                <w:rFonts w:ascii="Times New Roman" w:eastAsia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ее.</w:t>
            </w:r>
          </w:p>
        </w:tc>
      </w:tr>
      <w:tr w:rsidR="00EF49B0" w:rsidTr="00EF49B0">
        <w:trPr>
          <w:trHeight w:hRule="exact" w:val="148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Вызвать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интерес детей к предметам ближайшего окружения: игрушки, посуда, одежда, обувь, мебель, транспортные средства.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буждать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называть цвет, величину предметов, материал, из которого они сделаны (бумага, дерево, ткань, глина); сравнивать знакомые предметы (разные шапки, варежки, обувь и т. п.), подбирать предметы по тождеству (найди такой же, подбери пару), гру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пировать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способу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использования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(из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чашки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пьют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д.).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Раскрывать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разнообразные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способы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использования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предметов.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реализации потребности ребенка в овладении действиями с предметами. Упражнять в установлении сходства и ра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з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личия между предметами, имеющими одинаковое название (одинаковые лопатки; красный мяч — синий мяч; большой кубик — м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а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ленький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кубик).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Побуждать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детей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называть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свойства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предметов: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большой,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маленький,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мягкий,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пушистый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др.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Способствовать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появлению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словаре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обобщающих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понятий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(игрушки,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посуда,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одежда,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обувь,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мебель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пр.).</w:t>
            </w:r>
          </w:p>
        </w:tc>
      </w:tr>
      <w:tr w:rsidR="00EF49B0" w:rsidTr="00EF49B0">
        <w:trPr>
          <w:trHeight w:hRule="exact" w:val="185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знакомить детей с предметами ближайшего окружения (игрушки, предметы домашнего обихода, виды транспорта), их функциями и назначением.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Побуждать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вычленять некоторые 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 его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использования.</w:t>
            </w:r>
          </w:p>
          <w:p w:rsidR="00EF49B0" w:rsidRPr="00E23189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представления детей о свойствах (прочность, твердость, мягкость) материала (дерево, бумага, ткань, глина). Способств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вать овладению способами обследования предметов, включая простейшие опыты (тонет — не тонет, рвется — не рвется). Предлагать группировать (чайная, столовая, кухонная посуда) и классифицировать (посуда — одежда) хорошо знакомые предметы.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Рассказывать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 том, что одни предметы сделаны руками человека (посуда, мебель и т. п.), другие созданы природой (камень, шишки). Формировать понимание того, что человек создает предметы, необходимые для его жизни и жизни других людей (мебель, одежда, обувь, посуда, игрушки и т.</w:t>
            </w:r>
            <w:r w:rsidRPr="00E23189">
              <w:rPr>
                <w:rFonts w:ascii="Times New Roman" w:eastAsia="Times New Roman" w:hAnsi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д.).</w:t>
            </w:r>
          </w:p>
        </w:tc>
      </w:tr>
      <w:tr w:rsidR="00EF49B0" w:rsidTr="00EF49B0">
        <w:trPr>
          <w:trHeight w:hRule="exact" w:val="148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Создавать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условия для расширения представлений детей об объектах окружающего мира. Рассказывать о предметах, необходимых детям в разных видах деятельности (игре, труде, рисовании, аппликации и т. д.). Расширять знания детей об общественном  транспо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 (автобус, поезд, самолет,</w:t>
            </w:r>
            <w:r w:rsidRPr="00E23189">
              <w:rPr>
                <w:rFonts w:ascii="Times New Roman" w:hAnsi="Times New Roman"/>
                <w:spacing w:val="-2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теплоход).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знакомить детей с признаками предметов, побуждать определять их цвет, форму, величину, вес. Рассказывать о матери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а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лах (стекло, металл, резина, кожа, пластмасса), из которых сделаны предметы, об их свойствах и качествах. Объяснять целесообра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з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ность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изготовления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предмета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из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определенного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материала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(корпус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машин</w:t>
            </w:r>
            <w:r w:rsidRPr="00E23189">
              <w:rPr>
                <w:rFonts w:ascii="Times New Roman" w:eastAsia="Times New Roman" w:hAnsi="Times New Roman"/>
                <w:spacing w:val="-1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—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из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металла,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шины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—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из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резины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т.</w:t>
            </w:r>
            <w:r w:rsidRPr="00E23189">
              <w:rPr>
                <w:rFonts w:ascii="Times New Roman" w:eastAsia="Times New Roman" w:hAnsi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п.).</w:t>
            </w:r>
          </w:p>
          <w:p w:rsidR="00EF49B0" w:rsidRPr="00E23189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элементарные представления об изменении видов человеческого труда и быта на примере истории игрушки и  предм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тов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обихода.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EF49B0">
        <w:trPr>
          <w:trHeight w:hRule="exact" w:val="166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обогащать представления детей о мире предметов. Объяснять назначение незнакомых предметов. Формировать пре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ставление о предметах, облегчающих труд человека в быту (кофемолка, миксер, мясорубка и др.), создающих комфорт (бра, картины, ковер и т. п.). Объяснять, что прочность и долговечность зависят от свойств и качеств материала, из которого сделан предмет. Разв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вать умение самостоятельно определять материалы, из которых изготовлены предметы, характеризовать свойства и качества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предм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тов: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структуру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температуру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поверхности,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твердость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–</w:t>
            </w:r>
            <w:r w:rsidRPr="00E23189">
              <w:rPr>
                <w:rFonts w:ascii="Times New Roman" w:eastAsia="Times New Roman" w:hAnsi="Times New Roman"/>
                <w:spacing w:val="-2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мягкость,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хрупкость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–</w:t>
            </w:r>
            <w:r w:rsidRPr="00E23189">
              <w:rPr>
                <w:rFonts w:ascii="Times New Roman" w:eastAsia="Times New Roman" w:hAnsi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прочность,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блеск,</w:t>
            </w:r>
            <w:r w:rsidRPr="00E23189">
              <w:rPr>
                <w:rFonts w:ascii="Times New Roman" w:eastAsia="Times New Roman" w:hAnsi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звонкость.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Побуждать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сравнивать предметы (по назначению, цвету, форме, материалу), классифицировать их (посуда – фарфоровая, стеклянная, керамическая,</w:t>
            </w:r>
            <w:r w:rsidRPr="00E23189">
              <w:rPr>
                <w:rFonts w:ascii="Times New Roman" w:eastAsia="Times New Roman" w:hAnsi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пластмассовая).</w:t>
            </w:r>
          </w:p>
          <w:p w:rsidR="00EF49B0" w:rsidRPr="00EF49B0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Рассказывать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о том, что любая вещь создана трудом многих людей («Откуда пришел стол?», «Как получилась книжка?» и т. п.). </w:t>
            </w:r>
            <w:r w:rsidRPr="00EF49B0">
              <w:rPr>
                <w:rFonts w:ascii="Times New Roman" w:hAnsi="Times New Roman"/>
                <w:sz w:val="16"/>
              </w:rPr>
              <w:t>Предметы имеют прошлое, настоящее и</w:t>
            </w:r>
            <w:r w:rsidRPr="00EF49B0">
              <w:rPr>
                <w:rFonts w:ascii="Times New Roman" w:hAnsi="Times New Roman"/>
                <w:spacing w:val="-18"/>
                <w:sz w:val="16"/>
              </w:rPr>
              <w:t xml:space="preserve"> </w:t>
            </w:r>
            <w:r w:rsidRPr="00EF49B0">
              <w:rPr>
                <w:rFonts w:ascii="Times New Roman" w:hAnsi="Times New Roman"/>
                <w:sz w:val="16"/>
              </w:rPr>
              <w:t>будущее.</w:t>
            </w:r>
          </w:p>
        </w:tc>
      </w:tr>
      <w:tr w:rsidR="00EF49B0" w:rsidTr="00DB6B68">
        <w:trPr>
          <w:trHeight w:hRule="exact" w:val="322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B6B68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 xml:space="preserve">расширять и уточнять представления детей о предметном мире. Обогащать представления о видах </w:t>
            </w:r>
            <w:r w:rsidR="00830AC4" w:rsidRPr="00DB6B68">
              <w:rPr>
                <w:rFonts w:ascii="Times New Roman" w:hAnsi="Times New Roman"/>
                <w:sz w:val="20"/>
                <w:lang w:val="ru-RU"/>
              </w:rPr>
              <w:t>транспорта (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наземный, подземный, воздушный, водный). Формировать представления о предметах, облегчающих труд людей на производстве (компьютер, роботы, станки и т. д.); об объектах, создающих комфорт и уют в помещении и на улице. Побуждать детей к пониманию того, что человек изменяет пре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д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меты, совершенствует их для себя и других людей, делая жизнь более удобной и комфортной. Расширять представления детей об истории создания</w:t>
            </w:r>
            <w:r w:rsidRPr="00DB6B68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предметов.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Вызывать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чувство восхищения совершенством рукотворных предметов и объектов природы. Формировать понимание того, что не дала человеку природа, он создал себе сам (нет крыльев, он создал самолет; нет о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ромного роста, он создал кран, лестницу и т. п.). Способствовать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восприятию</w:t>
            </w:r>
            <w:r w:rsidRPr="00DB6B6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предметного</w:t>
            </w:r>
            <w:r w:rsidRPr="00DB6B68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окружения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как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творения</w:t>
            </w:r>
            <w:r w:rsidRPr="00DB6B6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человеческой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мысли.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Углублять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представления о существенных характеристиках предметов, о свойствах и качествах различных материалов. Рассказывать, что материалы добывают и производят (дерево, металл, ткань) и подводить к пониманию роли взрослого человека. Побуждать применять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разнообразные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способы</w:t>
            </w:r>
            <w:r w:rsidRPr="00DB6B68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обследования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предм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тов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(наложение,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приложение,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сравнение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количеству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DB6B68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д.).</w:t>
            </w:r>
          </w:p>
        </w:tc>
      </w:tr>
      <w:tr w:rsidR="00EF49B0" w:rsidTr="00EF49B0">
        <w:trPr>
          <w:trHeight w:hRule="exact" w:val="139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295" w:right="296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Ознакомление с социальным</w:t>
            </w:r>
            <w:r w:rsidRPr="00E23189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миром.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ностях нашего народа, об отечественных традициях и праздниках. Формирование гражданской принадлежности; во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питание любви к Родине, гордости за ее достижения, патриотических чувств. Формирование элементарных предста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лений о планете Земля как общем доме людей, о многообразии стран и народов</w:t>
            </w:r>
            <w:r w:rsidRPr="00E23189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мира.</w:t>
            </w:r>
          </w:p>
        </w:tc>
      </w:tr>
      <w:tr w:rsidR="00EF49B0" w:rsidTr="00DB6B68">
        <w:trPr>
          <w:trHeight w:hRule="exact" w:val="85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</w:t>
            </w:r>
            <w:r w:rsidR="002137D1">
              <w:rPr>
                <w:rFonts w:ascii="Times New Roman" w:hAnsi="Times New Roman"/>
                <w:b/>
                <w:sz w:val="16"/>
              </w:rPr>
              <w:t>раст (</w:t>
            </w:r>
            <w:r w:rsidR="002137D1">
              <w:rPr>
                <w:rFonts w:ascii="Times New Roman" w:hAnsi="Times New Roman"/>
                <w:b/>
                <w:sz w:val="16"/>
                <w:lang w:val="ru-RU"/>
              </w:rPr>
              <w:t>1.5</w:t>
            </w:r>
            <w:r w:rsidRPr="00EF49B0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B6B68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>Напоминать</w:t>
            </w:r>
            <w:r w:rsidRPr="00DB6B68">
              <w:rPr>
                <w:rFonts w:ascii="Times New Roman" w:hAnsi="Times New Roman"/>
                <w:spacing w:val="-2"/>
                <w:sz w:val="20"/>
                <w:u w:val="single" w:color="00000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детям</w:t>
            </w:r>
            <w:r w:rsidRPr="00DB6B68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название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города</w:t>
            </w:r>
            <w:r w:rsidRPr="00DB6B68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(поселка),</w:t>
            </w:r>
            <w:r w:rsidRPr="00DB6B68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котором</w:t>
            </w:r>
            <w:r w:rsidRPr="00DB6B68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они</w:t>
            </w:r>
            <w:r w:rsidRPr="00DB6B68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живут.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Вызывать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интерес к труду близких взрослых. Побуждать узнавать и называть некоторые трудовые дейс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вия (помощник воспитателя моет посуду, убирает комнату, приносит еду, меняет полотенца и т. д.). Ра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сказать, что взрослые проявляют трудолюбие, оно помогает им успешно выполнить трудовые</w:t>
            </w:r>
            <w:r w:rsidRPr="00DB6B68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sz w:val="20"/>
                <w:lang w:val="ru-RU"/>
              </w:rPr>
              <w:t>действия.</w:t>
            </w:r>
          </w:p>
        </w:tc>
      </w:tr>
      <w:tr w:rsidR="00EF49B0" w:rsidTr="004D6F0F">
        <w:trPr>
          <w:trHeight w:hRule="exact" w:val="312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 театром через мини-спектакли и представления, а также через игры-драматизации по произв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дениям детской  литературы.</w:t>
            </w:r>
          </w:p>
          <w:p w:rsidR="00EF49B0" w:rsidRPr="004D6F0F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 ближайшим окружением (основными объектами городской/поселковой инфраструктуры): дом, улица, магазин, поликлиника,</w:t>
            </w:r>
            <w:r w:rsidRPr="004D6F0F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парикмахерская.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интерес к малой родине и первичные представления о ней: напоминать детям название гор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да (поселка), в котором они живут; самые любимые места посещения в выходные</w:t>
            </w:r>
            <w:r w:rsidRPr="004D6F0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дни.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Рассказывать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детям о понятных им профессиях (воспитатель, помощник воспитателя, музыкальный рук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личностные (доброжелательный, чуткий) и д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ловые (трудолюбивый, аккуратный) качества человека, которые ему помогают трудиться.</w:t>
            </w:r>
          </w:p>
          <w:p w:rsidR="00EF49B0" w:rsidRPr="00E23189" w:rsidRDefault="00EF49B0" w:rsidP="00EF49B0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интерес к малой родине и первичные представления о ней: напоминать детям название гор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да (поселка), в котором они живут;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побуждать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том,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где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они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гуляли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выходные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дни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парке,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сквере,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детском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городке)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пр.</w:t>
            </w:r>
          </w:p>
        </w:tc>
      </w:tr>
      <w:tr w:rsidR="00EF49B0" w:rsidTr="004D6F0F">
        <w:trPr>
          <w:trHeight w:hRule="exact" w:val="411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о правилах поведения в общественных</w:t>
            </w:r>
            <w:r w:rsidRPr="004D6F0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местах.</w:t>
            </w:r>
          </w:p>
          <w:p w:rsidR="00EF49B0" w:rsidRPr="004D6F0F" w:rsidRDefault="0070087B" w:rsidP="00EF49B0">
            <w:pPr>
              <w:pStyle w:val="TableParagraph"/>
              <w:spacing w:line="20" w:lineRule="exact"/>
              <w:ind w:left="5077"/>
              <w:rPr>
                <w:rFonts w:ascii="Times New Roman" w:eastAsia="Times New Roman" w:hAnsi="Times New Roman"/>
                <w:sz w:val="6"/>
                <w:szCs w:val="2"/>
              </w:rPr>
            </w:pPr>
            <w:r w:rsidRPr="0070087B">
              <w:rPr>
                <w:rFonts w:ascii="Times New Roman" w:eastAsia="Times New Roman" w:hAnsi="Times New Roman"/>
                <w:sz w:val="6"/>
                <w:szCs w:val="2"/>
              </w:rPr>
            </w:r>
            <w:r>
              <w:rPr>
                <w:rFonts w:ascii="Times New Roman" w:eastAsia="Times New Roman" w:hAnsi="Times New Roman"/>
                <w:sz w:val="6"/>
                <w:szCs w:val="2"/>
              </w:rPr>
              <w:pict>
                <v:group id="_x0000_s1298" style="width:2.45pt;height:.4pt;mso-position-horizontal-relative:char;mso-position-vertical-relative:line" coordsize="49,8">
                  <v:group id="_x0000_s1299" style="position:absolute;left:4;top:4;width:41;height:2" coordorigin="4,4" coordsize="41,2">
                    <v:shape id="_x0000_s1300" style="position:absolute;left:4;top:4;width:41;height:2" coordorigin="4,4" coordsize="41,0" path="m4,4r41,e" filled="f" strokeweight=".36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EF49B0" w:rsidRPr="004D6F0F" w:rsidRDefault="00EF49B0" w:rsidP="00EF49B0">
            <w:pPr>
              <w:pStyle w:val="TableParagraph"/>
              <w:ind w:left="103" w:right="3117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 xml:space="preserve">знания детей об общественном транспорте (автобус, поезд, самолет, теплоход). </w:t>
            </w: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первичные представления о</w:t>
            </w:r>
            <w:r w:rsidRPr="004D6F0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школе.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знакомить с культурными явлениями (театром, цирком, зоопарком, вернисажем), их атриб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 xml:space="preserve">тами, людьми, работающими в них, правилами поведения. </w:t>
            </w: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Рассказывать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 самых красивых местах родного города (поселка), его достопримечательностях. Дать детям доступные их пониманию представления о г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сударственных праздниках. Рассказывать о Российской армии, о воинах, которые охраняют нашу Родину (пограничники, моряки,</w:t>
            </w:r>
            <w:r w:rsidRPr="004D6F0F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летчики).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Дать элементарные представления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 жизни и особенностях труда в городе и в сельской местности (с оп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рой на опыт детей). Продолжать знакомить с различными профессиями (шофер, почтальон, продавец, врач и т. д.); расширять и обогащать представления о трудовых действиях, орудиях труда, результатах</w:t>
            </w:r>
            <w:r w:rsidRPr="004D6F0F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труда.</w:t>
            </w:r>
          </w:p>
          <w:p w:rsidR="00EF49B0" w:rsidRPr="004D6F0F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детей с деньгами, возможностями их</w:t>
            </w:r>
            <w:r w:rsidRPr="004D6F0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использования.</w:t>
            </w:r>
          </w:p>
          <w:p w:rsidR="00EF49B0" w:rsidRPr="004D6F0F" w:rsidRDefault="00EF49B0" w:rsidP="00EF49B0">
            <w:pPr>
              <w:pStyle w:val="TableParagraph"/>
              <w:ind w:left="103" w:right="10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воспитывать любовь к родному краю; рассказывать детям о самых красивых местах родного города (поселка), его достопримечательностях.</w:t>
            </w:r>
          </w:p>
          <w:p w:rsidR="00EF49B0" w:rsidRPr="004D6F0F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Дать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детям доступные их пониманию представления о государственных</w:t>
            </w:r>
            <w:r w:rsidRPr="004D6F0F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праздниках.</w:t>
            </w:r>
          </w:p>
          <w:p w:rsidR="00EF49B0" w:rsidRPr="00E23189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lang w:val="ru-RU"/>
              </w:rPr>
              <w:t>Рассказывать</w:t>
            </w:r>
            <w:r w:rsidRPr="004D6F0F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Российской</w:t>
            </w:r>
            <w:r w:rsidRPr="004D6F0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армии,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воинах,</w:t>
            </w:r>
            <w:r w:rsidRPr="004D6F0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которые</w:t>
            </w:r>
            <w:r w:rsidRPr="004D6F0F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охраняют</w:t>
            </w:r>
            <w:r w:rsidRPr="004D6F0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нашу</w:t>
            </w:r>
            <w:r w:rsidRPr="004D6F0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Родину</w:t>
            </w:r>
            <w:r w:rsidRPr="004D6F0F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(пограничники,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моряки,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летч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ки).</w:t>
            </w:r>
          </w:p>
        </w:tc>
      </w:tr>
      <w:tr w:rsidR="00EF49B0" w:rsidTr="004D6F0F">
        <w:trPr>
          <w:trHeight w:hRule="exact" w:val="780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4D6F0F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Обогащать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детей о</w:t>
            </w:r>
            <w:r w:rsidRPr="004D6F0F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профессиях.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об учебных заведениях (детский сад, школа, колледж, вуз), сферах человеческой деятельности (наука, искусство, производство, сельское</w:t>
            </w:r>
            <w:r w:rsidRPr="004D6F0F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хозяйство).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знакомить с культурными явлениями (цирк, библиотека, музей и др.), их атрибутами, знач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нием в жизни общества, связанными с ними профессиями, правилами</w:t>
            </w:r>
            <w:r w:rsidRPr="004D6F0F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поведения.</w:t>
            </w:r>
          </w:p>
          <w:p w:rsidR="00EF49B0" w:rsidRPr="004D6F0F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знакомить с деньгами, их функциями (средство для оплаты труда, расчетов при покупках), бюджетом и возможностями семьи.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элементарные представления об истории человечества (Древний мир, Средние века, совр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</w:t>
            </w:r>
            <w:r w:rsidRPr="004D6F0F">
              <w:rPr>
                <w:rFonts w:ascii="Times New Roman" w:hAnsi="Times New Roman"/>
                <w:spacing w:val="-19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9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Рассказывать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 xml:space="preserve">пользуется разнообразная техника. Рассказывать о личностных и деловых качествах человека-труженика. </w:t>
            </w: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 трудом людей творческих профессий: художников, писателей, композиторов, мастеров наро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ного декоративно-прикладного искусства; с результатами их труда (картинами, книгами, нотами, предм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тами декоративного</w:t>
            </w:r>
            <w:r w:rsidRPr="004D6F0F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искусства).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Прививать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чувство благодарности к человеку за его</w:t>
            </w:r>
            <w:r w:rsidRPr="004D6F0F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труд.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о малой Родине. Рассказывать детям о достопримечательностях, культуре, тр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дициях родного края; о замечательных людях, прославивших свой</w:t>
            </w:r>
            <w:r w:rsidRPr="004D6F0F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край.</w:t>
            </w:r>
          </w:p>
          <w:p w:rsidR="00EF49B0" w:rsidRPr="004D6F0F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детей о родной стране, о государственных праздниках (8 Марта, День защитника Отечества, День Победы, Новый год и т. д.). Воспитывать любовь к</w:t>
            </w:r>
            <w:r w:rsidRPr="004D6F0F">
              <w:rPr>
                <w:rFonts w:ascii="Times New Roman" w:hAnsi="Times New Roman"/>
                <w:spacing w:val="-16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Родине.</w:t>
            </w:r>
          </w:p>
          <w:p w:rsidR="00EF49B0" w:rsidRPr="004D6F0F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4D6F0F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Формировать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представления о том, что Российская Федерация (Россия) — огромная, многонациональная страна. Рассказывать детям  о</w:t>
            </w:r>
            <w:r w:rsidRPr="004D6F0F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том,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что</w:t>
            </w:r>
            <w:r w:rsidRPr="004D6F0F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Москва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—</w:t>
            </w:r>
            <w:r w:rsidRPr="004D6F0F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главный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город,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столица</w:t>
            </w:r>
            <w:r w:rsidRPr="004D6F0F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нашей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Родины.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Познакомить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</w:t>
            </w:r>
            <w:r w:rsidRPr="004D6F0F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флагом</w:t>
            </w:r>
            <w:r w:rsidRPr="004D6F0F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гербом</w:t>
            </w:r>
            <w:r w:rsidRPr="004D6F0F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России,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мелодией</w:t>
            </w:r>
            <w:r w:rsidRPr="004D6F0F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4D6F0F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гимна.</w:t>
            </w:r>
          </w:p>
          <w:p w:rsidR="00EF49B0" w:rsidRPr="00EF49B0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4D6F0F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представления детей о Российской армии. Воспитывать уважение к защитникам отечества. Ра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глашать в детский сад военных, ветеранов из числа близких родственников</w:t>
            </w:r>
            <w:r w:rsidRPr="004D6F0F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детей.</w:t>
            </w:r>
            <w:r w:rsidRPr="004D6F0F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Рассматривать</w:t>
            </w:r>
            <w:r w:rsidRPr="004D6F0F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с</w:t>
            </w:r>
            <w:r w:rsidRPr="004D6F0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детьми</w:t>
            </w:r>
            <w:r w:rsidRPr="004D6F0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картины,</w:t>
            </w:r>
            <w:r w:rsidRPr="004D6F0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репродукции,</w:t>
            </w:r>
            <w:r w:rsidRPr="004D6F0F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альбомы</w:t>
            </w:r>
            <w:r w:rsidRPr="004D6F0F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с</w:t>
            </w:r>
            <w:r w:rsidRPr="004D6F0F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военной</w:t>
            </w:r>
            <w:r w:rsidRPr="004D6F0F"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</w:rPr>
              <w:t>тематикой.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D82691">
          <w:type w:val="continuous"/>
          <w:pgSz w:w="11910" w:h="16840"/>
          <w:pgMar w:top="720" w:right="720" w:bottom="720" w:left="720" w:header="720" w:footer="9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DB6B68">
        <w:trPr>
          <w:trHeight w:hRule="exact" w:val="1361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B68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B6B68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DB6B68">
              <w:rPr>
                <w:rFonts w:ascii="Times New Roman" w:hAnsi="Times New Roman"/>
                <w:lang w:val="ru-RU"/>
              </w:rPr>
              <w:t>знакомить с библиотеками,</w:t>
            </w:r>
            <w:r w:rsidRPr="00DB6B68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музеями.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Углублять </w:t>
            </w:r>
            <w:r w:rsidRPr="00DB6B68">
              <w:rPr>
                <w:rFonts w:ascii="Times New Roman" w:hAnsi="Times New Roman"/>
                <w:lang w:val="ru-RU"/>
              </w:rPr>
              <w:t>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</w:t>
            </w:r>
            <w:r w:rsidRPr="00DB6B68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д.).</w:t>
            </w:r>
          </w:p>
          <w:p w:rsidR="00EF49B0" w:rsidRPr="00DB6B68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hAnsi="Times New Roman"/>
                <w:lang w:val="ru-RU"/>
              </w:rPr>
              <w:t>осведомленность детей в сферах человеческой деятельности (наука, искусство, прои</w:t>
            </w:r>
            <w:r w:rsidRPr="00DB6B68">
              <w:rPr>
                <w:rFonts w:ascii="Times New Roman" w:hAnsi="Times New Roman"/>
                <w:lang w:val="ru-RU"/>
              </w:rPr>
              <w:t>з</w:t>
            </w:r>
            <w:r w:rsidRPr="00DB6B68">
              <w:rPr>
                <w:rFonts w:ascii="Times New Roman" w:hAnsi="Times New Roman"/>
                <w:lang w:val="ru-RU"/>
              </w:rPr>
              <w:t>водство и сфера услуг, сельское хозяйство),</w:t>
            </w:r>
            <w:r w:rsidRPr="00DB6B6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представления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об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их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значимости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для</w:t>
            </w:r>
            <w:r w:rsidRPr="00DB6B6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жизни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ребенка,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его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семьи,</w:t>
            </w:r>
            <w:r w:rsidRPr="00DB6B6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детского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сада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и</w:t>
            </w:r>
            <w:r w:rsidRPr="00DB6B68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общества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в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целом.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>Через экспериментирование и практическую деятельность дать детям возможность познакомит</w:t>
            </w: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>ь</w:t>
            </w: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ся </w:t>
            </w:r>
            <w:r w:rsidRPr="00DB6B68">
              <w:rPr>
                <w:rFonts w:ascii="Times New Roman" w:hAnsi="Times New Roman"/>
                <w:lang w:val="ru-RU"/>
              </w:rPr>
              <w:t>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</w:t>
            </w:r>
            <w:r w:rsidRPr="00DB6B68">
              <w:rPr>
                <w:rFonts w:ascii="Times New Roman" w:hAnsi="Times New Roman"/>
                <w:lang w:val="ru-RU"/>
              </w:rPr>
              <w:t>н</w:t>
            </w:r>
            <w:r w:rsidRPr="00DB6B68">
              <w:rPr>
                <w:rFonts w:ascii="Times New Roman" w:hAnsi="Times New Roman"/>
                <w:lang w:val="ru-RU"/>
              </w:rPr>
              <w:t>но или рисунок, приготовить что-либо; помочь собрать на прогулку младшую группу; вырастить съедобное растение, ухаживать за домашними</w:t>
            </w:r>
            <w:r w:rsidRPr="00DB6B68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животными).</w:t>
            </w:r>
          </w:p>
          <w:p w:rsidR="00EF49B0" w:rsidRPr="00DB6B68" w:rsidRDefault="00EF49B0" w:rsidP="00EF49B0">
            <w:pPr>
              <w:pStyle w:val="TableParagraph"/>
              <w:ind w:left="103" w:right="112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представления о людях разных профессий. Представлять детям целос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т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ный взгляд на человека труда: ответственность, аккуратность, добросовестность, ручная ум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е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 xml:space="preserve">лость помогают создавать разные материальные и духовные ценности. </w:t>
            </w: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 xml:space="preserve">тельность). </w:t>
            </w: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представления о родном крае. Продолжать знакомить с достопримеч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а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тельностями региона, в котором живут дети. Углублять и уточнять  представления о Родине — России. Поощрять интерес детей к событиям, происходящим в стране, воспитывать чувство го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р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дости за ее достижения. 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ны и мальчики снимают головные уборы). Развивать представления о том, что Российская Фед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е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рация (Россия) — огромная, многонациональная страна. Расширять представления о Москве — главном городе, столице России. Расширять знания о государственных праздниках. Рассказывать детям о Ю. А. Гагарине и других героях космоса. Углублять знания о Российской армии. Форм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ровать элементарные представления об эволюции Земли (возникновение Земли, эволюция раст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тельного и животного мира), месте человека в природном и социальном мире, происхождении и биологической обоснованности различных</w:t>
            </w:r>
            <w:r w:rsidRPr="00DB6B68">
              <w:rPr>
                <w:rFonts w:ascii="Times New Roman" w:eastAsia="Times New Roman" w:hAnsi="Times New Roman"/>
                <w:spacing w:val="-13"/>
                <w:szCs w:val="16"/>
                <w:lang w:val="ru-RU"/>
              </w:rPr>
              <w:t xml:space="preserve">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рас.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DB6B68">
              <w:rPr>
                <w:rFonts w:ascii="Times New Roman" w:hAnsi="Times New Roman"/>
                <w:lang w:val="ru-RU"/>
              </w:rPr>
              <w:t>элементарные представления об истории человечества через знакомство с произв</w:t>
            </w:r>
            <w:r w:rsidRPr="00DB6B68">
              <w:rPr>
                <w:rFonts w:ascii="Times New Roman" w:hAnsi="Times New Roman"/>
                <w:lang w:val="ru-RU"/>
              </w:rPr>
              <w:t>е</w:t>
            </w:r>
            <w:r w:rsidRPr="00DB6B68">
              <w:rPr>
                <w:rFonts w:ascii="Times New Roman" w:hAnsi="Times New Roman"/>
                <w:lang w:val="ru-RU"/>
              </w:rPr>
              <w:t>дениями искусства (живопись, скульптура, мифы и легенды народов мира), игру и продуктивные виды</w:t>
            </w:r>
            <w:r w:rsidRPr="00DB6B68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деятельности.</w:t>
            </w:r>
          </w:p>
          <w:p w:rsidR="00EF49B0" w:rsidRPr="00DB6B68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Рассказывать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детям о том, что Земля — наш общий дом, на Земле много разных стран; о том, как важно жить в мире со всеми народами, знать и уважать их культуру, обычаи и</w:t>
            </w:r>
            <w:r w:rsidRPr="00DB6B68">
              <w:rPr>
                <w:rFonts w:ascii="Times New Roman" w:eastAsia="Times New Roman" w:hAnsi="Times New Roman"/>
                <w:spacing w:val="-21"/>
                <w:szCs w:val="16"/>
                <w:lang w:val="ru-RU"/>
              </w:rPr>
              <w:t xml:space="preserve">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традиции.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hAnsi="Times New Roman"/>
                <w:lang w:val="ru-RU"/>
              </w:rPr>
              <w:t>представления о своей принадлежности к человеческому сообществу, о детстве ребят в других странах, о правах детей в мире (Декларация прав ребенка), об отечественных и межд</w:t>
            </w:r>
            <w:r w:rsidRPr="00DB6B68">
              <w:rPr>
                <w:rFonts w:ascii="Times New Roman" w:hAnsi="Times New Roman"/>
                <w:lang w:val="ru-RU"/>
              </w:rPr>
              <w:t>у</w:t>
            </w:r>
            <w:r w:rsidRPr="00DB6B68">
              <w:rPr>
                <w:rFonts w:ascii="Times New Roman" w:hAnsi="Times New Roman"/>
                <w:lang w:val="ru-RU"/>
              </w:rPr>
              <w:t>народных организациях, занимающихся соблюдением прав ребенка (органы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опеки,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ЮНЕСКО</w:t>
            </w:r>
            <w:r w:rsidRPr="00DB6B68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и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др.).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Формировать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элементарные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представления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свободе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личности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как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достижении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человечес</w:t>
            </w:r>
            <w:r w:rsidRPr="00DB6B68">
              <w:rPr>
                <w:rFonts w:ascii="Times New Roman" w:hAnsi="Times New Roman"/>
                <w:lang w:val="ru-RU"/>
              </w:rPr>
              <w:t>т</w:t>
            </w:r>
            <w:r w:rsidRPr="00DB6B68">
              <w:rPr>
                <w:rFonts w:ascii="Times New Roman" w:hAnsi="Times New Roman"/>
                <w:lang w:val="ru-RU"/>
              </w:rPr>
              <w:t>ва.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представления о родном крае. Продолжать знакомить с достопримечательностями р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е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гиона, в котором живут дети. Воспитывать н</w:t>
            </w:r>
            <w:r w:rsidRPr="00DB6B68">
              <w:rPr>
                <w:rFonts w:ascii="Times New Roman" w:eastAsia="Times New Roman" w:hAnsi="Times New Roman"/>
                <w:szCs w:val="16"/>
              </w:rPr>
              <w:t>a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 xml:space="preserve"> основе расширения знаний об окружающем па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т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риотические и интернациональные чувства, любовь к Родине. Углублять и уточнять представл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е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ния о Родине — России. Поощрять интерес детей к событиям, происходящим в стране, воспит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ы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вать чувство гордости за ее</w:t>
            </w:r>
            <w:r w:rsidRPr="00DB6B68">
              <w:rPr>
                <w:rFonts w:ascii="Times New Roman" w:eastAsia="Times New Roman" w:hAnsi="Times New Roman"/>
                <w:spacing w:val="-14"/>
                <w:szCs w:val="16"/>
                <w:lang w:val="ru-RU"/>
              </w:rPr>
              <w:t xml:space="preserve">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достижения.</w:t>
            </w:r>
          </w:p>
          <w:p w:rsidR="00EF49B0" w:rsidRPr="00DB6B68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Закреплять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знания о флаге, гербе и гимне России (гимн исполняется во время праздника или др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у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гого торжественного события; когда звучит гимн, все встают, а мужчины и мальчики снимают головные уборы). Развивать представления о том, что Российская Федерация (Россия) — огро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м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 xml:space="preserve">ная, многонациональная страна. Воспитывать уважение к людям разных национальностей и их обычаям. </w:t>
            </w:r>
            <w:r w:rsidRPr="00DB6B68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Расширять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представления о Москве — главном городе, столице</w:t>
            </w:r>
            <w:r w:rsidRPr="00DB6B68">
              <w:rPr>
                <w:rFonts w:ascii="Times New Roman" w:eastAsia="Times New Roman" w:hAnsi="Times New Roman"/>
                <w:spacing w:val="-24"/>
                <w:szCs w:val="16"/>
                <w:lang w:val="ru-RU"/>
              </w:rPr>
              <w:t xml:space="preserve"> </w:t>
            </w:r>
            <w:r w:rsidRPr="00DB6B68">
              <w:rPr>
                <w:rFonts w:ascii="Times New Roman" w:eastAsia="Times New Roman" w:hAnsi="Times New Roman"/>
                <w:szCs w:val="16"/>
                <w:lang w:val="ru-RU"/>
              </w:rPr>
              <w:t>России.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>Расширять</w:t>
            </w:r>
            <w:r w:rsidRPr="00DB6B68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знания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государственных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праздниках.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Рассказывать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детям</w:t>
            </w:r>
            <w:r w:rsidRPr="00DB6B68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о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Ю.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А.</w:t>
            </w:r>
            <w:r w:rsidRPr="00DB6B68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Гагарине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и</w:t>
            </w:r>
            <w:r w:rsidRPr="00DB6B68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других</w:t>
            </w:r>
            <w:r w:rsidRPr="00DB6B6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героях</w:t>
            </w:r>
            <w:r w:rsidRPr="00DB6B68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B6B68">
              <w:rPr>
                <w:rFonts w:ascii="Times New Roman" w:hAnsi="Times New Roman"/>
                <w:lang w:val="ru-RU"/>
              </w:rPr>
              <w:t>космоса.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B6B68">
              <w:rPr>
                <w:rFonts w:ascii="Times New Roman" w:hAnsi="Times New Roman"/>
                <w:u w:val="single" w:color="000000"/>
                <w:lang w:val="ru-RU"/>
              </w:rPr>
              <w:t xml:space="preserve">Углублять </w:t>
            </w:r>
            <w:r w:rsidRPr="00DB6B68">
              <w:rPr>
                <w:rFonts w:ascii="Times New Roman" w:hAnsi="Times New Roman"/>
                <w:lang w:val="ru-RU"/>
              </w:rPr>
              <w:t>знания о Российской армии. Воспитывать уважение к защитникам Отечества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, к памяти павших бойцов (возлагать с детьми цветы к обелискам, памятникам и т.</w:t>
            </w:r>
            <w:r w:rsidRPr="004D6F0F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4D6F0F">
              <w:rPr>
                <w:rFonts w:ascii="Times New Roman" w:hAnsi="Times New Roman"/>
                <w:sz w:val="20"/>
                <w:lang w:val="ru-RU"/>
              </w:rPr>
              <w:t>д.)</w:t>
            </w:r>
          </w:p>
        </w:tc>
      </w:tr>
      <w:tr w:rsidR="00EF49B0" w:rsidTr="00DB6B68">
        <w:trPr>
          <w:trHeight w:hRule="exact" w:val="1705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295" w:right="296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lastRenderedPageBreak/>
              <w:t>Ознакомление с миром</w:t>
            </w:r>
            <w:r w:rsidRPr="00E23189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природы.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 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м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ле во многом зависит от окружающей среды. Воспитание умения правильно вести себя в природе. Воспитание любви к природе, желания беречь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ее.</w:t>
            </w:r>
          </w:p>
        </w:tc>
      </w:tr>
      <w:tr w:rsidR="00EF49B0" w:rsidTr="00D019EE">
        <w:trPr>
          <w:trHeight w:hRule="exact" w:val="396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2137D1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Ранний возраст (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 xml:space="preserve">1.5 </w:t>
            </w:r>
            <w:r w:rsidR="00EF49B0" w:rsidRPr="00EF49B0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79" w:lineRule="exact"/>
              <w:ind w:left="103" w:right="3339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детей с доступными явлениями</w:t>
            </w:r>
            <w:r w:rsidRPr="00E23189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природы.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узнавать в натуре, на картинках, в игрушках домашних животных (кошку, собаку, корову, курицу и др.) и их детенышей и называть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их.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Узнавать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картинке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некоторых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диких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животных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(медведя,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зайца,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су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называть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их.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05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Вместе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 детьми наблюдать за птицами и насекомыми на участке, за рыбками в аквари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ме; подкармливать птиц.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4"/>
                <w:sz w:val="20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различать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внешнему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виду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овощи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(помидор,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огурец,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морковь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фрукты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(яблоко,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груша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Помогать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детям замечать красоту природы в разное время</w:t>
            </w:r>
            <w:r w:rsidRPr="00E23189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года.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Воспитывать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бережное отношение к животным. Учить основам взаимодействия с природой (рассматр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вать растения и животных, не нанося им вред; одеваться по</w:t>
            </w:r>
            <w:r w:rsidRPr="00E23189">
              <w:rPr>
                <w:rFonts w:ascii="Times New Roman" w:hAnsi="Times New Roman"/>
                <w:spacing w:val="-1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погоде).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 w:right="3339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Сезонные</w:t>
            </w:r>
            <w:r w:rsidRPr="00E23189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наблюдения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Осень.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Обращать внимание детей на осенние изменения в природе: похолодало, на деревьях пожелтели и опадают листья. Формировать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представления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том,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что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осенью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созревают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многие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овощи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фрукты.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Зима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. Формировать представления о зимних природных явлениях: стало холодно, идет снег. Привлекать к участию в зимних забавах (катание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горки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санках,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снежки,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лепка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снеговика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п.).</w:t>
            </w:r>
          </w:p>
          <w:p w:rsidR="00EF49B0" w:rsidRPr="00D019EE" w:rsidRDefault="00EF49B0" w:rsidP="00D019EE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Весна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. Формировать представления о весенних изменениях в природе: потеплело, тает снег; появились лужи, травка, насекомые; набухли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почки.</w:t>
            </w:r>
            <w:r w:rsidR="00D019E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Лето. Наблюдать природные изменения: яркое солнце, жарко, летают</w:t>
            </w:r>
            <w:r w:rsidR="00D019EE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бабочки.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Tr="00DB6B68">
        <w:trPr>
          <w:trHeight w:hRule="exact" w:val="1048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B68" w:rsidRPr="00D019E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lang w:val="ru-RU"/>
              </w:rPr>
            </w:pPr>
            <w:r w:rsidRPr="00D019EE">
              <w:rPr>
                <w:rFonts w:ascii="Times New Roman" w:hAnsi="Times New Roman"/>
                <w:b/>
                <w:lang w:val="ru-RU"/>
              </w:rPr>
              <w:lastRenderedPageBreak/>
              <w:t>Д</w:t>
            </w:r>
            <w:r w:rsidRPr="00D019EE">
              <w:rPr>
                <w:rFonts w:ascii="Times New Roman" w:hAnsi="Times New Roman"/>
                <w:b/>
                <w:lang w:val="ru-RU"/>
              </w:rPr>
              <w:t>о</w:t>
            </w:r>
            <w:r w:rsidRPr="00D019EE">
              <w:rPr>
                <w:rFonts w:ascii="Times New Roman" w:hAnsi="Times New Roman"/>
                <w:b/>
                <w:lang w:val="ru-RU"/>
              </w:rPr>
              <w:t>школьн ый возраст</w:t>
            </w:r>
          </w:p>
          <w:p w:rsidR="00EF49B0" w:rsidRPr="00D019EE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b/>
                <w:lang w:val="ru-RU"/>
              </w:rPr>
              <w:t xml:space="preserve">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D019EE">
              <w:rPr>
                <w:rFonts w:ascii="Times New Roman" w:hAnsi="Times New Roman"/>
                <w:lang w:val="ru-RU"/>
              </w:rPr>
              <w:t xml:space="preserve">представления детей о растениях и животных. Продолжать знакомить с домашними животными и их детенышами, особенностями их поведения и питания.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>детей с акв</w:t>
            </w:r>
            <w:r w:rsidRPr="00D019EE">
              <w:rPr>
                <w:rFonts w:ascii="Times New Roman" w:hAnsi="Times New Roman"/>
                <w:lang w:val="ru-RU"/>
              </w:rPr>
              <w:t>а</w:t>
            </w:r>
            <w:r w:rsidRPr="00D019EE">
              <w:rPr>
                <w:rFonts w:ascii="Times New Roman" w:hAnsi="Times New Roman"/>
                <w:lang w:val="ru-RU"/>
              </w:rPr>
              <w:t>риумными рыбками и декоративными птицами (волнистыми попугайчиками, канарейками и</w:t>
            </w:r>
            <w:r w:rsidRPr="00D019EE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др.).</w:t>
            </w:r>
          </w:p>
          <w:p w:rsidR="00EF49B0" w:rsidRPr="00D019E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Расширять</w:t>
            </w:r>
            <w:r w:rsidRPr="00D019EE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представления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диких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животных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(медведь,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лиса,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белка,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еж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др.),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земноводных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(на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примере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лягушки).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27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D019EE">
              <w:rPr>
                <w:rFonts w:ascii="Times New Roman" w:hAnsi="Times New Roman"/>
                <w:lang w:val="ru-RU"/>
              </w:rPr>
              <w:t>наблюдать за птицами, прилетающими на участок (ворона, голубь, синица, воробей, сн</w:t>
            </w:r>
            <w:r w:rsidRPr="00D019EE">
              <w:rPr>
                <w:rFonts w:ascii="Times New Roman" w:hAnsi="Times New Roman"/>
                <w:lang w:val="ru-RU"/>
              </w:rPr>
              <w:t>е</w:t>
            </w:r>
            <w:r w:rsidRPr="00D019EE">
              <w:rPr>
                <w:rFonts w:ascii="Times New Roman" w:hAnsi="Times New Roman"/>
                <w:lang w:val="ru-RU"/>
              </w:rPr>
              <w:t xml:space="preserve">гирь и др.), подкармливать их зимой.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Расширять</w:t>
            </w:r>
            <w:r w:rsidRPr="00D019EE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представления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насекомых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(бабочка,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майский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жук,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божья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коровка,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стрекоза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др.).</w:t>
            </w:r>
          </w:p>
          <w:p w:rsidR="00EF49B0" w:rsidRPr="00D019EE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Учить отличать </w:t>
            </w:r>
            <w:r w:rsidRPr="00D019EE">
              <w:rPr>
                <w:rFonts w:ascii="Times New Roman" w:hAnsi="Times New Roman"/>
                <w:lang w:val="ru-RU"/>
              </w:rPr>
              <w:t xml:space="preserve">и называть по внешнему виду: овощи (огурец, помидор, морковь, репа и др.), фрукты (яблоко, груша, персики и др.), ягоды (малина, смородина и др.).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Дать элементарные представления </w:t>
            </w:r>
            <w:r w:rsidRPr="00D019EE">
              <w:rPr>
                <w:rFonts w:ascii="Times New Roman" w:hAnsi="Times New Roman"/>
                <w:lang w:val="ru-RU"/>
              </w:rPr>
              <w:t>о растениях данной местности: деревьях, цветущих травянистых растениях (од</w:t>
            </w:r>
            <w:r w:rsidRPr="00D019EE">
              <w:rPr>
                <w:rFonts w:ascii="Times New Roman" w:hAnsi="Times New Roman"/>
                <w:lang w:val="ru-RU"/>
              </w:rPr>
              <w:t>у</w:t>
            </w:r>
            <w:r w:rsidRPr="00D019EE">
              <w:rPr>
                <w:rFonts w:ascii="Times New Roman" w:hAnsi="Times New Roman"/>
                <w:lang w:val="ru-RU"/>
              </w:rPr>
              <w:t xml:space="preserve">ванчик, мать-и-мачеха и др.). Показать, как растут комнатные растения (фикус, герань и др.). Дать представления </w:t>
            </w:r>
            <w:r w:rsidR="00830AC4" w:rsidRPr="00D019EE">
              <w:rPr>
                <w:rFonts w:ascii="Times New Roman" w:hAnsi="Times New Roman"/>
                <w:lang w:val="ru-RU"/>
              </w:rPr>
              <w:t>о том</w:t>
            </w:r>
            <w:r w:rsidRPr="00D019EE">
              <w:rPr>
                <w:rFonts w:ascii="Times New Roman" w:hAnsi="Times New Roman"/>
                <w:lang w:val="ru-RU"/>
              </w:rPr>
              <w:t>, что для роста растений нужны земля, вода и</w:t>
            </w:r>
            <w:r w:rsidRPr="00D019EE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воздух.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>с характерными особенностями следующих друг за другом времен года и теми изм</w:t>
            </w:r>
            <w:r w:rsidRPr="00D019EE">
              <w:rPr>
                <w:rFonts w:ascii="Times New Roman" w:hAnsi="Times New Roman"/>
                <w:lang w:val="ru-RU"/>
              </w:rPr>
              <w:t>е</w:t>
            </w:r>
            <w:r w:rsidRPr="00D019EE">
              <w:rPr>
                <w:rFonts w:ascii="Times New Roman" w:hAnsi="Times New Roman"/>
                <w:lang w:val="ru-RU"/>
              </w:rPr>
              <w:t>нениями, которые происходят в связи с этим в жизни и деятельности взрослых и</w:t>
            </w:r>
            <w:r w:rsidRPr="00D019EE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детей.</w:t>
            </w:r>
          </w:p>
          <w:p w:rsidR="00EF49B0" w:rsidRPr="00D019EE" w:rsidRDefault="00EF49B0" w:rsidP="00EF49B0">
            <w:pPr>
              <w:pStyle w:val="TableParagraph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Дать представления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о свойствах воды (льется, переливается, нагревается, охлаждается), песка (сухой — рассыпается, влажный — лепится), снега (холодный, белый, от тепла —</w:t>
            </w:r>
            <w:r w:rsidRPr="00D019EE">
              <w:rPr>
                <w:rFonts w:ascii="Times New Roman" w:eastAsia="Times New Roman" w:hAnsi="Times New Roman"/>
                <w:spacing w:val="-13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тает).</w:t>
            </w:r>
          </w:p>
          <w:p w:rsidR="00EF49B0" w:rsidRPr="00D019EE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отражать</w:t>
            </w:r>
            <w:r w:rsidRPr="00D019EE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полученные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впечатления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речи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продуктивных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видах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деятельности.</w:t>
            </w:r>
          </w:p>
          <w:p w:rsidR="00EF49B0" w:rsidRPr="00D019EE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Формировать</w:t>
            </w:r>
            <w:r w:rsidRPr="00D019EE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умение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понимать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простейшие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взаимосвязи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природе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(чтобы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растение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росло,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нужно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его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поливать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т.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 xml:space="preserve">с правилами поведения в природе (не рвать без надобности растения, не ломать ветки деревьев, не трогать животных </w:t>
            </w:r>
            <w:r w:rsidR="00830AC4" w:rsidRPr="00D019EE">
              <w:rPr>
                <w:rFonts w:ascii="Times New Roman" w:hAnsi="Times New Roman"/>
                <w:lang w:val="ru-RU"/>
              </w:rPr>
              <w:t>и др.</w:t>
            </w:r>
            <w:r w:rsidRPr="00D019EE">
              <w:rPr>
                <w:rFonts w:ascii="Times New Roman" w:hAnsi="Times New Roman"/>
                <w:lang w:val="ru-RU"/>
              </w:rPr>
              <w:t>).</w:t>
            </w:r>
          </w:p>
          <w:p w:rsidR="00EF49B0" w:rsidRPr="00D019EE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b/>
                <w:lang w:val="ru-RU"/>
              </w:rPr>
              <w:t>Сезонные</w:t>
            </w:r>
            <w:r w:rsidRPr="00D019EE">
              <w:rPr>
                <w:rFonts w:ascii="Times New Roman" w:hAnsi="Times New Roman"/>
                <w:b/>
                <w:spacing w:val="-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b/>
                <w:lang w:val="ru-RU"/>
              </w:rPr>
              <w:t>наблюдения</w:t>
            </w:r>
          </w:p>
          <w:p w:rsidR="00EF49B0" w:rsidRPr="00D019EE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Осень. </w:t>
            </w:r>
            <w:r w:rsidRPr="00D019EE">
              <w:rPr>
                <w:rFonts w:ascii="Times New Roman" w:hAnsi="Times New Roman"/>
                <w:lang w:val="ru-RU"/>
              </w:rPr>
              <w:t>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 Ра</w:t>
            </w:r>
            <w:r w:rsidRPr="00D019EE">
              <w:rPr>
                <w:rFonts w:ascii="Times New Roman" w:hAnsi="Times New Roman"/>
                <w:lang w:val="ru-RU"/>
              </w:rPr>
              <w:t>с</w:t>
            </w:r>
            <w:r w:rsidRPr="00D019EE">
              <w:rPr>
                <w:rFonts w:ascii="Times New Roman" w:hAnsi="Times New Roman"/>
                <w:lang w:val="ru-RU"/>
              </w:rPr>
              <w:t>ширять представления о том, что осенью собирают урожай овощей и фруктов.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различать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внешнему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виду,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вкусу,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форме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наиболее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распространенные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овощи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фрукты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называть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их.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Зима. </w:t>
            </w:r>
            <w:r w:rsidRPr="00D019EE">
              <w:rPr>
                <w:rFonts w:ascii="Times New Roman" w:hAnsi="Times New Roman"/>
                <w:lang w:val="ru-RU"/>
              </w:rPr>
              <w:t>Расширять представления о характерных особенностях зимней природы (холодно, идет снег; люди надевают зимнюю одежду). Организовывать наблюдения за птицами, прилетающими на участок, подкармливать их. Учить замечать красоту зимней природы: деревья в снежном уб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lang w:val="ru-RU"/>
              </w:rPr>
              <w:t xml:space="preserve">ре, пушистый снег, прозрачные льдинки и т.д.; участвовать в катании с горки на санках, лепке поделок </w:t>
            </w:r>
            <w:r w:rsidR="00830AC4" w:rsidRPr="00D019EE">
              <w:rPr>
                <w:rFonts w:ascii="Times New Roman" w:hAnsi="Times New Roman"/>
                <w:lang w:val="ru-RU"/>
              </w:rPr>
              <w:t>из снега</w:t>
            </w:r>
            <w:r w:rsidRPr="00D019EE">
              <w:rPr>
                <w:rFonts w:ascii="Times New Roman" w:hAnsi="Times New Roman"/>
                <w:lang w:val="ru-RU"/>
              </w:rPr>
              <w:t>, украшении снежных</w:t>
            </w:r>
            <w:r w:rsidRPr="00D019EE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построек.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>Весна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.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ь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ях, появляются бабочки и майские жуки. Расширять представления детей о простейших связях в природе: стало пригревать солнышко — потеплело — появилась травка, запели птицы, люди з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а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менили теплую одежду</w:t>
            </w:r>
            <w:r w:rsidRPr="00D019E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на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облегченную.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Показать,</w:t>
            </w:r>
            <w:r w:rsidRPr="00D019E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как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сажают</w:t>
            </w:r>
            <w:r w:rsidRPr="00D019E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крупные</w:t>
            </w:r>
            <w:r w:rsidRPr="00D019E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семена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цветочных</w:t>
            </w:r>
            <w:r w:rsidRPr="00D019EE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раст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е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ний</w:t>
            </w:r>
            <w:r w:rsidRPr="00D019E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овощей</w:t>
            </w:r>
            <w:r w:rsidRPr="00D019EE">
              <w:rPr>
                <w:rFonts w:ascii="Times New Roman" w:eastAsia="Times New Roman" w:hAnsi="Times New Roman"/>
                <w:spacing w:val="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на</w:t>
            </w:r>
            <w:r w:rsidRPr="00D019EE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Cs w:val="16"/>
                <w:lang w:val="ru-RU"/>
              </w:rPr>
              <w:t>грядки.</w:t>
            </w:r>
          </w:p>
          <w:p w:rsidR="00EF49B0" w:rsidRPr="00D019EE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Лето. </w:t>
            </w:r>
            <w:r w:rsidRPr="00D019EE">
              <w:rPr>
                <w:rFonts w:ascii="Times New Roman" w:hAnsi="Times New Roman"/>
                <w:lang w:val="ru-RU"/>
              </w:rPr>
              <w:t xml:space="preserve">Расширять представления о летних изменениях в природе: жарко, яркое солнце, цветут растения, люди купаются, летают бабочки, появляются птенцы в гнездах. Дать элементарные знания о садовых и огородных растениях. Закреплять знания о том, </w:t>
            </w:r>
            <w:r w:rsidRPr="00D019EE">
              <w:rPr>
                <w:rFonts w:ascii="Times New Roman" w:hAnsi="Times New Roman"/>
                <w:spacing w:val="2"/>
                <w:lang w:val="ru-RU"/>
              </w:rPr>
              <w:t xml:space="preserve">что </w:t>
            </w:r>
            <w:r w:rsidRPr="00D019EE">
              <w:rPr>
                <w:rFonts w:ascii="Times New Roman" w:hAnsi="Times New Roman"/>
                <w:lang w:val="ru-RU"/>
              </w:rPr>
              <w:t>летом созревают многие фрукты, овощи и</w:t>
            </w:r>
            <w:r w:rsidRPr="00D019EE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ягоды.</w:t>
            </w:r>
          </w:p>
        </w:tc>
      </w:tr>
      <w:tr w:rsidR="00EF49B0" w:rsidRPr="00B6204E" w:rsidTr="00D019EE">
        <w:trPr>
          <w:trHeight w:hRule="exact" w:val="1235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04E" w:rsidRDefault="00B6204E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hAnsi="Times New Roman"/>
                <w:u w:val="single" w:color="000000"/>
                <w:lang w:val="ru-RU"/>
              </w:rPr>
            </w:pPr>
          </w:p>
          <w:p w:rsidR="00EF49B0" w:rsidRPr="008D0F41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 детей о</w:t>
            </w:r>
            <w:r w:rsidRPr="008D0F41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природе.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 домашними животными, декоративными рыбками (с золотыми рыбками, кроме вуалехвоста и телескопа, карасем и др.), птицами (волнистые попугайчики, кан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рейки и</w:t>
            </w:r>
            <w:r w:rsidRPr="008D0F41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8D0F4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Знакомить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 с представителями класса пресмыкающихся (ящерица, черепаха), их внешним видом и способами передвижения (у ящерицы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продолговатое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тело, у</w:t>
            </w:r>
            <w:r w:rsidRPr="008D0F4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нее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есть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длинный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хвост,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который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она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может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сбросить;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ящерица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очень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быстро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бегает).</w:t>
            </w:r>
          </w:p>
          <w:p w:rsidR="00EF49B0" w:rsidRPr="008D0F4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Расширять</w:t>
            </w:r>
            <w:r w:rsidRPr="008D0F41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некоторых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насекомых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(муравей,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бабочка,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жук,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божья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коровка).</w:t>
            </w:r>
          </w:p>
          <w:p w:rsidR="00EF49B0" w:rsidRPr="008D0F41" w:rsidRDefault="00EF49B0" w:rsidP="00EF49B0">
            <w:pPr>
              <w:pStyle w:val="TableParagraph"/>
              <w:ind w:left="103" w:right="11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 о фруктах (яблоко, груша, слива, персик и др.), овощах (пом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дор, огурец, морковь, свекла, лук и др.) и ягодах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(малина,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смородина,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крыжовник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др.),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грибах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(маслята,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опята,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сыроежки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знания детей о травянистых и комнатных растениях (бальзамин, фикус, хл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рофитум, герань, бегония, примула и др.); знакомить со способами ухода за</w:t>
            </w:r>
            <w:r w:rsidRPr="008D0F41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ними.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>Учить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u w:val="single" w:color="000000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узнавать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8D0F4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называть</w:t>
            </w:r>
            <w:r w:rsidRPr="008D0F4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3–4</w:t>
            </w:r>
            <w:r w:rsidRPr="008D0F4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вида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деревьев</w:t>
            </w:r>
            <w:r w:rsidRPr="008D0F41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(елка,</w:t>
            </w:r>
            <w:r w:rsidRPr="008D0F4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сосна,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береза,</w:t>
            </w:r>
            <w:r w:rsidRPr="008D0F41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клен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8D0F41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др.).</w:t>
            </w:r>
          </w:p>
          <w:p w:rsidR="00EF49B0" w:rsidRPr="008D0F4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Расширять</w:t>
            </w:r>
            <w:r w:rsidRPr="008D0F41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процессе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опытнической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свойствах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песка,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глины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камня.</w:t>
            </w:r>
          </w:p>
          <w:p w:rsidR="00EF49B0" w:rsidRPr="008D0F41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Организовывать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наблюдения за птицами, прилетающими на участок (ворона, голубь, с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ница, воробей, снегирь и др.), подкармливать их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зимой.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 w:right="416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представления детей об условиях, необходимых для жизни людей, живо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 xml:space="preserve">ных, растений (воздух, вода, питание и т. п.). </w:t>
            </w: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детей замечать изменения в</w:t>
            </w:r>
            <w:r w:rsidRPr="008D0F41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роде.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Рассказыв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ать об охране растений и</w:t>
            </w:r>
            <w:r w:rsidRPr="008D0F41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животных.</w:t>
            </w:r>
          </w:p>
          <w:p w:rsidR="00B6204E" w:rsidRPr="008D0F41" w:rsidRDefault="00B6204E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EF49B0" w:rsidRPr="008D0F4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b/>
                <w:sz w:val="24"/>
                <w:lang w:val="ru-RU"/>
              </w:rPr>
              <w:t>Сезонные</w:t>
            </w:r>
            <w:r w:rsidRPr="008D0F41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b/>
                <w:sz w:val="24"/>
                <w:lang w:val="ru-RU"/>
              </w:rPr>
              <w:t>наблюдения</w:t>
            </w:r>
          </w:p>
          <w:p w:rsidR="00EF49B0" w:rsidRPr="008D0F41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Осень.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Учить детей замечать и называть изменения в природе: похолодало, осадки, в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тер, листопад, созревают плоды и корнеплоды, птицы улетают на юг. Устанавливать простейшие связи между явлениями живой и неживой природы (похолодало  —  исчезли бабочки, жуки; отцвели цветы и т. д.). Привлекать к участию в сборе</w:t>
            </w:r>
            <w:r w:rsidRPr="008D0F41">
              <w:rPr>
                <w:rFonts w:ascii="Times New Roman" w:eastAsia="Times New Roman" w:hAnsi="Times New Roman"/>
                <w:spacing w:val="-28"/>
                <w:sz w:val="24"/>
                <w:szCs w:val="16"/>
                <w:lang w:val="ru-RU"/>
              </w:rPr>
              <w:t xml:space="preserve"> </w:t>
            </w:r>
            <w:r w:rsidRPr="008D0F41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семян растений.</w:t>
            </w:r>
          </w:p>
          <w:p w:rsidR="00EF49B0" w:rsidRPr="008D0F41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Зима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. Учить детей замечать изменения в природе, сравнивать осенний и зимний пейзажи. Наблюдать за поведением птиц на улице и в уголке природы. Рассматривать и сравн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вать следы птиц на снегу. Оказывать помощь зимующим птицам, называть их. Расш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рять представления детей о том, что в мороз вода превращается в лед, сосульки; лед и снег в теплом помещении тают. Привлекать к участию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зимних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забавах: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катание</w:t>
            </w:r>
            <w:r w:rsidRPr="008D0F41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горки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санках,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ходьба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лыжах,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лепка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поделок</w:t>
            </w:r>
            <w:r w:rsidRPr="008D0F41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из</w:t>
            </w:r>
            <w:r w:rsidRPr="008D0F41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снега.</w:t>
            </w:r>
          </w:p>
          <w:p w:rsidR="00EF49B0" w:rsidRPr="008D0F41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>Весна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.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 Рассказывать детям о том, что весной зацветают многие комна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ные растения. Формировать представления детей о работах, проводимых в весенний п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риод в саду и в огороде. Учить наблюдать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посадкой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всходами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семян.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Привлекать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д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тей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работам</w:t>
            </w:r>
            <w:r w:rsidRPr="008D0F41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огороде</w:t>
            </w:r>
            <w:r w:rsidRPr="008D0F41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8D0F41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цветниках.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8D0F41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Лето. 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Расширять представления детей о летних изменениях в природе: голубое чистое небо, ярко светит солнце, жара, люди легко одеты, загорают, купаются. В процессе ра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8D0F41">
              <w:rPr>
                <w:rFonts w:ascii="Times New Roman" w:hAnsi="Times New Roman"/>
                <w:sz w:val="24"/>
                <w:lang w:val="ru-RU"/>
              </w:rPr>
              <w:t>личных видов деятельности расширять представления детей о свойствах песка, воды, камней и глины. Закреплять знания о том, что летом созревают многие фрукты, овощи, ягоды и грибы; у животных подрастают детеныши.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459" w:type="dxa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A24569">
        <w:trPr>
          <w:trHeight w:hRule="exact" w:val="1219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6B68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B6204E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Расширять</w:t>
            </w:r>
            <w:r w:rsidRPr="00B6204E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уточнять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природе.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Учить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наблюдать,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развивать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люб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знательность.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Закреплять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 о растениях ближайшего окружения: деревьях, кустарниках и травянистых растениях. Познакомить с понятиями «лес», «луг» и</w:t>
            </w:r>
            <w:r w:rsidRPr="00B6204E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«сад».</w:t>
            </w:r>
          </w:p>
          <w:p w:rsidR="00EF49B0" w:rsidRPr="00B6204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знакомить с комнатными</w:t>
            </w:r>
            <w:r w:rsidRPr="00B6204E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растениями.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2897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ухаживать за растениями. Рассказать о способах вег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 xml:space="preserve">тативного размножения растений. 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Расширять</w:t>
            </w:r>
            <w:r w:rsidRPr="00B6204E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домашних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животных,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повадках,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зависимости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от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человека.</w:t>
            </w:r>
          </w:p>
          <w:p w:rsidR="00EF49B0" w:rsidRPr="00B6204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детей ухаживать за обитателями уголка</w:t>
            </w:r>
            <w:r w:rsidRPr="00B6204E">
              <w:rPr>
                <w:rFonts w:ascii="Times New Roman" w:hAnsi="Times New Roman"/>
                <w:spacing w:val="-16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природы.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Расширять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 детей о диких животных: где живут, как добывают пищу и г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 xml:space="preserve">товятся к зимней спячке (еж зарывается в осенние листья, медведи зимуют в берлоге). Расширять представления о птицах (на примере ласточки, скворца и др.). 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Дать детям представления</w:t>
            </w:r>
            <w:r w:rsidRPr="00B6204E">
              <w:rPr>
                <w:rFonts w:ascii="Times New Roman" w:hAnsi="Times New Roman"/>
                <w:spacing w:val="-2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пресмыкающихся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(ящерица,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черепаха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др.)</w:t>
            </w:r>
            <w:r w:rsidRPr="00B6204E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насекомых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(пчела,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комар,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муха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605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 xml:space="preserve">представления о чередовании времен года, частей суток и их некоторых характеристиках. 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Знакомить</w:t>
            </w:r>
            <w:r w:rsidRPr="00B6204E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детей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многообразием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родной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природы;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растениями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животными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различных</w:t>
            </w:r>
            <w:r w:rsidRPr="00B6204E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климатических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зон.</w:t>
            </w:r>
          </w:p>
          <w:p w:rsidR="00EF49B0" w:rsidRPr="00B6204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Показать,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 xml:space="preserve">как человек в своей жизни использует воду, песок, глину, камни. 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Использ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о</w:t>
            </w: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вать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 процессе ознакомления с природой произведения художественной литературы, музыки, народные</w:t>
            </w:r>
            <w:r w:rsidRPr="00B6204E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приметы.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412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Формировать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представления о том, что человек — часть природы и что он должен беречь, охранять и защищать ее.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>Учить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укреплять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свое</w:t>
            </w:r>
            <w:r w:rsidRPr="00B6204E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здоровье</w:t>
            </w:r>
            <w:r w:rsidRPr="00B6204E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процессе</w:t>
            </w:r>
            <w:r w:rsidRPr="00B6204E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общения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с</w:t>
            </w:r>
            <w:r w:rsidRPr="00B6204E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природой.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устанавливать причинно-следственные связи между природными явлениями (с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зон — растительность — труд людей).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Показать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взаимодействие живой и неживой пр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роды. Рассказывать о значении солнца и воздуха в жизни человека, животных и раст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ний.</w:t>
            </w:r>
          </w:p>
          <w:p w:rsidR="00EF49B0" w:rsidRPr="00B6204E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b/>
                <w:sz w:val="24"/>
                <w:lang w:val="ru-RU"/>
              </w:rPr>
              <w:t>Сезонные</w:t>
            </w:r>
            <w:r w:rsidRPr="00B6204E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sz w:val="24"/>
                <w:lang w:val="ru-RU"/>
              </w:rPr>
              <w:t>наблюдения</w:t>
            </w:r>
          </w:p>
          <w:p w:rsidR="00EF49B0" w:rsidRPr="00B6204E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Осень.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Закреплять представления о том, как похолодание и сокращение продолжител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ности дня изменяют жизнь растений, животных и человека. Знакомить детей с тем, как некоторые животные готовятся к зиме (лягушки, ящерицы, черепахи, ежи, медведи вп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а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дают в спячку,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зайцы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линяют,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некоторые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птицы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(гуси,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утки,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журавли)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улетают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теплые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края).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Зима.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Расширять и обогащать знания детей об особенностях зимней природы (холода, заморозки, снегопады, сильные ветры), особенностях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деятельности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людей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городе,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селе.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Познакомить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таким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природным</w:t>
            </w:r>
            <w:r w:rsidRPr="00B6204E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явлением,</w:t>
            </w:r>
            <w:r w:rsidRPr="00B6204E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как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туман.</w:t>
            </w:r>
          </w:p>
          <w:p w:rsidR="00EF49B0" w:rsidRPr="00B6204E" w:rsidRDefault="00EF49B0" w:rsidP="00EF49B0">
            <w:pPr>
              <w:pStyle w:val="TableParagraph"/>
              <w:spacing w:before="1"/>
              <w:ind w:left="103" w:right="105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Весна.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Расширять и обогащать знания детей о весенних изменениях в природе: тает снег, разливаются реки, прилетают птицы, травка и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цветы</w:t>
            </w:r>
            <w:r w:rsidRPr="00B6204E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быстрее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появляются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солнечной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стороне,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чем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тени.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Наблюдать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гнездование</w:t>
            </w:r>
            <w:r w:rsidRPr="00B6204E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птиц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(ворон</w:t>
            </w:r>
            <w:r w:rsidRPr="00B6204E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др.).</w:t>
            </w:r>
          </w:p>
          <w:p w:rsidR="00EF49B0" w:rsidRPr="00B6204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sz w:val="24"/>
                <w:u w:val="single" w:color="000000"/>
                <w:lang w:val="ru-RU"/>
              </w:rPr>
              <w:t>Лето.</w:t>
            </w:r>
            <w:r w:rsidRPr="00B6204E">
              <w:rPr>
                <w:rFonts w:ascii="Times New Roman" w:hAnsi="Times New Roman"/>
                <w:spacing w:val="23"/>
                <w:sz w:val="24"/>
                <w:u w:val="single" w:color="00000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Расширять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обогащать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представления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204E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влиянии</w:t>
            </w:r>
            <w:r w:rsidRPr="00B6204E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тепла,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солнечного</w:t>
            </w:r>
            <w:r w:rsidRPr="00B6204E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света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жизнь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людей,</w:t>
            </w:r>
            <w:r w:rsidRPr="00B6204E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животных</w:t>
            </w:r>
            <w:r w:rsidRPr="00B6204E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растений</w:t>
            </w:r>
            <w:r w:rsidRPr="00B6204E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sz w:val="24"/>
                <w:lang w:val="ru-RU"/>
              </w:rPr>
              <w:t>(природа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«расцветает», много ягод, фруктов, овощей; много корма для зверей, птиц и их детен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ы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шей). Дать представления о съедобных и несъедобных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грибах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(съедобные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—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маслята,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опята,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лисички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т.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п.;</w:t>
            </w:r>
            <w:r w:rsidRPr="00B6204E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несъедобные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—</w:t>
            </w:r>
            <w:r w:rsidRPr="00B6204E">
              <w:rPr>
                <w:rFonts w:ascii="Times New Roman" w:eastAsia="Times New Roman" w:hAnsi="Times New Roman"/>
                <w:spacing w:val="-3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мухомор,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ложный</w:t>
            </w:r>
            <w:r w:rsidRPr="00B6204E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опенок)</w:t>
            </w:r>
          </w:p>
        </w:tc>
      </w:tr>
      <w:tr w:rsidR="00EF49B0" w:rsidTr="00D019EE">
        <w:trPr>
          <w:trHeight w:hRule="exact" w:val="1376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Расширять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 уточнять представления детей о деревьях, кустарниках, травянистых растениях; растениях луга, сада, леса. </w:t>
            </w: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Конкретизировать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 детей об условиях жизни комнатных растений. Знак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мить со способами их вегетативного размножения (черенками, листьями, усами). Продолжать учить детей устанавливать связи между состоянием растения и условиями окружающей</w:t>
            </w:r>
            <w:r w:rsidRPr="00D019EE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среды.</w:t>
            </w:r>
            <w:r w:rsidRPr="00D019EE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Расширять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представл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ния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лекарственных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растениях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(подорожник,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крапива</w:t>
            </w:r>
            <w:r w:rsidRPr="00D019EE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др.).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Расширять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 систематизировать знания о домашних, зимующих и перелетных птицах; домашних живо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т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ных и обитателях уголка природы.</w:t>
            </w:r>
          </w:p>
          <w:p w:rsidR="00EF49B0" w:rsidRPr="00D019E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Дать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детям</w:t>
            </w:r>
            <w:r w:rsidRPr="00D019EE">
              <w:rPr>
                <w:rFonts w:ascii="Times New Roman" w:hAnsi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более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полные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диких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животных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особенностях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приспособления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окружа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ю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щей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среде.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Расширять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знания детей о млекопитающих, земноводных и пресмыкающихся. Расширять представления о насекомых. Знакомить с особенностями их жизни (муравьи, пчелы, осы живут большими семьями, мур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вьи — в муравейниках, пчелы — в дуплах, ульях). Знакомить с некоторыми формами защиты земноводных и пресмыкающихся от врагов (например, уж отпугивает врагов шипением и т. п.).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Учить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различать по внешнему виду и правильно называть бабочек (капустница, крапивница, павлиний глаз и др.) и жуков (божья коровка,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жужелица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др.).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сравнивать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насекомых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по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способу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передвижения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(летают,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прыгают,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ползают).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8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Развивать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интерес к родному краю. Воспитывать уважение к труду сельских жителей (земледельцев, м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ханизаторов, лесничих и др.). </w:t>
            </w: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Учить обобщать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 систематизировать представления о временах</w:t>
            </w:r>
            <w:r w:rsidRPr="00D019EE">
              <w:rPr>
                <w:rFonts w:ascii="Times New Roman" w:hAnsi="Times New Roman"/>
                <w:spacing w:val="-2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года.</w:t>
            </w:r>
          </w:p>
          <w:p w:rsidR="00EF49B0" w:rsidRPr="00D019E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Формировать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представления о переходе веществ из твердого состояния в жидкое и наоборот. Наблюдать такие явления природы, как иней, град, туман,</w:t>
            </w:r>
            <w:r w:rsidRPr="00D019EE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дождь.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Закреплять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умение передавать свое отношение к природе в рассказах и продуктивных видах деятельности. Объяснить, что в природе все</w:t>
            </w:r>
            <w:r w:rsidRPr="00D019EE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взаимосвязано.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Учить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устанавливать причинно-следственные связи между природными явлениями (если исчезнут насек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мые — опылители растений, то растения не дадут семян и др.). Подвести детей к пониманию того, что жизнь человека на Земле во многом зависит от окружающей среды: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чистые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воздух,</w:t>
            </w:r>
            <w:r w:rsidRPr="00D019EE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вода,</w:t>
            </w:r>
            <w:r w:rsidRPr="00D019EE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лес,</w:t>
            </w:r>
            <w:r w:rsidRPr="00D019EE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почва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благ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приятно</w:t>
            </w:r>
            <w:r w:rsidRPr="00D019EE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сказываются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</w:t>
            </w:r>
            <w:r w:rsidRPr="00D019EE">
              <w:rPr>
                <w:rFonts w:ascii="Times New Roman" w:eastAsia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здоровье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eastAsia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жизни</w:t>
            </w:r>
            <w:r w:rsidRPr="00D019EE">
              <w:rPr>
                <w:rFonts w:ascii="Times New Roman" w:eastAsia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человека.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Закреплять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умение правильно вести себя в природе (любоваться красотой природы, наблюдать за раст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е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ниями и животными, </w:t>
            </w:r>
            <w:r w:rsidR="00D019EE"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не нанося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им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вред).</w:t>
            </w:r>
          </w:p>
          <w:p w:rsidR="00EF49B0" w:rsidRPr="00D019E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Оформлять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альбомы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временах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года: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подбирать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картинки,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фотографии,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детские</w:t>
            </w:r>
            <w:r w:rsidRPr="00D019EE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рисунки</w:t>
            </w:r>
            <w:r w:rsidRPr="00D019EE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szCs w:val="20"/>
                <w:lang w:val="ru-RU"/>
              </w:rPr>
              <w:t>рассказы.</w:t>
            </w:r>
          </w:p>
          <w:p w:rsidR="00EF49B0" w:rsidRPr="00D019EE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Сезонные</w:t>
            </w:r>
            <w:r w:rsidRPr="00D019EE">
              <w:rPr>
                <w:rFonts w:ascii="Times New Roman" w:hAnsi="Times New Roman"/>
                <w:b/>
                <w:spacing w:val="-7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наблюдения</w:t>
            </w:r>
          </w:p>
          <w:p w:rsidR="00EF49B0" w:rsidRPr="00D019EE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Осень.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Закреплять знания детей о том, что сентябрь — первый осенний месяц. Учить замечать приметы осени (похолодало; земля от заморозков стала твердой; заледенели лужи; листопад; иней на почве). Пок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зать обрезку кустарников, рассказать, для </w:t>
            </w:r>
            <w:r w:rsidR="00D019EE"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чего это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делают. Привлекать к высаживанию садовых растений (настурция, астры) в горшки. Учить собирать природный материал (семена, шишки, желуди, листья) для изготовления</w:t>
            </w:r>
            <w:r w:rsidRPr="00D019EE">
              <w:rPr>
                <w:rFonts w:ascii="Times New Roman" w:eastAsia="Times New Roman" w:hAnsi="Times New Roman"/>
                <w:spacing w:val="-17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поделок.</w:t>
            </w:r>
          </w:p>
          <w:p w:rsidR="00A24569" w:rsidRPr="00D019EE" w:rsidRDefault="00EF49B0" w:rsidP="00EF49B0">
            <w:pPr>
              <w:pStyle w:val="TableParagraph"/>
              <w:ind w:left="103" w:right="9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>Зима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. Обогащать представления детей о сезонных изменениях в природе (самые короткие дни и длинные ночи, холодно, мороз, гололед и т. д.). Обращать внимание детей на то, что на некоторых деревьях долго сохраняются плоды (на рябине, ели и т. д.). Объяснить, что это корм для птиц. Учить определять свойства снега (холодный, пушистый, рассыпается, липкий и др.; из влажного, тяжелого снега лучше делать п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стройки). Учить детей замечать, что в феврале погода меняется (то светит солнце, то дует ветер, то идет снег, на крышах домов появляются сосульки). Рассказать, что 22 декабря — самый короткий день в году. Привлекать к посадке семена овса для птиц.</w:t>
            </w:r>
          </w:p>
          <w:p w:rsidR="00EF49B0" w:rsidRPr="00D019EE" w:rsidRDefault="00EF49B0" w:rsidP="00EF49B0">
            <w:pPr>
              <w:pStyle w:val="TableParagraph"/>
              <w:ind w:left="103" w:right="97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Весна.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а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ются травяные лягушки, жабы, ящерицы; птицы вьют гнезда; вылетают бабочки-крапивницы; появляются муравьи). Познакомить с термометром (столбик с ртутью может быстро подниматься и опускаться, в зав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симости от того, где он находится — в тени или на солнце). Наблюдать, как высаживают, обрезают деревья и кустарники. Учить замечать изменения в уголке природы (комнатные растения начинают давать новые листочки, зацветают и т. д.); пересаживать комнатные растения, в том числе способом черенкования. Учить детей выращивать цветы (тюльпаны) к Международному женскому дню. Знакомить детей с наро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ными приметами: «Длинные сосульки — к долгой весне», «Если весной летит много паутины, лето будет жаркое» и т.</w:t>
            </w:r>
            <w:r w:rsidRPr="00D019EE">
              <w:rPr>
                <w:rFonts w:ascii="Times New Roman" w:eastAsia="Times New Roman" w:hAnsi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u w:val="single" w:color="000000"/>
                <w:lang w:val="ru-RU"/>
              </w:rPr>
              <w:t xml:space="preserve">Лето.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Уточнять представления детей об изменениях, происходящих в природе (самые длинные дни и к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роткие ночи, тепло, жарко; бывают ливневые дожди, грозы, радуга). Объяснить, что летом наиболее благ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приятные условия для роста растений: растут, цветут и плодоносят.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Знакомить</w:t>
            </w:r>
            <w:r w:rsidRPr="00D019EE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</w:t>
            </w:r>
            <w:r w:rsidRPr="00D019EE">
              <w:rPr>
                <w:rFonts w:ascii="Times New Roman" w:eastAsia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народными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приметами:</w:t>
            </w:r>
            <w:r w:rsidRPr="00D019EE">
              <w:rPr>
                <w:rFonts w:ascii="Times New Roman" w:eastAsia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«Радуга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от</w:t>
            </w:r>
            <w:r w:rsidRPr="00D019EE">
              <w:rPr>
                <w:rFonts w:ascii="Times New Roman" w:eastAsia="Times New Roman" w:hAnsi="Times New Roman"/>
                <w:spacing w:val="14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дождя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стоит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долго</w:t>
            </w:r>
            <w:r w:rsidRPr="00D019EE">
              <w:rPr>
                <w:rFonts w:ascii="Times New Roman" w:eastAsia="Times New Roman" w:hAnsi="Times New Roman"/>
                <w:spacing w:val="18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—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к</w:t>
            </w:r>
            <w:r w:rsidRPr="00D019EE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ненастью,</w:t>
            </w:r>
            <w:r w:rsidRPr="00D019EE">
              <w:rPr>
                <w:rFonts w:ascii="Times New Roman" w:eastAsia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скоро</w:t>
            </w:r>
            <w:r w:rsidRPr="00D019EE">
              <w:rPr>
                <w:rFonts w:ascii="Times New Roman" w:eastAsia="Times New Roman" w:hAnsi="Times New Roman"/>
                <w:spacing w:val="11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исчезнет</w:t>
            </w:r>
            <w:r w:rsidRPr="00D019EE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—</w:t>
            </w:r>
            <w:r w:rsidRPr="00D019EE">
              <w:rPr>
                <w:rFonts w:ascii="Times New Roman" w:eastAsia="Times New Roman" w:hAnsi="Times New Roman"/>
                <w:spacing w:val="15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к</w:t>
            </w:r>
            <w:r w:rsidRPr="00D019EE">
              <w:rPr>
                <w:rFonts w:ascii="Times New Roman" w:eastAsia="Times New Roman" w:hAnsi="Times New Roman"/>
                <w:spacing w:val="16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ясной</w:t>
            </w:r>
            <w:r w:rsidRPr="00D019EE">
              <w:rPr>
                <w:rFonts w:ascii="Times New Roman" w:eastAsia="Times New Roman" w:hAnsi="Times New Roman"/>
                <w:spacing w:val="13"/>
                <w:sz w:val="20"/>
                <w:szCs w:val="20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погоде»,</w:t>
            </w:r>
          </w:p>
          <w:p w:rsidR="00EF49B0" w:rsidRPr="00DB6B68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</w:rPr>
            </w:pPr>
            <w:r w:rsidRPr="00D019EE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«Вечером комары летают густым роем — быть теплу», «Появились опята — лето кончилось». Рассказать о том, что 22 июня — день летнего солнцестояния (самый долгий день в году: с этого дня ночь удлиняется, а день идет на убыль). Знакомить с трудом людей на полях, в садах и огородах. </w:t>
            </w:r>
            <w:r w:rsidRPr="00D019EE">
              <w:rPr>
                <w:rFonts w:ascii="Times New Roman" w:eastAsia="Times New Roman" w:hAnsi="Times New Roman"/>
                <w:sz w:val="20"/>
                <w:szCs w:val="20"/>
              </w:rPr>
              <w:t>Воспитывать желание</w:t>
            </w:r>
            <w:r w:rsidRPr="00A24569">
              <w:rPr>
                <w:rFonts w:ascii="Times New Roman" w:eastAsia="Times New Roman" w:hAnsi="Times New Roman"/>
                <w:sz w:val="20"/>
                <w:szCs w:val="20"/>
              </w:rPr>
              <w:t xml:space="preserve"> помогать</w:t>
            </w:r>
            <w:r w:rsidRPr="00A24569">
              <w:rPr>
                <w:rFonts w:ascii="Times New Roman" w:eastAsia="Times New Roman" w:hAnsi="Times New Roman"/>
                <w:spacing w:val="-23"/>
                <w:sz w:val="20"/>
                <w:szCs w:val="20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 w:val="20"/>
                <w:szCs w:val="20"/>
              </w:rPr>
              <w:t>взрослым.</w:t>
            </w:r>
          </w:p>
        </w:tc>
      </w:tr>
    </w:tbl>
    <w:tbl>
      <w:tblPr>
        <w:tblpPr w:leftFromText="180" w:rightFromText="180" w:vertAnchor="text" w:horzAnchor="margin" w:tblpY="-12006"/>
        <w:tblW w:w="1045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A24569" w:rsidTr="00E22744">
        <w:trPr>
          <w:trHeight w:hRule="exact" w:val="242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Default="00A24569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E22744" w:rsidRDefault="00E22744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A24569" w:rsidRDefault="00A24569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Основные цели и задачи образовательной</w:t>
            </w:r>
            <w:r w:rsidRPr="00B6204E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области</w:t>
            </w:r>
            <w:r w:rsidRPr="00B6204E">
              <w:rPr>
                <w:rFonts w:ascii="Times New Roman" w:eastAsia="Times New Roman" w:hAnsi="Times New Roman"/>
                <w:szCs w:val="2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«Речевое</w:t>
            </w:r>
            <w:r w:rsidRPr="00B6204E">
              <w:rPr>
                <w:rFonts w:ascii="Times New Roman" w:hAnsi="Times New Roman"/>
                <w:b/>
                <w:spacing w:val="-1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развитие»</w:t>
            </w:r>
          </w:p>
          <w:p w:rsidR="00A24569" w:rsidRDefault="00A24569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A24569" w:rsidRPr="00B6204E" w:rsidRDefault="00A24569" w:rsidP="008D0F41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eastAsia="Times New Roman" w:hAnsi="Times New Roman"/>
                <w:szCs w:val="20"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Развитие</w:t>
            </w:r>
            <w:r w:rsidRPr="00B6204E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A24569" w:rsidRPr="00B6204E" w:rsidRDefault="00A24569" w:rsidP="008D0F41">
            <w:pPr>
              <w:pStyle w:val="TableParagraph"/>
              <w:ind w:left="103" w:right="105" w:firstLine="50"/>
              <w:jc w:val="both"/>
              <w:rPr>
                <w:rFonts w:ascii="Times New Roman" w:eastAsia="Times New Roman" w:hAnsi="Times New Roman"/>
                <w:szCs w:val="20"/>
              </w:rPr>
            </w:pPr>
            <w:r w:rsidRPr="00B6204E">
              <w:rPr>
                <w:rFonts w:ascii="Times New Roman" w:eastAsia="Times New Roman" w:hAnsi="Times New Roman"/>
                <w:szCs w:val="20"/>
                <w:lang w:val="ru-RU"/>
              </w:rPr>
              <w:t>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компонентов устной речи детей: грамматического строя р</w:t>
            </w:r>
            <w:r w:rsidRPr="00B6204E">
              <w:rPr>
                <w:rFonts w:ascii="Times New Roman" w:eastAsia="Times New Roman" w:hAnsi="Times New Roman"/>
                <w:szCs w:val="20"/>
                <w:lang w:val="ru-RU"/>
              </w:rPr>
              <w:t>е</w:t>
            </w:r>
            <w:r w:rsidRPr="00B6204E">
              <w:rPr>
                <w:rFonts w:ascii="Times New Roman" w:eastAsia="Times New Roman" w:hAnsi="Times New Roman"/>
                <w:szCs w:val="20"/>
                <w:lang w:val="ru-RU"/>
              </w:rPr>
              <w:t xml:space="preserve">чи, связной речи — диалогической и монологической форм; формирование словаря, воспитание звуковой культуры речи. </w:t>
            </w:r>
            <w:r w:rsidRPr="00B6204E">
              <w:rPr>
                <w:rFonts w:ascii="Times New Roman" w:eastAsia="Times New Roman" w:hAnsi="Times New Roman"/>
                <w:szCs w:val="20"/>
              </w:rPr>
              <w:t>Практическое овладение воспитанниками нормами</w:t>
            </w:r>
            <w:r w:rsidRPr="00B6204E">
              <w:rPr>
                <w:rFonts w:ascii="Times New Roman" w:eastAsia="Times New Roman" w:hAnsi="Times New Roman"/>
                <w:spacing w:val="-11"/>
                <w:szCs w:val="20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20"/>
              </w:rPr>
              <w:t>речи.</w:t>
            </w:r>
          </w:p>
        </w:tc>
      </w:tr>
      <w:tr w:rsidR="00A24569" w:rsidTr="00D82691">
        <w:trPr>
          <w:trHeight w:hRule="exact" w:val="1249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Pr="00B6204E" w:rsidRDefault="002137D1" w:rsidP="008D0F41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Ранний возраст (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1.5</w:t>
            </w:r>
            <w:r w:rsidR="00A24569" w:rsidRPr="00A24569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Pr="00B6204E" w:rsidRDefault="00A24569" w:rsidP="008D0F41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Развивающая речевая</w:t>
            </w:r>
            <w:r w:rsidRPr="00B6204E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среда.</w:t>
            </w:r>
          </w:p>
          <w:p w:rsidR="00A24569" w:rsidRPr="00B6204E" w:rsidRDefault="00A24569" w:rsidP="008D0F41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B6204E">
              <w:rPr>
                <w:rFonts w:ascii="Times New Roman" w:hAnsi="Times New Roman"/>
                <w:lang w:val="ru-RU"/>
              </w:rPr>
              <w:t xml:space="preserve">развитию речи как средства общения. Давать детям разнообразные поручения, которые дадут им возможность общаться со сверстниками и взрослыми («Загляни в раздевалку и расскажи мне, кто пришел», «Узнай у тети Оли и расскажи </w:t>
            </w:r>
            <w:r w:rsidRPr="00B6204E">
              <w:rPr>
                <w:rFonts w:ascii="Times New Roman" w:hAnsi="Times New Roman"/>
                <w:spacing w:val="3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мне...»,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lang w:val="ru-RU"/>
              </w:rPr>
              <w:t>«Предупреди Митю... Что ты сказал Мите? И что он тебе ответил?»). Добиваться того, чтобы к концу третьего года жизни речь стала полноценным средством общения детей друг с</w:t>
            </w:r>
            <w:r w:rsidRPr="00B6204E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другом.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Предлагать </w:t>
            </w:r>
            <w:r w:rsidRPr="00B6204E">
              <w:rPr>
                <w:rFonts w:ascii="Times New Roman" w:hAnsi="Times New Roman"/>
                <w:lang w:val="ru-RU"/>
              </w:rPr>
              <w:t>для самостоятельного рассматривания картинки, книги, игрушки в качестве нагля</w:t>
            </w:r>
            <w:r w:rsidRPr="00B6204E">
              <w:rPr>
                <w:rFonts w:ascii="Times New Roman" w:hAnsi="Times New Roman"/>
                <w:lang w:val="ru-RU"/>
              </w:rPr>
              <w:t>д</w:t>
            </w:r>
            <w:r w:rsidRPr="00B6204E">
              <w:rPr>
                <w:rFonts w:ascii="Times New Roman" w:hAnsi="Times New Roman"/>
                <w:lang w:val="ru-RU"/>
              </w:rPr>
              <w:t>ного материала для общения детей друг с другом и воспитателем. Рассказывать детям об этих предметах, а также об интересных событиях (например, о повадках и хитростях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домашних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ж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lang w:val="ru-RU"/>
              </w:rPr>
              <w:t>вотных);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показывать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на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картинках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состояние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людей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животных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(радуется,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грустит</w:t>
            </w:r>
            <w:r w:rsidRPr="00B6204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т.</w:t>
            </w:r>
            <w:r w:rsidRPr="00B6204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д.).</w:t>
            </w:r>
          </w:p>
          <w:p w:rsidR="00A24569" w:rsidRPr="00B6204E" w:rsidRDefault="00A24569" w:rsidP="008D0F41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Формирование</w:t>
            </w:r>
            <w:r w:rsidRPr="00B6204E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словаря.</w:t>
            </w:r>
          </w:p>
          <w:p w:rsidR="00A24569" w:rsidRPr="00B6204E" w:rsidRDefault="00A24569" w:rsidP="008D0F41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B6204E">
              <w:rPr>
                <w:rFonts w:ascii="Times New Roman" w:hAnsi="Times New Roman"/>
                <w:lang w:val="ru-RU"/>
              </w:rPr>
              <w:t xml:space="preserve">понимание речи и активизировать словарь на основе расширения ориентировки детей в ближайшем окружении. </w:t>
            </w: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Учить понимать </w:t>
            </w:r>
            <w:r w:rsidRPr="00B6204E">
              <w:rPr>
                <w:rFonts w:ascii="Times New Roman" w:hAnsi="Times New Roman"/>
                <w:lang w:val="ru-RU"/>
              </w:rPr>
              <w:t>речь взрослых без наглядного сопровождения. Разв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lang w:val="ru-RU"/>
              </w:rPr>
              <w:t>вать умение детей по словесному указанию педагога находить предметы по названию, цвету, размеру («Принеси Машеньке вазочку для варенья», «Возьми красный карандаш», «Спой песе</w:t>
            </w:r>
            <w:r w:rsidRPr="00B6204E">
              <w:rPr>
                <w:rFonts w:ascii="Times New Roman" w:hAnsi="Times New Roman"/>
                <w:lang w:val="ru-RU"/>
              </w:rPr>
              <w:t>н</w:t>
            </w:r>
            <w:r w:rsidRPr="00B6204E">
              <w:rPr>
                <w:rFonts w:ascii="Times New Roman" w:hAnsi="Times New Roman"/>
                <w:lang w:val="ru-RU"/>
              </w:rPr>
              <w:t>ку маленькому медвежонку»); называть их местоположение («Грибок на верхней полочке, выс</w:t>
            </w:r>
            <w:r w:rsidRPr="00B6204E">
              <w:rPr>
                <w:rFonts w:ascii="Times New Roman" w:hAnsi="Times New Roman"/>
                <w:lang w:val="ru-RU"/>
              </w:rPr>
              <w:t>о</w:t>
            </w:r>
            <w:r w:rsidRPr="00B6204E">
              <w:rPr>
                <w:rFonts w:ascii="Times New Roman" w:hAnsi="Times New Roman"/>
                <w:lang w:val="ru-RU"/>
              </w:rPr>
              <w:t>ко», «Стоят рядом»); имитировать действия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людей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движения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животных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(«Покажи,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как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пол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lang w:val="ru-RU"/>
              </w:rPr>
              <w:t>вают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из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леечки»,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«Походи,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как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медвежонок»).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</w:rPr>
            </w:pPr>
            <w:r w:rsidRPr="00B6204E">
              <w:rPr>
                <w:rFonts w:ascii="Times New Roman" w:hAnsi="Times New Roman"/>
                <w:u w:val="single" w:color="000000"/>
              </w:rPr>
              <w:t>Обогащать словарь</w:t>
            </w:r>
            <w:r w:rsidRPr="00B6204E">
              <w:rPr>
                <w:rFonts w:ascii="Times New Roman" w:hAnsi="Times New Roman"/>
                <w:spacing w:val="-11"/>
                <w:u w:val="single" w:color="000000"/>
              </w:rPr>
              <w:t xml:space="preserve"> </w:t>
            </w:r>
            <w:r w:rsidRPr="00B6204E">
              <w:rPr>
                <w:rFonts w:ascii="Times New Roman" w:hAnsi="Times New Roman"/>
                <w:u w:val="single" w:color="000000"/>
              </w:rPr>
              <w:t>детей:</w:t>
            </w:r>
          </w:p>
          <w:p w:rsidR="00A24569" w:rsidRPr="00B6204E" w:rsidRDefault="00A24569" w:rsidP="000C1339">
            <w:pPr>
              <w:pStyle w:val="TableParagraph"/>
              <w:numPr>
                <w:ilvl w:val="0"/>
                <w:numId w:val="8"/>
              </w:numPr>
              <w:tabs>
                <w:tab w:val="left" w:pos="223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lang w:val="ru-RU"/>
              </w:rPr>
              <w:t>существительными, обозначающими названия игрушек, предметов личной гигиены (полотенце, зубная щетка, расческа, носовой платок), одежды, обуви, посуды, мебели, спальных принадле</w:t>
            </w:r>
            <w:r w:rsidRPr="00B6204E">
              <w:rPr>
                <w:rFonts w:ascii="Times New Roman" w:hAnsi="Times New Roman"/>
                <w:lang w:val="ru-RU"/>
              </w:rPr>
              <w:t>ж</w:t>
            </w:r>
            <w:r w:rsidRPr="00B6204E">
              <w:rPr>
                <w:rFonts w:ascii="Times New Roman" w:hAnsi="Times New Roman"/>
                <w:lang w:val="ru-RU"/>
              </w:rPr>
              <w:t>ностей (одеяло, подушка, простыня, пижама), транспортных средств (автомашина, автобус), овощей, фруктов, домашних животных и их</w:t>
            </w:r>
            <w:r w:rsidRPr="00B6204E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детенышей;</w:t>
            </w:r>
          </w:p>
          <w:p w:rsidR="00A24569" w:rsidRPr="00B6204E" w:rsidRDefault="00A24569" w:rsidP="000C1339">
            <w:pPr>
              <w:pStyle w:val="TableParagraph"/>
              <w:numPr>
                <w:ilvl w:val="0"/>
                <w:numId w:val="8"/>
              </w:numPr>
              <w:tabs>
                <w:tab w:val="left" w:pos="202"/>
              </w:tabs>
              <w:spacing w:before="1"/>
              <w:ind w:right="99" w:firstLine="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глаголами, обозначающими трудовые действия (стирать, лечить, поливать), действия, против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положные по значению (открывать — закрывать, снимать — надевать, брать — класть), дейс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т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вия, характеризующие взаимоотношения людей (помочь, пожалеть, подарить, обнять),</w:t>
            </w:r>
            <w:r w:rsidRPr="00B6204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их</w:t>
            </w:r>
            <w:r w:rsidRPr="00B6204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эм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циональное</w:t>
            </w:r>
            <w:r w:rsidRPr="00B6204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состояние</w:t>
            </w:r>
            <w:r w:rsidRPr="00B6204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(плакать,</w:t>
            </w:r>
            <w:r w:rsidRPr="00B6204E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смеяться,</w:t>
            </w:r>
            <w:r w:rsidRPr="00B6204E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радоваться,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обижаться);</w:t>
            </w:r>
          </w:p>
          <w:p w:rsidR="00A24569" w:rsidRPr="00B6204E" w:rsidRDefault="00A24569" w:rsidP="000C1339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spacing w:before="1"/>
              <w:ind w:right="105" w:firstLine="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lang w:val="ru-RU"/>
              </w:rPr>
              <w:t>прилагательными, обозначающими цвет, величину, вкус, температуру предметов (красный, с</w:t>
            </w:r>
            <w:r w:rsidRPr="00B6204E">
              <w:rPr>
                <w:rFonts w:ascii="Times New Roman" w:hAnsi="Times New Roman"/>
                <w:lang w:val="ru-RU"/>
              </w:rPr>
              <w:t>и</w:t>
            </w:r>
            <w:r w:rsidRPr="00B6204E">
              <w:rPr>
                <w:rFonts w:ascii="Times New Roman" w:hAnsi="Times New Roman"/>
                <w:lang w:val="ru-RU"/>
              </w:rPr>
              <w:t>ний, сладкий, кислый, большой, маленький, холодный,</w:t>
            </w:r>
            <w:r w:rsidRPr="00B6204E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горячий);</w:t>
            </w:r>
          </w:p>
          <w:p w:rsidR="00A24569" w:rsidRPr="00B6204E" w:rsidRDefault="00A24569" w:rsidP="000C1339">
            <w:pPr>
              <w:pStyle w:val="TableParagraph"/>
              <w:numPr>
                <w:ilvl w:val="0"/>
                <w:numId w:val="8"/>
              </w:numPr>
              <w:tabs>
                <w:tab w:val="left" w:pos="204"/>
              </w:tabs>
              <w:spacing w:before="1"/>
              <w:ind w:right="109" w:firstLine="0"/>
              <w:jc w:val="both"/>
              <w:rPr>
                <w:rFonts w:ascii="Times New Roman" w:eastAsia="Times New Roman" w:hAnsi="Times New Roman"/>
                <w:szCs w:val="16"/>
              </w:rPr>
            </w:pPr>
            <w:r w:rsidRPr="00B6204E">
              <w:rPr>
                <w:rFonts w:ascii="Times New Roman" w:hAnsi="Times New Roman"/>
                <w:lang w:val="ru-RU"/>
              </w:rPr>
              <w:t xml:space="preserve">наречиями (близко, далеко, высоко, быстро, темно, тихо, холодно, жарко, скользко). </w:t>
            </w:r>
            <w:r w:rsidRPr="00B6204E">
              <w:rPr>
                <w:rFonts w:ascii="Times New Roman" w:hAnsi="Times New Roman"/>
              </w:rPr>
              <w:t>Способствовать употреблению усвоенных слов в самостоятельной речи</w:t>
            </w:r>
            <w:r w:rsidRPr="00B6204E">
              <w:rPr>
                <w:rFonts w:ascii="Times New Roman" w:hAnsi="Times New Roman"/>
                <w:spacing w:val="-10"/>
              </w:rPr>
              <w:t xml:space="preserve"> </w:t>
            </w:r>
            <w:r w:rsidRPr="00B6204E">
              <w:rPr>
                <w:rFonts w:ascii="Times New Roman" w:hAnsi="Times New Roman"/>
              </w:rPr>
              <w:t>детей.</w:t>
            </w:r>
          </w:p>
          <w:p w:rsidR="00A24569" w:rsidRPr="00B6204E" w:rsidRDefault="00A24569" w:rsidP="008D0F41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</w:rPr>
            </w:pPr>
            <w:r w:rsidRPr="00B6204E">
              <w:rPr>
                <w:rFonts w:ascii="Times New Roman" w:hAnsi="Times New Roman"/>
                <w:b/>
              </w:rPr>
              <w:t>Звуковая культура</w:t>
            </w:r>
            <w:r w:rsidRPr="00B6204E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B6204E">
              <w:rPr>
                <w:rFonts w:ascii="Times New Roman" w:hAnsi="Times New Roman"/>
                <w:b/>
              </w:rPr>
              <w:t>речи.</w:t>
            </w:r>
          </w:p>
          <w:p w:rsidR="00A24569" w:rsidRPr="00B6204E" w:rsidRDefault="00A24569" w:rsidP="008D0F41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Упражнять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детей в отчетливом произнесении изолированных гласных и согласных звуков (кроме свистящих, шипящих и сонорных),  в правильном воспроизведении звукоподражаний, слов и н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е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 xml:space="preserve">сложных фраз (из 2–4 слов). </w:t>
            </w:r>
            <w:r w:rsidRPr="00B6204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 xml:space="preserve">развитию артикуляционного и голосового аппарата, речевого дыхания, слухового внимания. </w:t>
            </w:r>
            <w:r w:rsidRPr="00B6204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Формировать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умение пользоваться (по подражанию) в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ы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сотой и силой голоса («Киска, брысь!», «Кто пришел?», «Кто</w:t>
            </w:r>
            <w:r w:rsidRPr="00B6204E">
              <w:rPr>
                <w:rFonts w:ascii="Times New Roman" w:eastAsia="Times New Roman" w:hAnsi="Times New Roman"/>
                <w:spacing w:val="-28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стучит?»).</w:t>
            </w:r>
          </w:p>
          <w:p w:rsidR="00A24569" w:rsidRPr="00B6204E" w:rsidRDefault="00A24569" w:rsidP="008D0F41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b/>
                <w:lang w:val="ru-RU"/>
              </w:rPr>
              <w:t>Грамматический строй</w:t>
            </w:r>
            <w:r w:rsidRPr="00B6204E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A24569" w:rsidRPr="00B6204E" w:rsidRDefault="00A24569" w:rsidP="008D0F41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B6204E">
              <w:rPr>
                <w:rFonts w:ascii="Times New Roman" w:hAnsi="Times New Roman"/>
                <w:lang w:val="ru-RU"/>
              </w:rPr>
              <w:t>согласовывать существительные и местоимения с глаголами, употреблять глаголы в б</w:t>
            </w:r>
            <w:r w:rsidRPr="00B6204E">
              <w:rPr>
                <w:rFonts w:ascii="Times New Roman" w:hAnsi="Times New Roman"/>
                <w:lang w:val="ru-RU"/>
              </w:rPr>
              <w:t>у</w:t>
            </w:r>
            <w:r w:rsidRPr="00B6204E">
              <w:rPr>
                <w:rFonts w:ascii="Times New Roman" w:hAnsi="Times New Roman"/>
                <w:lang w:val="ru-RU"/>
              </w:rPr>
              <w:t>дущем и прошедшем времени, изменять их по лицам, использовать в речи предлоги (в, на, у, за,</w:t>
            </w:r>
            <w:r w:rsidRPr="00B6204E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под).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Упражнять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в употреблении некоторых вопросительных слов (кто, что, где) и несложных фраз, состоящих из 2–4 слов («Кисонька- мурысенька, куда пошла?»). Связная речь. Помогать детям отвечать на простейшие («Что?», «Кто?», «Что делает?») и более сложные вопросы</w:t>
            </w:r>
            <w:r w:rsidRPr="00B6204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(«Во</w:t>
            </w:r>
            <w:r w:rsidRPr="00B6204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что</w:t>
            </w:r>
            <w:r w:rsidRPr="00B6204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одет?»,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«Что</w:t>
            </w:r>
            <w:r w:rsidRPr="00B6204E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везет?»,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«Кому?»,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«Какой?»,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«Где?»,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«Когда?»,</w:t>
            </w:r>
            <w:r w:rsidRPr="00B6204E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B6204E">
              <w:rPr>
                <w:rFonts w:ascii="Times New Roman" w:eastAsia="Times New Roman" w:hAnsi="Times New Roman"/>
                <w:szCs w:val="16"/>
                <w:lang w:val="ru-RU"/>
              </w:rPr>
              <w:t>«Куда?»).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u w:val="single" w:color="000000"/>
                <w:lang w:val="ru-RU"/>
              </w:rPr>
              <w:t xml:space="preserve">Поощрять </w:t>
            </w:r>
            <w:r w:rsidRPr="00B6204E">
              <w:rPr>
                <w:rFonts w:ascii="Times New Roman" w:hAnsi="Times New Roman"/>
                <w:lang w:val="ru-RU"/>
              </w:rPr>
              <w:t>попытки детей старше 2 лет 6 месяцев по собственной инициативе или по просьбе воспитателя рассказывать об изображенном на картинке, о новой игрушке (обновке), о событии из личного опыта. Во время игр-инсценировок учить детей повторять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несложные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фразы.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Пом</w:t>
            </w:r>
            <w:r w:rsidRPr="00B6204E">
              <w:rPr>
                <w:rFonts w:ascii="Times New Roman" w:hAnsi="Times New Roman"/>
                <w:lang w:val="ru-RU"/>
              </w:rPr>
              <w:t>о</w:t>
            </w:r>
            <w:r w:rsidRPr="00B6204E">
              <w:rPr>
                <w:rFonts w:ascii="Times New Roman" w:hAnsi="Times New Roman"/>
                <w:lang w:val="ru-RU"/>
              </w:rPr>
              <w:t>гать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детям</w:t>
            </w:r>
            <w:r w:rsidRPr="00B6204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старше</w:t>
            </w:r>
            <w:r w:rsidRPr="00B6204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2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лет</w:t>
            </w:r>
            <w:r w:rsidRPr="00B6204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6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месяцев</w:t>
            </w:r>
            <w:r w:rsidRPr="00B6204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драматизировать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отрывки</w:t>
            </w:r>
            <w:r w:rsidRPr="00B6204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из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хорошо</w:t>
            </w:r>
            <w:r w:rsidRPr="00B6204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знакомых</w:t>
            </w:r>
            <w:r w:rsidRPr="00B6204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сказок.</w:t>
            </w:r>
          </w:p>
          <w:p w:rsidR="00A24569" w:rsidRPr="00B6204E" w:rsidRDefault="00A24569" w:rsidP="008D0F41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B6204E">
              <w:rPr>
                <w:rFonts w:ascii="Times New Roman" w:hAnsi="Times New Roman"/>
                <w:lang w:val="ru-RU"/>
              </w:rPr>
              <w:t>Учить слушать небольшие рассказы без наглядного</w:t>
            </w:r>
            <w:r w:rsidRPr="00B6204E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B6204E">
              <w:rPr>
                <w:rFonts w:ascii="Times New Roman" w:hAnsi="Times New Roman"/>
                <w:lang w:val="ru-RU"/>
              </w:rPr>
              <w:t>сопровождения.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Tr="002137D1">
        <w:trPr>
          <w:trHeight w:hRule="exact" w:val="1390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2137D1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Развивающая речевая</w:t>
            </w:r>
            <w:r w:rsidRPr="002137D1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среда.</w:t>
            </w:r>
          </w:p>
          <w:p w:rsidR="00EF49B0" w:rsidRPr="002137D1" w:rsidRDefault="00EF49B0" w:rsidP="00EF49B0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помогать детям общаться со знакомыми взрослыми и сверстниками посредством поручений (спроси, выясни, предложи помощь, поблагодари и т. п.). </w:t>
            </w: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Подсказывать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детям обра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з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цы обращения к взрослым, зашедшим в группу («Скажите: „Проходите,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пожалуйста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w w:val="81"/>
                <w:szCs w:val="16"/>
                <w:lang w:val="ru-RU"/>
              </w:rPr>
              <w:t>―»,</w:t>
            </w:r>
            <w:r w:rsidRPr="002137D1">
              <w:rPr>
                <w:rFonts w:ascii="Times New Roman" w:eastAsia="Times New Roman" w:hAnsi="Times New Roman"/>
                <w:spacing w:val="2"/>
                <w:w w:val="81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>«Пре</w:t>
            </w:r>
            <w:r w:rsidRPr="002137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>д</w:t>
            </w:r>
            <w:r w:rsidRPr="002137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>ложите: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„Хотите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посмотреть...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w w:val="81"/>
                <w:szCs w:val="16"/>
                <w:lang w:val="ru-RU"/>
              </w:rPr>
              <w:t>―»,</w:t>
            </w:r>
            <w:r w:rsidRPr="002137D1">
              <w:rPr>
                <w:rFonts w:ascii="Times New Roman" w:eastAsia="Times New Roman" w:hAnsi="Times New Roman"/>
                <w:spacing w:val="2"/>
                <w:w w:val="81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«Спросите: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„Понравились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ли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наши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рисунки?</w:t>
            </w:r>
            <w:r w:rsidRPr="002137D1">
              <w:rPr>
                <w:rFonts w:ascii="Times New Roman" w:eastAsia="Times New Roman" w:hAnsi="Times New Roman"/>
                <w:spacing w:val="-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w w:val="86"/>
                <w:szCs w:val="16"/>
                <w:lang w:val="ru-RU"/>
              </w:rPr>
              <w:t>―»).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Помогать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детям в быту, в самостоятельных играх посредством речи взаимодействовать и нал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а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живать контакты друг с другом («Посоветуй Мите перевозить кубики на большой машине», «Предложи Саше сделать ворота пошире», «Скажи: „Стыдно драться! Ты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уже</w:t>
            </w:r>
            <w:r w:rsidRPr="002137D1">
              <w:rPr>
                <w:rFonts w:ascii="Times New Roman" w:eastAsia="Times New Roman" w:hAnsi="Times New Roman"/>
                <w:spacing w:val="-21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1"/>
                <w:szCs w:val="16"/>
                <w:lang w:val="ru-RU"/>
              </w:rPr>
              <w:t>большой</w:t>
            </w:r>
            <w:r w:rsidRPr="002137D1">
              <w:rPr>
                <w:rFonts w:ascii="Times New Roman" w:eastAsia="Times New Roman" w:hAnsi="Times New Roman"/>
                <w:spacing w:val="-19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pacing w:val="-2"/>
                <w:w w:val="86"/>
                <w:szCs w:val="16"/>
                <w:lang w:val="ru-RU"/>
              </w:rPr>
              <w:t>―»).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Предоставлять </w:t>
            </w:r>
            <w:r w:rsidRPr="002137D1">
              <w:rPr>
                <w:rFonts w:ascii="Times New Roman" w:hAnsi="Times New Roman"/>
                <w:lang w:val="ru-RU"/>
              </w:rPr>
              <w:t>детям для самостоятельного рассматривания картинки, книги, наборы предметов в целях развития инициативной речи, обогащения и уточнения</w:t>
            </w:r>
            <w:r w:rsidRPr="002137D1">
              <w:rPr>
                <w:rFonts w:ascii="Times New Roman" w:hAnsi="Times New Roman"/>
                <w:spacing w:val="-29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представлений о предметах бл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lang w:val="ru-RU"/>
              </w:rPr>
              <w:t>жайшего окружения.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Продолжать</w:t>
            </w:r>
            <w:r w:rsidRPr="002137D1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приучать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детей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слушать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рассказы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воспитателя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забавных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случаях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из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жизни.</w:t>
            </w:r>
          </w:p>
          <w:p w:rsidR="00EF49B0" w:rsidRPr="002137D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Формирование</w:t>
            </w:r>
            <w:r w:rsidRPr="002137D1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словаря.</w:t>
            </w:r>
          </w:p>
          <w:p w:rsidR="00EF49B0" w:rsidRPr="002137D1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расширять </w:t>
            </w:r>
            <w:r w:rsidRPr="002137D1">
              <w:rPr>
                <w:rFonts w:ascii="Times New Roman" w:hAnsi="Times New Roman"/>
                <w:lang w:val="ru-RU"/>
              </w:rPr>
              <w:t>и активизировать словарный запас детей на основе обогащения пре</w:t>
            </w:r>
            <w:r w:rsidRPr="002137D1">
              <w:rPr>
                <w:rFonts w:ascii="Times New Roman" w:hAnsi="Times New Roman"/>
                <w:lang w:val="ru-RU"/>
              </w:rPr>
              <w:t>д</w:t>
            </w:r>
            <w:r w:rsidRPr="002137D1">
              <w:rPr>
                <w:rFonts w:ascii="Times New Roman" w:hAnsi="Times New Roman"/>
                <w:lang w:val="ru-RU"/>
              </w:rPr>
              <w:t>ставлений о ближайшем окружении. Уточнять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названия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назначение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предметов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одежды,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обуви,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головных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уборов,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посуды,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мебели,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видов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транспорта.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Учить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а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навливают первоначальную форму), местоположение (за окном, высоко, далеко, под шкафом). Обращать внимание детей на некоторые сходные по назначению предметы (тарелка — блюдце, стул — табурет — скамеечка, шуба — пальто — дубленка). Учить понимать обобщающие слова (одежда, посуда, мебель, овощи, фрукты, птицы и т. п.); называть части суток (утро, день, вечер, ночь); называть домашних животных и их детенышей, овощи и</w:t>
            </w:r>
            <w:r w:rsidRPr="002137D1">
              <w:rPr>
                <w:rFonts w:ascii="Times New Roman" w:eastAsia="Times New Roman" w:hAnsi="Times New Roman"/>
                <w:spacing w:val="-20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фрукты.</w:t>
            </w:r>
          </w:p>
          <w:p w:rsidR="00EF49B0" w:rsidRPr="002137D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Звуковая культура</w:t>
            </w:r>
            <w:r w:rsidRPr="002137D1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учить детей внятно произносить в словах гласные (а, у, и, о, э) и некоторые согласные звуки: п — б — т — д — к — г; </w:t>
            </w:r>
            <w:r w:rsidRPr="002137D1">
              <w:rPr>
                <w:rFonts w:ascii="Times New Roman" w:eastAsia="Times New Roman" w:hAnsi="Times New Roman"/>
                <w:spacing w:val="11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ф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— в; т — с — з —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ц.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2137D1">
              <w:rPr>
                <w:rFonts w:ascii="Times New Roman" w:hAnsi="Times New Roman"/>
                <w:lang w:val="ru-RU"/>
              </w:rPr>
              <w:t>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</w:t>
            </w:r>
            <w:r w:rsidRPr="002137D1">
              <w:rPr>
                <w:rFonts w:ascii="Times New Roman" w:hAnsi="Times New Roman"/>
                <w:lang w:val="ru-RU"/>
              </w:rPr>
              <w:t>н</w:t>
            </w:r>
            <w:r w:rsidRPr="002137D1">
              <w:rPr>
                <w:rFonts w:ascii="Times New Roman" w:hAnsi="Times New Roman"/>
                <w:lang w:val="ru-RU"/>
              </w:rPr>
              <w:t>тонационную выразительность. Учить отчетливо произносить слова и короткие фразы, говорить спокойно, с естественными</w:t>
            </w:r>
            <w:r w:rsidRPr="002137D1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интонациями.</w:t>
            </w:r>
          </w:p>
          <w:p w:rsidR="00EF49B0" w:rsidRPr="002137D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Грамматический строй</w:t>
            </w:r>
            <w:r w:rsidRPr="002137D1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учить детей согласовывать прилагательные с существительными в роде, числе, п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а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деже; употреблять существительные с предлогами (в, на, под, за, около). Помогать детям упо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т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реблять в речи имена существительные в форме единственного и множественного числа, обозн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а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чающие животных и их детенышей (утка — утенок — утята); форму множественного числа с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у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ществительных в родительном падеже (ленточек, матрешек, книг, груш, слив). Относиться к сл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вотворчеству детей как к этапу активного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овладения</w:t>
            </w:r>
            <w:r w:rsidRPr="002137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грамматикой,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подсказывать</w:t>
            </w:r>
            <w:r w:rsidRPr="002137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им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правильную</w:t>
            </w:r>
            <w:r w:rsidRPr="002137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форму</w:t>
            </w:r>
            <w:r w:rsidRPr="002137D1">
              <w:rPr>
                <w:rFonts w:ascii="Times New Roman" w:eastAsia="Times New Roman" w:hAnsi="Times New Roman"/>
                <w:spacing w:val="-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слова.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</w:t>
            </w:r>
            <w:r w:rsidRPr="002137D1">
              <w:rPr>
                <w:rFonts w:ascii="Times New Roman" w:hAnsi="Times New Roman"/>
                <w:lang w:val="ru-RU"/>
              </w:rPr>
              <w:t>получать из нераспространенных простых предложений (состоят только из подлеж</w:t>
            </w:r>
            <w:r w:rsidRPr="002137D1">
              <w:rPr>
                <w:rFonts w:ascii="Times New Roman" w:hAnsi="Times New Roman"/>
                <w:lang w:val="ru-RU"/>
              </w:rPr>
              <w:t>а</w:t>
            </w:r>
            <w:r w:rsidRPr="002137D1">
              <w:rPr>
                <w:rFonts w:ascii="Times New Roman" w:hAnsi="Times New Roman"/>
                <w:lang w:val="ru-RU"/>
              </w:rPr>
              <w:t>щего и сказуемого) распространенные путем введения в них определений, дополнений, обсто</w:t>
            </w:r>
            <w:r w:rsidRPr="002137D1">
              <w:rPr>
                <w:rFonts w:ascii="Times New Roman" w:hAnsi="Times New Roman"/>
                <w:lang w:val="ru-RU"/>
              </w:rPr>
              <w:t>я</w:t>
            </w:r>
            <w:r w:rsidRPr="002137D1">
              <w:rPr>
                <w:rFonts w:ascii="Times New Roman" w:hAnsi="Times New Roman"/>
                <w:lang w:val="ru-RU"/>
              </w:rPr>
              <w:t>тельств; составлять предложения с однородными членами («Мы пойдем в зоопарк и увидим сл</w:t>
            </w:r>
            <w:r w:rsidRPr="002137D1">
              <w:rPr>
                <w:rFonts w:ascii="Times New Roman" w:hAnsi="Times New Roman"/>
                <w:lang w:val="ru-RU"/>
              </w:rPr>
              <w:t>о</w:t>
            </w:r>
            <w:r w:rsidRPr="002137D1">
              <w:rPr>
                <w:rFonts w:ascii="Times New Roman" w:hAnsi="Times New Roman"/>
                <w:lang w:val="ru-RU"/>
              </w:rPr>
              <w:t>на, зебру и</w:t>
            </w:r>
            <w:r w:rsidRPr="002137D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тигра»).</w:t>
            </w:r>
          </w:p>
          <w:p w:rsidR="00EF49B0" w:rsidRPr="002137D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Связная</w:t>
            </w:r>
            <w:r w:rsidRPr="002137D1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речь.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2137D1">
              <w:rPr>
                <w:rFonts w:ascii="Times New Roman" w:hAnsi="Times New Roman"/>
                <w:lang w:val="ru-RU"/>
              </w:rPr>
              <w:t>диалогическую форму</w:t>
            </w:r>
            <w:r w:rsidRPr="002137D1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Вовлекать </w:t>
            </w:r>
            <w:r w:rsidRPr="002137D1">
              <w:rPr>
                <w:rFonts w:ascii="Times New Roman" w:hAnsi="Times New Roman"/>
                <w:lang w:val="ru-RU"/>
              </w:rPr>
              <w:t>детей в разговор во время рассматривания предметов, картин, иллюстраций; наблюд</w:t>
            </w:r>
            <w:r w:rsidRPr="002137D1">
              <w:rPr>
                <w:rFonts w:ascii="Times New Roman" w:hAnsi="Times New Roman"/>
                <w:lang w:val="ru-RU"/>
              </w:rPr>
              <w:t>е</w:t>
            </w:r>
            <w:r w:rsidRPr="002137D1">
              <w:rPr>
                <w:rFonts w:ascii="Times New Roman" w:hAnsi="Times New Roman"/>
                <w:lang w:val="ru-RU"/>
              </w:rPr>
              <w:t>ний за живыми объектами; после просмотра спектаклей,</w:t>
            </w:r>
            <w:r w:rsidRPr="002137D1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мультфильмов.</w:t>
            </w:r>
          </w:p>
          <w:p w:rsidR="00EF49B0" w:rsidRPr="002137D1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Обучать </w:t>
            </w:r>
            <w:r w:rsidRPr="002137D1">
              <w:rPr>
                <w:rFonts w:ascii="Times New Roman" w:hAnsi="Times New Roman"/>
                <w:lang w:val="ru-RU"/>
              </w:rPr>
              <w:t>умению вести диалог с педагогом: слушать и понимать заданный вопрос, понятно отв</w:t>
            </w:r>
            <w:r w:rsidRPr="002137D1">
              <w:rPr>
                <w:rFonts w:ascii="Times New Roman" w:hAnsi="Times New Roman"/>
                <w:lang w:val="ru-RU"/>
              </w:rPr>
              <w:t>е</w:t>
            </w:r>
            <w:r w:rsidRPr="002137D1">
              <w:rPr>
                <w:rFonts w:ascii="Times New Roman" w:hAnsi="Times New Roman"/>
                <w:lang w:val="ru-RU"/>
              </w:rPr>
              <w:t>чать на него, говорить в нормальном темпе, не перебивая говорящего</w:t>
            </w:r>
            <w:r w:rsidRPr="002137D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взрослого.</w:t>
            </w:r>
          </w:p>
          <w:p w:rsidR="00EF49B0" w:rsidRPr="002137D1" w:rsidRDefault="00EF49B0" w:rsidP="00EF49B0">
            <w:pPr>
              <w:pStyle w:val="TableParagraph"/>
              <w:ind w:left="103" w:right="65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Напоминать </w:t>
            </w:r>
            <w:r w:rsidRPr="002137D1">
              <w:rPr>
                <w:rFonts w:ascii="Times New Roman" w:hAnsi="Times New Roman"/>
                <w:lang w:val="ru-RU"/>
              </w:rPr>
              <w:t xml:space="preserve">детям о необходимости говорить «спасибо», «здравствуйте», «до свидания», «спокойной ночи» (в семье, группе).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</w:t>
            </w:r>
            <w:r w:rsidRPr="002137D1">
              <w:rPr>
                <w:rFonts w:ascii="Times New Roman" w:hAnsi="Times New Roman"/>
                <w:lang w:val="ru-RU"/>
              </w:rPr>
              <w:t>доброжелательно общаться друг с</w:t>
            </w:r>
            <w:r w:rsidRPr="002137D1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другом.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lang w:val="ru-RU"/>
              </w:rPr>
              <w:t>Формировать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потребность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делиться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своими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впечатлениями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воспитателями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родителями.</w:t>
            </w:r>
          </w:p>
        </w:tc>
      </w:tr>
      <w:tr w:rsidR="00EF49B0" w:rsidTr="002137D1">
        <w:trPr>
          <w:trHeight w:hRule="exact" w:val="1320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7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2137D1" w:rsidRDefault="00EF49B0" w:rsidP="00EF49B0">
            <w:pPr>
              <w:pStyle w:val="TableParagraph"/>
              <w:spacing w:line="181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Развивающая речевая</w:t>
            </w:r>
            <w:r w:rsidRPr="002137D1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среда.</w:t>
            </w:r>
          </w:p>
          <w:p w:rsidR="00EF49B0" w:rsidRPr="002137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Обсуждать </w:t>
            </w:r>
            <w:r w:rsidRPr="002137D1">
              <w:rPr>
                <w:rFonts w:ascii="Times New Roman" w:hAnsi="Times New Roman"/>
                <w:lang w:val="ru-RU"/>
              </w:rPr>
              <w:t>с детьми информацию о предметах, явлениях, событиях, выходящих за пределы пр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lang w:val="ru-RU"/>
              </w:rPr>
              <w:t xml:space="preserve">вычного им ближайшего окружения.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Выслушивать </w:t>
            </w:r>
            <w:r w:rsidRPr="002137D1">
              <w:rPr>
                <w:rFonts w:ascii="Times New Roman" w:hAnsi="Times New Roman"/>
                <w:lang w:val="ru-RU"/>
              </w:rPr>
              <w:t>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</w:t>
            </w:r>
            <w:r w:rsidRPr="002137D1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суждение.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2137D1">
              <w:rPr>
                <w:rFonts w:ascii="Times New Roman" w:hAnsi="Times New Roman"/>
                <w:lang w:val="ru-RU"/>
              </w:rPr>
              <w:t>развитию</w:t>
            </w:r>
            <w:r w:rsidRPr="002137D1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любознательности.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</w:t>
            </w:r>
            <w:r w:rsidRPr="002137D1">
              <w:rPr>
                <w:rFonts w:ascii="Times New Roman" w:hAnsi="Times New Roman"/>
                <w:lang w:val="ru-RU"/>
              </w:rPr>
              <w:t>детям доброжелательно общаться со сверстниками, подсказывать, как можно порад</w:t>
            </w:r>
            <w:r w:rsidRPr="002137D1">
              <w:rPr>
                <w:rFonts w:ascii="Times New Roman" w:hAnsi="Times New Roman"/>
                <w:lang w:val="ru-RU"/>
              </w:rPr>
              <w:t>о</w:t>
            </w:r>
            <w:r w:rsidRPr="002137D1">
              <w:rPr>
                <w:rFonts w:ascii="Times New Roman" w:hAnsi="Times New Roman"/>
                <w:lang w:val="ru-RU"/>
              </w:rPr>
              <w:t>вать друга, поздравить его, как спокойно высказать свое недовольство его поступком, как</w:t>
            </w:r>
            <w:r w:rsidRPr="002137D1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изв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lang w:val="ru-RU"/>
              </w:rPr>
              <w:t>ниться.</w:t>
            </w:r>
          </w:p>
          <w:p w:rsidR="00EF49B0" w:rsidRPr="002137D1" w:rsidRDefault="00EF49B0" w:rsidP="00EF49B0">
            <w:pPr>
              <w:pStyle w:val="TableParagraph"/>
              <w:spacing w:before="1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Формирование</w:t>
            </w:r>
            <w:r w:rsidRPr="002137D1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словаря.</w:t>
            </w:r>
          </w:p>
          <w:p w:rsidR="00EF49B0" w:rsidRPr="002137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Пополнять и активизировать </w:t>
            </w:r>
            <w:r w:rsidRPr="002137D1">
              <w:rPr>
                <w:rFonts w:ascii="Times New Roman" w:hAnsi="Times New Roman"/>
                <w:lang w:val="ru-RU"/>
              </w:rPr>
              <w:t>словарь детей на основе углубления знаний о ближайшем окруж</w:t>
            </w:r>
            <w:r w:rsidRPr="002137D1">
              <w:rPr>
                <w:rFonts w:ascii="Times New Roman" w:hAnsi="Times New Roman"/>
                <w:lang w:val="ru-RU"/>
              </w:rPr>
              <w:t>е</w:t>
            </w:r>
            <w:r w:rsidRPr="002137D1">
              <w:rPr>
                <w:rFonts w:ascii="Times New Roman" w:hAnsi="Times New Roman"/>
                <w:lang w:val="ru-RU"/>
              </w:rPr>
              <w:t>нии. Расширять представления о предметах, явлениях, событиях, не имевших места в их собс</w:t>
            </w:r>
            <w:r w:rsidRPr="002137D1">
              <w:rPr>
                <w:rFonts w:ascii="Times New Roman" w:hAnsi="Times New Roman"/>
                <w:lang w:val="ru-RU"/>
              </w:rPr>
              <w:t>т</w:t>
            </w:r>
            <w:r w:rsidRPr="002137D1">
              <w:rPr>
                <w:rFonts w:ascii="Times New Roman" w:hAnsi="Times New Roman"/>
                <w:lang w:val="ru-RU"/>
              </w:rPr>
              <w:t>венном</w:t>
            </w:r>
            <w:r w:rsidRPr="002137D1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опыте.</w:t>
            </w:r>
          </w:p>
          <w:p w:rsidR="00EF49B0" w:rsidRPr="002137D1" w:rsidRDefault="00EF49B0" w:rsidP="00EF49B0">
            <w:pPr>
              <w:pStyle w:val="TableParagraph"/>
              <w:ind w:left="103" w:right="166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Активизировать </w:t>
            </w:r>
            <w:r w:rsidRPr="002137D1">
              <w:rPr>
                <w:rFonts w:ascii="Times New Roman" w:hAnsi="Times New Roman"/>
                <w:lang w:val="ru-RU"/>
              </w:rPr>
              <w:t>употребление в речи названий предметов, их частей, матери</w:t>
            </w:r>
            <w:r w:rsidRPr="002137D1">
              <w:rPr>
                <w:rFonts w:ascii="Times New Roman" w:hAnsi="Times New Roman"/>
                <w:lang w:val="ru-RU"/>
              </w:rPr>
              <w:t>а</w:t>
            </w:r>
            <w:r w:rsidRPr="002137D1">
              <w:rPr>
                <w:rFonts w:ascii="Times New Roman" w:hAnsi="Times New Roman"/>
                <w:lang w:val="ru-RU"/>
              </w:rPr>
              <w:t xml:space="preserve">лов, из которых они изготовлены.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2137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использовать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речи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наиболее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употр</w:t>
            </w:r>
            <w:r w:rsidRPr="002137D1">
              <w:rPr>
                <w:rFonts w:ascii="Times New Roman" w:hAnsi="Times New Roman"/>
                <w:lang w:val="ru-RU"/>
              </w:rPr>
              <w:t>е</w:t>
            </w:r>
            <w:r w:rsidRPr="002137D1">
              <w:rPr>
                <w:rFonts w:ascii="Times New Roman" w:hAnsi="Times New Roman"/>
                <w:lang w:val="ru-RU"/>
              </w:rPr>
              <w:t>бительные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прилагательные,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глаголы,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наречия,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предлоги.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Вводить 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в  словарь  детей  существительные,  обозначающие  профессии;  глаголы,  характер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зующие  трудовые  действия. </w:t>
            </w: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учить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детей определять и называть местоположение предмета (слева, справа, рядом, около, между), время суток. Помогать заменять часто испол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ь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зуемые детьми указательные местоимения и наречия (там, туда, такой, этот) более точными в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ы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разительными словами; употреблять слова-антонимы (чистый — грязный, светло —</w:t>
            </w:r>
            <w:r w:rsidRPr="002137D1">
              <w:rPr>
                <w:rFonts w:ascii="Times New Roman" w:eastAsia="Times New Roman" w:hAnsi="Times New Roman"/>
                <w:spacing w:val="-27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темно).</w:t>
            </w:r>
          </w:p>
          <w:p w:rsidR="00EF49B0" w:rsidRPr="002137D1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2137D1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употреблять</w:t>
            </w:r>
            <w:r w:rsidRPr="002137D1">
              <w:rPr>
                <w:rFonts w:ascii="Times New Roman" w:hAnsi="Times New Roman"/>
                <w:spacing w:val="-1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существительные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обобщающим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значением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(мебель,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овощи,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животные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т.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2137D1" w:rsidRDefault="00EF49B0" w:rsidP="00EF49B0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Звуковая культура</w:t>
            </w:r>
            <w:r w:rsidRPr="002137D1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2137D1">
              <w:rPr>
                <w:rFonts w:ascii="Times New Roman" w:hAnsi="Times New Roman"/>
                <w:lang w:val="ru-RU"/>
              </w:rPr>
              <w:t>правильное произношение гласных и согласных звуков, отрабатывать произношение свистящих, шипящих и сонорных (р, л) звуков. Развивать артикуляционный</w:t>
            </w:r>
            <w:r w:rsidRPr="002137D1">
              <w:rPr>
                <w:rFonts w:ascii="Times New Roman" w:hAnsi="Times New Roman"/>
                <w:spacing w:val="-21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аппарат.</w:t>
            </w:r>
          </w:p>
          <w:p w:rsidR="00EF49B0" w:rsidRPr="002137D1" w:rsidRDefault="00EF49B0" w:rsidP="00EF49B0">
            <w:pPr>
              <w:pStyle w:val="TableParagraph"/>
              <w:spacing w:before="1" w:line="183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>Продолжать</w:t>
            </w:r>
            <w:r w:rsidRPr="002137D1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работу</w:t>
            </w:r>
            <w:r w:rsidRPr="002137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над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дикцией: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совершенствовать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отчетливое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произнесение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слов</w:t>
            </w:r>
            <w:r w:rsidRPr="002137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словосоч</w:t>
            </w:r>
            <w:r w:rsidRPr="002137D1">
              <w:rPr>
                <w:rFonts w:ascii="Times New Roman" w:hAnsi="Times New Roman"/>
                <w:lang w:val="ru-RU"/>
              </w:rPr>
              <w:t>е</w:t>
            </w:r>
            <w:r w:rsidRPr="002137D1">
              <w:rPr>
                <w:rFonts w:ascii="Times New Roman" w:hAnsi="Times New Roman"/>
                <w:lang w:val="ru-RU"/>
              </w:rPr>
              <w:t>таний.</w:t>
            </w:r>
          </w:p>
          <w:p w:rsidR="00EF49B0" w:rsidRPr="002137D1" w:rsidRDefault="00EF49B0" w:rsidP="00EF49B0">
            <w:pPr>
              <w:pStyle w:val="TableParagraph"/>
              <w:ind w:left="103" w:right="148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2137D1">
              <w:rPr>
                <w:rFonts w:ascii="Times New Roman" w:hAnsi="Times New Roman"/>
                <w:lang w:val="ru-RU"/>
              </w:rPr>
              <w:t>фонематический слух: учить различать на слух и называть слова, нач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lang w:val="ru-RU"/>
              </w:rPr>
              <w:t xml:space="preserve">нающиеся на определенный звук.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2137D1">
              <w:rPr>
                <w:rFonts w:ascii="Times New Roman" w:hAnsi="Times New Roman"/>
                <w:lang w:val="ru-RU"/>
              </w:rPr>
              <w:t>интонационную выразител</w:t>
            </w:r>
            <w:r w:rsidRPr="002137D1">
              <w:rPr>
                <w:rFonts w:ascii="Times New Roman" w:hAnsi="Times New Roman"/>
                <w:lang w:val="ru-RU"/>
              </w:rPr>
              <w:t>ь</w:t>
            </w:r>
            <w:r w:rsidRPr="002137D1">
              <w:rPr>
                <w:rFonts w:ascii="Times New Roman" w:hAnsi="Times New Roman"/>
                <w:lang w:val="ru-RU"/>
              </w:rPr>
              <w:t>ность</w:t>
            </w:r>
            <w:r w:rsidRPr="002137D1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spacing w:before="3"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b/>
                <w:lang w:val="ru-RU"/>
              </w:rPr>
              <w:t>Грамматический строй</w:t>
            </w:r>
            <w:r w:rsidRPr="002137D1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2137D1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Продолжать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формировать у детей умение согласовывать слова в предложении, правильно и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с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пользовать предлоги в </w:t>
            </w:r>
            <w:r w:rsidR="00D019EE" w:rsidRPr="002137D1">
              <w:rPr>
                <w:rFonts w:ascii="Times New Roman" w:eastAsia="Times New Roman" w:hAnsi="Times New Roman"/>
                <w:szCs w:val="16"/>
                <w:lang w:val="ru-RU"/>
              </w:rPr>
              <w:t>речи; образовывать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 форму множественного числа существительных, об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 xml:space="preserve">значающих детенышей животных </w:t>
            </w:r>
            <w:r w:rsidRPr="002137D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(по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аналогии), употреблять эти существительные в именител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ь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ном и винительном падежах (лисята — лисят, медвежата — медвежат); правильно употреблять форму множественного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числа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родительного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падежа</w:t>
            </w:r>
            <w:r w:rsidRPr="002137D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существительных</w:t>
            </w:r>
            <w:r w:rsidRPr="002137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(вилок,</w:t>
            </w:r>
            <w:r w:rsidRPr="002137D1">
              <w:rPr>
                <w:rFonts w:ascii="Times New Roman" w:eastAsia="Times New Roman" w:hAnsi="Times New Roman"/>
                <w:spacing w:val="-8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яблок,</w:t>
            </w:r>
            <w:r w:rsidRPr="002137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2137D1">
              <w:rPr>
                <w:rFonts w:ascii="Times New Roman" w:eastAsia="Times New Roman" w:hAnsi="Times New Roman"/>
                <w:szCs w:val="16"/>
                <w:lang w:val="ru-RU"/>
              </w:rPr>
              <w:t>туфель).</w:t>
            </w:r>
          </w:p>
          <w:p w:rsidR="00EF49B0" w:rsidRPr="002137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lang w:val="ru-RU"/>
              </w:rPr>
              <w:t>Напоминать правильные формы повелительного наклонения некоторых глаголов (Ляг! Лежи! Поезжай! Беги! и т. п.), несклоняемых существительных (пальто, пианино, кофе,</w:t>
            </w:r>
            <w:r w:rsidRPr="002137D1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какао).</w:t>
            </w:r>
          </w:p>
          <w:p w:rsidR="00EF49B0" w:rsidRPr="002137D1" w:rsidRDefault="00EF49B0" w:rsidP="00EF49B0">
            <w:pPr>
              <w:pStyle w:val="TableParagraph"/>
              <w:spacing w:line="242" w:lineRule="auto"/>
              <w:ind w:left="103" w:right="972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Поощрять </w:t>
            </w:r>
            <w:r w:rsidRPr="002137D1">
              <w:rPr>
                <w:rFonts w:ascii="Times New Roman" w:hAnsi="Times New Roman"/>
                <w:lang w:val="ru-RU"/>
              </w:rPr>
              <w:t xml:space="preserve">характерное для пятого года жизни словотворчество, тактично подсказывать общепринятый образец слова.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Побуждать </w:t>
            </w:r>
            <w:r w:rsidRPr="002137D1">
              <w:rPr>
                <w:rFonts w:ascii="Times New Roman" w:hAnsi="Times New Roman"/>
                <w:lang w:val="ru-RU"/>
              </w:rPr>
              <w:t>детей активно употреблять в речи просте</w:t>
            </w:r>
            <w:r w:rsidRPr="002137D1">
              <w:rPr>
                <w:rFonts w:ascii="Times New Roman" w:hAnsi="Times New Roman"/>
                <w:lang w:val="ru-RU"/>
              </w:rPr>
              <w:t>й</w:t>
            </w:r>
            <w:r w:rsidRPr="002137D1">
              <w:rPr>
                <w:rFonts w:ascii="Times New Roman" w:hAnsi="Times New Roman"/>
                <w:lang w:val="ru-RU"/>
              </w:rPr>
              <w:t xml:space="preserve">шие виды сложносочиненных и сложноподчиненных предложений. </w:t>
            </w:r>
            <w:r w:rsidRPr="002137D1">
              <w:rPr>
                <w:rFonts w:ascii="Times New Roman" w:hAnsi="Times New Roman"/>
                <w:b/>
                <w:lang w:val="ru-RU"/>
              </w:rPr>
              <w:t>Связная</w:t>
            </w:r>
            <w:r w:rsidRPr="002137D1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b/>
                <w:lang w:val="ru-RU"/>
              </w:rPr>
              <w:t>речь.</w:t>
            </w:r>
          </w:p>
          <w:p w:rsidR="00EF49B0" w:rsidRPr="002137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2137D1">
              <w:rPr>
                <w:rFonts w:ascii="Times New Roman" w:hAnsi="Times New Roman"/>
                <w:lang w:val="ru-RU"/>
              </w:rPr>
              <w:t>диалогическую речь: учить участвовать в беседе, понятно для слушателей о</w:t>
            </w:r>
            <w:r w:rsidRPr="002137D1">
              <w:rPr>
                <w:rFonts w:ascii="Times New Roman" w:hAnsi="Times New Roman"/>
                <w:lang w:val="ru-RU"/>
              </w:rPr>
              <w:t>т</w:t>
            </w:r>
            <w:r w:rsidRPr="002137D1">
              <w:rPr>
                <w:rFonts w:ascii="Times New Roman" w:hAnsi="Times New Roman"/>
                <w:lang w:val="ru-RU"/>
              </w:rPr>
              <w:t xml:space="preserve">вечать на вопросы и задавать их. </w:t>
            </w:r>
            <w:r w:rsidRPr="002137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2137D1">
              <w:rPr>
                <w:rFonts w:ascii="Times New Roman" w:hAnsi="Times New Roman"/>
                <w:lang w:val="ru-RU"/>
              </w:rPr>
              <w:t>детей рассказывать: описывать предмет, картину; у</w:t>
            </w:r>
            <w:r w:rsidRPr="002137D1">
              <w:rPr>
                <w:rFonts w:ascii="Times New Roman" w:hAnsi="Times New Roman"/>
                <w:lang w:val="ru-RU"/>
              </w:rPr>
              <w:t>п</w:t>
            </w:r>
            <w:r w:rsidRPr="002137D1">
              <w:rPr>
                <w:rFonts w:ascii="Times New Roman" w:hAnsi="Times New Roman"/>
                <w:lang w:val="ru-RU"/>
              </w:rPr>
              <w:t>ражнять в составлении рассказов по картине, созданной ребенком с использованием раздаточн</w:t>
            </w:r>
            <w:r w:rsidRPr="002137D1">
              <w:rPr>
                <w:rFonts w:ascii="Times New Roman" w:hAnsi="Times New Roman"/>
                <w:lang w:val="ru-RU"/>
              </w:rPr>
              <w:t>о</w:t>
            </w:r>
            <w:r w:rsidRPr="002137D1">
              <w:rPr>
                <w:rFonts w:ascii="Times New Roman" w:hAnsi="Times New Roman"/>
                <w:lang w:val="ru-RU"/>
              </w:rPr>
              <w:t>го дидактического</w:t>
            </w:r>
            <w:r w:rsidRPr="002137D1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материала.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2137D1">
              <w:rPr>
                <w:rFonts w:ascii="Times New Roman" w:hAnsi="Times New Roman"/>
                <w:lang w:val="ru-RU"/>
              </w:rPr>
              <w:t>Упражнять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детей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умении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пересказывать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наиболее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выразительные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</w:t>
            </w:r>
            <w:r w:rsidRPr="002137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динамичные</w:t>
            </w:r>
            <w:r w:rsidRPr="002137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отрывки</w:t>
            </w:r>
            <w:r w:rsidRPr="002137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из</w:t>
            </w:r>
            <w:r w:rsidRPr="002137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2137D1">
              <w:rPr>
                <w:rFonts w:ascii="Times New Roman" w:hAnsi="Times New Roman"/>
                <w:lang w:val="ru-RU"/>
              </w:rPr>
              <w:t>сказок.</w:t>
            </w:r>
          </w:p>
        </w:tc>
      </w:tr>
    </w:tbl>
    <w:p w:rsidR="00EF49B0" w:rsidRDefault="00EF49B0" w:rsidP="00EF49B0">
      <w:pPr>
        <w:spacing w:line="182" w:lineRule="exact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Tr="00EF49B0">
        <w:trPr>
          <w:trHeight w:hRule="exact" w:val="1560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44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A24569" w:rsidRDefault="00EF49B0" w:rsidP="00EF49B0">
            <w:pPr>
              <w:pStyle w:val="TableParagraph"/>
              <w:spacing w:line="180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Развивающая речевая</w:t>
            </w:r>
            <w:r w:rsidRPr="00A24569">
              <w:rPr>
                <w:rFonts w:ascii="Times New Roman" w:hAnsi="Times New Roman"/>
                <w:b/>
                <w:spacing w:val="-10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среда.</w:t>
            </w:r>
          </w:p>
          <w:p w:rsidR="00EF49B0" w:rsidRPr="00A2456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A24569">
              <w:rPr>
                <w:rFonts w:ascii="Times New Roman" w:hAnsi="Times New Roman"/>
                <w:lang w:val="ru-RU"/>
              </w:rPr>
              <w:t>развивать речь как средство общения. Расширять представления детей о многообр</w:t>
            </w:r>
            <w:r w:rsidRPr="00A24569">
              <w:rPr>
                <w:rFonts w:ascii="Times New Roman" w:hAnsi="Times New Roman"/>
                <w:lang w:val="ru-RU"/>
              </w:rPr>
              <w:t>а</w:t>
            </w:r>
            <w:r w:rsidRPr="00A24569">
              <w:rPr>
                <w:rFonts w:ascii="Times New Roman" w:hAnsi="Times New Roman"/>
                <w:lang w:val="ru-RU"/>
              </w:rPr>
              <w:t>зии окружающего мира. Предлагать для рассматривания изделия народных промыслов, мини-коллекции (открытки, марки, монеты, наборы игрушек, выполненных из определенного матери</w:t>
            </w:r>
            <w:r w:rsidRPr="00A24569">
              <w:rPr>
                <w:rFonts w:ascii="Times New Roman" w:hAnsi="Times New Roman"/>
                <w:lang w:val="ru-RU"/>
              </w:rPr>
              <w:t>а</w:t>
            </w:r>
            <w:r w:rsidRPr="00A24569">
              <w:rPr>
                <w:rFonts w:ascii="Times New Roman" w:hAnsi="Times New Roman"/>
                <w:lang w:val="ru-RU"/>
              </w:rPr>
              <w:t xml:space="preserve">ла), иллюстрированные книги (в том числе знакомые сказки с рисунками разных художников), открытки, фотографии с достопримечательностями родного края, Москвы, репродукции картин (в том числе из </w:t>
            </w:r>
            <w:r w:rsidR="00D019EE" w:rsidRPr="00A24569">
              <w:rPr>
                <w:rFonts w:ascii="Times New Roman" w:hAnsi="Times New Roman"/>
                <w:lang w:val="ru-RU"/>
              </w:rPr>
              <w:t>жизни дореволюционной</w:t>
            </w:r>
            <w:r w:rsidRPr="00A24569">
              <w:rPr>
                <w:rFonts w:ascii="Times New Roman" w:hAnsi="Times New Roman"/>
                <w:lang w:val="ru-RU"/>
              </w:rPr>
              <w:t xml:space="preserve"> России).</w:t>
            </w:r>
          </w:p>
          <w:p w:rsidR="00EF49B0" w:rsidRPr="00A24569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Поощрять </w:t>
            </w:r>
            <w:r w:rsidRPr="00A24569">
              <w:rPr>
                <w:rFonts w:ascii="Times New Roman" w:hAnsi="Times New Roman"/>
                <w:lang w:val="ru-RU"/>
              </w:rPr>
              <w:t>попытки ребенка делиться с педагогом и другими детьми разнообразными впечатл</w:t>
            </w:r>
            <w:r w:rsidRPr="00A24569">
              <w:rPr>
                <w:rFonts w:ascii="Times New Roman" w:hAnsi="Times New Roman"/>
                <w:lang w:val="ru-RU"/>
              </w:rPr>
              <w:t>е</w:t>
            </w:r>
            <w:r w:rsidRPr="00A24569">
              <w:rPr>
                <w:rFonts w:ascii="Times New Roman" w:hAnsi="Times New Roman"/>
                <w:lang w:val="ru-RU"/>
              </w:rPr>
              <w:t>ниями, уточнять источник полученной информации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(телепередача,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рассказ</w:t>
            </w:r>
            <w:r w:rsidRPr="00A2456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близкого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человека,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посещение</w:t>
            </w:r>
            <w:r w:rsidRPr="00A24569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выставки,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детского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спектакля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и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т.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д.).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Подсказывать </w:t>
            </w:r>
            <w:r w:rsidRPr="00A24569">
              <w:rPr>
                <w:rFonts w:ascii="Times New Roman" w:hAnsi="Times New Roman"/>
                <w:lang w:val="ru-RU"/>
              </w:rPr>
              <w:t>детям формы выражения вежливости (попросить прощения, извиниться, поблаг</w:t>
            </w:r>
            <w:r w:rsidRPr="00A24569">
              <w:rPr>
                <w:rFonts w:ascii="Times New Roman" w:hAnsi="Times New Roman"/>
                <w:lang w:val="ru-RU"/>
              </w:rPr>
              <w:t>о</w:t>
            </w:r>
            <w:r w:rsidRPr="00A24569">
              <w:rPr>
                <w:rFonts w:ascii="Times New Roman" w:hAnsi="Times New Roman"/>
                <w:lang w:val="ru-RU"/>
              </w:rPr>
              <w:t>дарить, сделать комплимент) в повседневной жизни, в</w:t>
            </w:r>
            <w:r w:rsidRPr="00A24569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играх.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A24569">
              <w:rPr>
                <w:rFonts w:ascii="Times New Roman" w:hAnsi="Times New Roman"/>
                <w:spacing w:val="-1"/>
                <w:u w:val="single" w:color="000000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детей</w:t>
            </w:r>
            <w:r w:rsidRPr="00A2456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решать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спорные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вопросы</w:t>
            </w:r>
            <w:r w:rsidRPr="00A2456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и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улаживать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конфликты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помощью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речи:</w:t>
            </w:r>
            <w:r w:rsidRPr="00A2456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убеждать,</w:t>
            </w:r>
            <w:r w:rsidRPr="00A2456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док</w:t>
            </w:r>
            <w:r w:rsidRPr="00A24569">
              <w:rPr>
                <w:rFonts w:ascii="Times New Roman" w:hAnsi="Times New Roman"/>
                <w:lang w:val="ru-RU"/>
              </w:rPr>
              <w:t>а</w:t>
            </w:r>
            <w:r w:rsidRPr="00A24569">
              <w:rPr>
                <w:rFonts w:ascii="Times New Roman" w:hAnsi="Times New Roman"/>
                <w:lang w:val="ru-RU"/>
              </w:rPr>
              <w:t>зывать,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объяснять.</w:t>
            </w:r>
          </w:p>
          <w:p w:rsidR="00EF49B0" w:rsidRPr="00A24569" w:rsidRDefault="00EF49B0" w:rsidP="00EF49B0">
            <w:pPr>
              <w:pStyle w:val="TableParagraph"/>
              <w:spacing w:before="3"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Формирование</w:t>
            </w:r>
            <w:r w:rsidRPr="00A24569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словаря.</w:t>
            </w:r>
          </w:p>
          <w:p w:rsidR="00EF49B0" w:rsidRPr="00A24569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Обогащать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речь детей существительными, обозначающими предметы бытового окружения; пр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 xml:space="preserve">лагательными, характеризующими свойства и качества предметов; наречиями, обозначающими взаимоотношения людей, их отношение к труду. </w:t>
            </w: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Упражнять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в подборе существительных к пр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лагательному (белый — снег, сахар, мел), слов со сходным значением (шалун — озорник — пр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казник), с противоположным значением (слабый — сильный, пасмурно —</w:t>
            </w:r>
            <w:r w:rsidRPr="00A24569">
              <w:rPr>
                <w:rFonts w:ascii="Times New Roman" w:eastAsia="Times New Roman" w:hAnsi="Times New Roman"/>
                <w:spacing w:val="-20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солнечно).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>Помогать</w:t>
            </w:r>
            <w:r w:rsidRPr="00A24569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детям</w:t>
            </w:r>
            <w:r w:rsidRPr="00A24569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употреблять</w:t>
            </w:r>
            <w:r w:rsidRPr="00A2456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речи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слова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</w:t>
            </w:r>
            <w:r w:rsidRPr="00A24569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точном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соответс</w:t>
            </w:r>
            <w:r w:rsidRPr="00A24569">
              <w:rPr>
                <w:rFonts w:ascii="Times New Roman" w:hAnsi="Times New Roman"/>
                <w:lang w:val="ru-RU"/>
              </w:rPr>
              <w:t>т</w:t>
            </w:r>
            <w:r w:rsidRPr="00A24569">
              <w:rPr>
                <w:rFonts w:ascii="Times New Roman" w:hAnsi="Times New Roman"/>
                <w:lang w:val="ru-RU"/>
              </w:rPr>
              <w:t>вии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со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смыслом.</w:t>
            </w:r>
          </w:p>
          <w:p w:rsidR="00EF49B0" w:rsidRPr="00A24569" w:rsidRDefault="00EF49B0" w:rsidP="00EF49B0">
            <w:pPr>
              <w:pStyle w:val="TableParagraph"/>
              <w:spacing w:before="3"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Звуковая культура</w:t>
            </w:r>
            <w:r w:rsidRPr="00A24569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A24569" w:rsidRDefault="00EF49B0" w:rsidP="00EF49B0">
            <w:pPr>
              <w:pStyle w:val="TableParagraph"/>
              <w:ind w:left="103" w:right="132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Закреплять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 с — ш, ж — з, л —</w:t>
            </w:r>
            <w:r w:rsidRPr="00A24569">
              <w:rPr>
                <w:rFonts w:ascii="Times New Roman" w:eastAsia="Times New Roman" w:hAnsi="Times New Roman"/>
                <w:spacing w:val="-22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р.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738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A24569">
              <w:rPr>
                <w:rFonts w:ascii="Times New Roman" w:hAnsi="Times New Roman"/>
                <w:lang w:val="ru-RU"/>
              </w:rPr>
              <w:t xml:space="preserve">развивать фонематический слух. Учить определять место звука в слове (начало, середина, конец). </w:t>
            </w: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Отрабатывать </w:t>
            </w:r>
            <w:r w:rsidRPr="00A24569">
              <w:rPr>
                <w:rFonts w:ascii="Times New Roman" w:hAnsi="Times New Roman"/>
                <w:lang w:val="ru-RU"/>
              </w:rPr>
              <w:t>интонационную выразител</w:t>
            </w:r>
            <w:r w:rsidRPr="00A24569">
              <w:rPr>
                <w:rFonts w:ascii="Times New Roman" w:hAnsi="Times New Roman"/>
                <w:lang w:val="ru-RU"/>
              </w:rPr>
              <w:t>ь</w:t>
            </w:r>
            <w:r w:rsidRPr="00A24569">
              <w:rPr>
                <w:rFonts w:ascii="Times New Roman" w:hAnsi="Times New Roman"/>
                <w:lang w:val="ru-RU"/>
              </w:rPr>
              <w:t>ность</w:t>
            </w:r>
            <w:r w:rsidRPr="00A24569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речи.</w:t>
            </w:r>
          </w:p>
          <w:p w:rsidR="00EF49B0" w:rsidRPr="00A24569" w:rsidRDefault="00EF49B0" w:rsidP="00EF49B0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Грамматический строй</w:t>
            </w:r>
            <w:r w:rsidRPr="00A24569">
              <w:rPr>
                <w:rFonts w:ascii="Times New Roman" w:hAnsi="Times New Roman"/>
                <w:b/>
                <w:spacing w:val="-12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речи.</w:t>
            </w:r>
          </w:p>
          <w:p w:rsidR="00EF49B0" w:rsidRPr="00A2456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Совершенствовать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умение согласовывать слова в предложениях: существительные с числител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ь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ными (пять груш, трое ребят) и прилагательные с существительными (лягушка — зеленое брю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ш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ко). Помогать детям замечать неправильную постановку ударения в слове,</w:t>
            </w:r>
            <w:r w:rsidRPr="00A24569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ошибку</w:t>
            </w:r>
            <w:r w:rsidRPr="00A24569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в</w:t>
            </w:r>
            <w:r w:rsidRPr="00A24569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чередовании</w:t>
            </w:r>
            <w:r w:rsidRPr="00A24569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согласных,</w:t>
            </w:r>
            <w:r w:rsidRPr="00A24569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предоставлять</w:t>
            </w:r>
            <w:r w:rsidRPr="00A24569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возможность</w:t>
            </w:r>
            <w:r w:rsidRPr="00A24569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самостоятельно</w:t>
            </w:r>
            <w:r w:rsidRPr="00A24569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ее</w:t>
            </w:r>
            <w:r w:rsidRPr="00A24569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исправить.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Знакомить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 xml:space="preserve">с разными способами образования слов (сахарница, хлебница; масленка, солонка; воспитатель, учитель, строитель). </w:t>
            </w:r>
            <w:r w:rsidRPr="00A24569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Упражнять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в образовании однокоренных слов (медведь — медведица — медвежонок — медвежья), в том числе глаголов с приставками (забежал — выб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е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жал —</w:t>
            </w:r>
            <w:r w:rsidRPr="00A24569">
              <w:rPr>
                <w:rFonts w:ascii="Times New Roman" w:eastAsia="Times New Roman" w:hAnsi="Times New Roman"/>
                <w:spacing w:val="-16"/>
                <w:szCs w:val="16"/>
                <w:lang w:val="ru-RU"/>
              </w:rPr>
              <w:t xml:space="preserve"> </w:t>
            </w:r>
            <w:r w:rsidRPr="00A24569">
              <w:rPr>
                <w:rFonts w:ascii="Times New Roman" w:eastAsia="Times New Roman" w:hAnsi="Times New Roman"/>
                <w:szCs w:val="16"/>
                <w:lang w:val="ru-RU"/>
              </w:rPr>
              <w:t>перебежал).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Помогать </w:t>
            </w:r>
            <w:r w:rsidRPr="00A24569">
              <w:rPr>
                <w:rFonts w:ascii="Times New Roman" w:hAnsi="Times New Roman"/>
                <w:lang w:val="ru-RU"/>
              </w:rPr>
              <w:t>детям правильно употреблять существительные множественного числа в именител</w:t>
            </w:r>
            <w:r w:rsidRPr="00A24569">
              <w:rPr>
                <w:rFonts w:ascii="Times New Roman" w:hAnsi="Times New Roman"/>
                <w:lang w:val="ru-RU"/>
              </w:rPr>
              <w:t>ь</w:t>
            </w:r>
            <w:r w:rsidRPr="00A24569">
              <w:rPr>
                <w:rFonts w:ascii="Times New Roman" w:hAnsi="Times New Roman"/>
                <w:lang w:val="ru-RU"/>
              </w:rPr>
              <w:t>ном и винительном падежах; глаголы в повелительном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наклонении;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прилагательные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и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наречия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сравнительной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степени;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несклоняемые</w:t>
            </w:r>
            <w:r w:rsidRPr="00A2456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существительные.</w:t>
            </w:r>
          </w:p>
          <w:p w:rsidR="00A24569" w:rsidRDefault="00EF49B0" w:rsidP="00EF49B0">
            <w:pPr>
              <w:pStyle w:val="TableParagraph"/>
              <w:spacing w:before="1"/>
              <w:ind w:left="103" w:right="4650"/>
              <w:rPr>
                <w:rFonts w:ascii="Times New Roman" w:hAnsi="Times New Roman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A24569">
              <w:rPr>
                <w:rFonts w:ascii="Times New Roman" w:hAnsi="Times New Roman"/>
                <w:lang w:val="ru-RU"/>
              </w:rPr>
              <w:t xml:space="preserve">составлять по образцу простые и сложные предложения. </w:t>
            </w: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A24569">
              <w:rPr>
                <w:rFonts w:ascii="Times New Roman" w:hAnsi="Times New Roman"/>
                <w:lang w:val="ru-RU"/>
              </w:rPr>
              <w:t>умение польз</w:t>
            </w:r>
            <w:r w:rsidRPr="00A24569">
              <w:rPr>
                <w:rFonts w:ascii="Times New Roman" w:hAnsi="Times New Roman"/>
                <w:lang w:val="ru-RU"/>
              </w:rPr>
              <w:t>о</w:t>
            </w:r>
            <w:r w:rsidRPr="00A24569">
              <w:rPr>
                <w:rFonts w:ascii="Times New Roman" w:hAnsi="Times New Roman"/>
                <w:lang w:val="ru-RU"/>
              </w:rPr>
              <w:t xml:space="preserve">ваться прямой и косвенной речью. 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4650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b/>
                <w:lang w:val="ru-RU"/>
              </w:rPr>
              <w:t>Связная</w:t>
            </w:r>
            <w:r w:rsidRPr="00A24569">
              <w:rPr>
                <w:rFonts w:ascii="Times New Roman" w:hAnsi="Times New Roman"/>
                <w:b/>
                <w:spacing w:val="-3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b/>
                <w:lang w:val="ru-RU"/>
              </w:rPr>
              <w:t>речь.</w:t>
            </w:r>
          </w:p>
          <w:p w:rsidR="00EF49B0" w:rsidRPr="00A24569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A24569">
              <w:rPr>
                <w:rFonts w:ascii="Times New Roman" w:hAnsi="Times New Roman"/>
                <w:lang w:val="ru-RU"/>
              </w:rPr>
              <w:t>умение поддерживать</w:t>
            </w:r>
            <w:r w:rsidRPr="00A24569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беседу.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A24569">
              <w:rPr>
                <w:rFonts w:ascii="Times New Roman" w:hAnsi="Times New Roman"/>
                <w:lang w:val="ru-RU"/>
              </w:rPr>
              <w:t xml:space="preserve">диалогическую форму речи. Поощрять попытки высказывать свою точку зрения, согласие или </w:t>
            </w:r>
            <w:r w:rsidR="00D019EE" w:rsidRPr="00A24569">
              <w:rPr>
                <w:rFonts w:ascii="Times New Roman" w:hAnsi="Times New Roman"/>
                <w:lang w:val="ru-RU"/>
              </w:rPr>
              <w:t>несогласие с</w:t>
            </w:r>
            <w:r w:rsidRPr="00A24569">
              <w:rPr>
                <w:rFonts w:ascii="Times New Roman" w:hAnsi="Times New Roman"/>
                <w:lang w:val="ru-RU"/>
              </w:rPr>
              <w:t xml:space="preserve"> ответом</w:t>
            </w:r>
            <w:r w:rsidRPr="00A24569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товарища.</w:t>
            </w:r>
          </w:p>
          <w:p w:rsidR="00EF49B0" w:rsidRPr="00A2456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A24569">
              <w:rPr>
                <w:rFonts w:ascii="Times New Roman" w:hAnsi="Times New Roman"/>
                <w:lang w:val="ru-RU"/>
              </w:rPr>
              <w:t>монологическую форму речи. Учить связно, последовательно и выразительно пер</w:t>
            </w:r>
            <w:r w:rsidRPr="00A24569">
              <w:rPr>
                <w:rFonts w:ascii="Times New Roman" w:hAnsi="Times New Roman"/>
                <w:lang w:val="ru-RU"/>
              </w:rPr>
              <w:t>е</w:t>
            </w:r>
            <w:r w:rsidRPr="00A24569">
              <w:rPr>
                <w:rFonts w:ascii="Times New Roman" w:hAnsi="Times New Roman"/>
                <w:lang w:val="ru-RU"/>
              </w:rPr>
              <w:t xml:space="preserve">сказывать небольшие сказки, рассказы. </w:t>
            </w: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A24569">
              <w:rPr>
                <w:rFonts w:ascii="Times New Roman" w:hAnsi="Times New Roman"/>
                <w:lang w:val="ru-RU"/>
              </w:rPr>
              <w:t>(по плану и образцу) рассказывать о предмете, с</w:t>
            </w:r>
            <w:r w:rsidRPr="00A24569">
              <w:rPr>
                <w:rFonts w:ascii="Times New Roman" w:hAnsi="Times New Roman"/>
                <w:lang w:val="ru-RU"/>
              </w:rPr>
              <w:t>о</w:t>
            </w:r>
            <w:r w:rsidRPr="00A24569">
              <w:rPr>
                <w:rFonts w:ascii="Times New Roman" w:hAnsi="Times New Roman"/>
                <w:lang w:val="ru-RU"/>
              </w:rPr>
              <w:t>держании сюжетной картины, составлять рассказ по картинкам с последовательно развива</w:t>
            </w:r>
            <w:r w:rsidRPr="00A24569">
              <w:rPr>
                <w:rFonts w:ascii="Times New Roman" w:hAnsi="Times New Roman"/>
                <w:lang w:val="ru-RU"/>
              </w:rPr>
              <w:t>ю</w:t>
            </w:r>
            <w:r w:rsidRPr="00A24569">
              <w:rPr>
                <w:rFonts w:ascii="Times New Roman" w:hAnsi="Times New Roman"/>
                <w:lang w:val="ru-RU"/>
              </w:rPr>
              <w:t>щимся</w:t>
            </w:r>
            <w:r w:rsidRPr="00A24569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действием.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3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A24569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A24569">
              <w:rPr>
                <w:rFonts w:ascii="Times New Roman" w:hAnsi="Times New Roman"/>
                <w:lang w:val="ru-RU"/>
              </w:rPr>
              <w:t>умение составлять рассказы о событиях из личного опыта, придумывать свои концовки к сказкам. Формировать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умение</w:t>
            </w:r>
            <w:r w:rsidRPr="00A2456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составлять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небольшие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рассказы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творческого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характера</w:t>
            </w:r>
            <w:r w:rsidRPr="00A2456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на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тему,</w:t>
            </w:r>
            <w:r w:rsidRPr="00A24569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предложенную</w:t>
            </w:r>
            <w:r w:rsidRPr="00A2456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A24569">
              <w:rPr>
                <w:rFonts w:ascii="Times New Roman" w:hAnsi="Times New Roman"/>
                <w:lang w:val="ru-RU"/>
              </w:rPr>
              <w:t>воспитателем.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EF49B0">
        <w:trPr>
          <w:trHeight w:hRule="exact" w:val="865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Развивающая речевая</w:t>
            </w:r>
            <w:r w:rsidRPr="00E23189">
              <w:rPr>
                <w:rFonts w:ascii="Times New Roman" w:hAnsi="Times New Roman"/>
                <w:b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среда.</w:t>
            </w:r>
          </w:p>
          <w:p w:rsidR="00EF49B0" w:rsidRPr="00E23189" w:rsidRDefault="00EF49B0" w:rsidP="00EF49B0">
            <w:pPr>
              <w:pStyle w:val="TableParagraph"/>
              <w:ind w:left="103" w:right="237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Приучать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детей — будущих школьников — проявлять инициативу с целью получения новых знаний.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речь как средство</w:t>
            </w:r>
            <w:r w:rsidRPr="00E23189">
              <w:rPr>
                <w:rFonts w:ascii="Times New Roman" w:eastAsia="Times New Roman" w:hAnsi="Times New Roman"/>
                <w:spacing w:val="-17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общения.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Выяснять,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что дети хотели бы увидеть своими глазами, о чем хотели бы узнать, в какие настольные и интеллектуальные игры хотели бы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учиться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играть,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какие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мультфильмы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готовы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смотреть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повторно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почему,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какие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рассказы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(о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чем)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предпочитают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слушать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Подбирать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наглядные материалы для самостоятельного восприятия с последующим обсуждением с воспитателем и сверстниками, опираясь на опыт детей и учитывая их</w:t>
            </w:r>
            <w:r w:rsidRPr="00E23189">
              <w:rPr>
                <w:rFonts w:ascii="Times New Roman" w:hAnsi="Times New Roman"/>
                <w:spacing w:val="-1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предпочтения.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Уточнять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высказывания детей, помогать им более точно характеризовать объект, ситуацию; учить высказывать предположения и делать простейшие выводы, излагать свои мысли понятно для</w:t>
            </w:r>
            <w:r w:rsidRPr="00E23189">
              <w:rPr>
                <w:rFonts w:ascii="Times New Roman" w:hAnsi="Times New Roman"/>
                <w:spacing w:val="-2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окружающих.</w:t>
            </w:r>
          </w:p>
          <w:p w:rsidR="00EF49B0" w:rsidRPr="00E23189" w:rsidRDefault="00EF49B0" w:rsidP="00EF49B0">
            <w:pPr>
              <w:pStyle w:val="TableParagraph"/>
              <w:ind w:left="103" w:right="488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формировать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умение отстаивать свою точку зрения.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Помогать осваивать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формы речевого</w:t>
            </w:r>
            <w:r w:rsidRPr="00E23189">
              <w:rPr>
                <w:rFonts w:ascii="Times New Roman" w:hAnsi="Times New Roman"/>
                <w:spacing w:val="-1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этикета.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256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содержательно, эмоционально рассказывать детям об интересных фактах и событиях.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Приучать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к самостоятельности</w:t>
            </w:r>
            <w:r w:rsidRPr="00E23189">
              <w:rPr>
                <w:rFonts w:ascii="Times New Roman" w:hAnsi="Times New Roman"/>
                <w:spacing w:val="-1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суждений.</w:t>
            </w:r>
          </w:p>
          <w:p w:rsidR="00EF49B0" w:rsidRPr="00E2318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Формирование</w:t>
            </w:r>
            <w:r w:rsidRPr="00E23189">
              <w:rPr>
                <w:rFonts w:ascii="Times New Roman" w:hAnsi="Times New Roman"/>
                <w:b/>
                <w:spacing w:val="-1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словаря.</w:t>
            </w:r>
          </w:p>
          <w:p w:rsidR="00EF49B0" w:rsidRPr="00E23189" w:rsidRDefault="00EF49B0" w:rsidP="00EF49B0">
            <w:pPr>
              <w:pStyle w:val="TableParagraph"/>
              <w:ind w:left="103" w:right="227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работу по обогащению бытового, природоведческого, обществоведческого словаря детей.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Побуждать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интересоваться смыслом</w:t>
            </w:r>
            <w:r w:rsidRPr="00E23189">
              <w:rPr>
                <w:rFonts w:ascii="Times New Roman" w:hAnsi="Times New Roman"/>
                <w:spacing w:val="-1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9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умение использовать разные части речи в точном соответствии с их значением и целью высказывания.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Помогать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детям осваивать выразительные средства</w:t>
            </w:r>
            <w:r w:rsidRPr="00E23189">
              <w:rPr>
                <w:rFonts w:ascii="Times New Roman" w:hAnsi="Times New Roman"/>
                <w:spacing w:val="-2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языка.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Звуковая культура</w:t>
            </w:r>
            <w:r w:rsidRPr="00E23189">
              <w:rPr>
                <w:rFonts w:ascii="Times New Roman" w:hAnsi="Times New Roman"/>
                <w:b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речи.</w:t>
            </w:r>
          </w:p>
          <w:p w:rsidR="00EF49B0" w:rsidRPr="00E23189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естественными</w:t>
            </w:r>
            <w:r w:rsidRPr="00E23189">
              <w:rPr>
                <w:rFonts w:ascii="Times New Roman" w:hAnsi="Times New Roman"/>
                <w:spacing w:val="-2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интонациями.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фонематический слух: учить называть слова с определенным звуком, находить слова с этим звуком в  предлож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нии, определять место звука в</w:t>
            </w:r>
            <w:r w:rsidRPr="00E23189">
              <w:rPr>
                <w:rFonts w:ascii="Times New Roman" w:hAnsi="Times New Roman"/>
                <w:spacing w:val="-1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слове.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Отрабатывать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интонационную выразительность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речи.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Грамматический строй</w:t>
            </w:r>
            <w:r w:rsidRPr="00E23189">
              <w:rPr>
                <w:rFonts w:ascii="Times New Roman" w:hAnsi="Times New Roman"/>
                <w:b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речи.</w:t>
            </w:r>
          </w:p>
          <w:p w:rsidR="00EF49B0" w:rsidRPr="00E23189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упражнять детей в согласовании слов в</w:t>
            </w:r>
            <w:r w:rsidRPr="00E23189">
              <w:rPr>
                <w:rFonts w:ascii="Times New Roman" w:hAnsi="Times New Roman"/>
                <w:spacing w:val="-2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предложении.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образовывать (по образцу) однокоренные слова, существительные с суффиксами, глаголы с приставками, прилагательные в сравнительной и превосходной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степени.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Помогать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правильно строить сложноподчиненные предложения, использовать языковые средства для соединения их частей (чтобы, когда, потому что, если, если бы и т.</w:t>
            </w:r>
            <w:r w:rsidRPr="00E23189">
              <w:rPr>
                <w:rFonts w:ascii="Times New Roman" w:hAnsi="Times New Roman"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д.).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Связная</w:t>
            </w:r>
            <w:r w:rsidRPr="00E23189">
              <w:rPr>
                <w:rFonts w:ascii="Times New Roman" w:hAnsi="Times New Roman"/>
                <w:b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речь.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совершенствовать диалогическую и монологическую формы речи.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вести диалог  между воспитат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лем и ребенком, между детьми; учить быть доброжелательными и корректными собеседниками, воспитывать культуру речевого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щения.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4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3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содержательно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выразительно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пересказывать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литературные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тексты,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драматизировать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Совершенствовать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составлять рассказы о предметах, о содержании картины, по набору картинок с последовательно разв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вающимся</w:t>
            </w:r>
            <w:r w:rsidRPr="00E23189">
              <w:rPr>
                <w:rFonts w:ascii="Times New Roman" w:hAnsi="Times New Roman"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действием.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534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Помогать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составлять план рассказа и придерживаться его.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составлять рассказы из личного</w:t>
            </w:r>
            <w:r w:rsidRPr="00E23189">
              <w:rPr>
                <w:rFonts w:ascii="Times New Roman" w:hAnsi="Times New Roman"/>
                <w:spacing w:val="-2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опыта.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4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совершенствовать</w:t>
            </w:r>
            <w:r w:rsidRPr="00E23189">
              <w:rPr>
                <w:rFonts w:ascii="Times New Roman" w:hAnsi="Times New Roman"/>
                <w:spacing w:val="-3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сочинять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короткие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сказки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заданную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тему.</w:t>
            </w:r>
          </w:p>
          <w:p w:rsidR="00EF49B0" w:rsidRPr="00E2318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Подготовка к обучению</w:t>
            </w:r>
            <w:r w:rsidRPr="00E23189">
              <w:rPr>
                <w:rFonts w:ascii="Times New Roman" w:hAnsi="Times New Roman"/>
                <w:b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грамоте.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Дать представления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 предложении (без грамматического</w:t>
            </w:r>
            <w:r w:rsidRPr="00E23189">
              <w:rPr>
                <w:rFonts w:ascii="Times New Roman" w:hAnsi="Times New Roman"/>
                <w:spacing w:val="-2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определения).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Упражнять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 составлении предложений, членении простых предложений (без союзов и предлогов) на слова с указанием их послед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вательности.</w:t>
            </w:r>
          </w:p>
          <w:p w:rsidR="00EF49B0" w:rsidRPr="00E23189" w:rsidRDefault="00EF49B0" w:rsidP="00EF49B0">
            <w:pPr>
              <w:pStyle w:val="TableParagraph"/>
              <w:ind w:left="103" w:right="107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детей делить двусложные и трехсложные слова с открытыми слогами (на-ша Ма-ша, ма-ли-на, бе-ре-за) на части.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составлять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 из слогов</w:t>
            </w:r>
            <w:r w:rsidRPr="00E23189">
              <w:rPr>
                <w:rFonts w:ascii="Times New Roman" w:hAnsi="Times New Roman"/>
                <w:spacing w:val="-2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(устно).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Учить выделять последовательность звуков в простых</w:t>
            </w:r>
            <w:r w:rsidRPr="00E23189">
              <w:rPr>
                <w:rFonts w:ascii="Times New Roman" w:hAnsi="Times New Roman"/>
                <w:spacing w:val="-1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словах.</w:t>
            </w:r>
          </w:p>
        </w:tc>
      </w:tr>
      <w:tr w:rsidR="00EF49B0" w:rsidTr="00E22744">
        <w:trPr>
          <w:trHeight w:hRule="exact" w:val="707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7" w:lineRule="exact"/>
              <w:ind w:left="295" w:right="295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Художественная</w:t>
            </w:r>
            <w:r w:rsidRPr="00E23189">
              <w:rPr>
                <w:rFonts w:ascii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литература.</w:t>
            </w:r>
          </w:p>
          <w:p w:rsidR="00EF49B0" w:rsidRPr="00E22744" w:rsidRDefault="00EF49B0" w:rsidP="00EF49B0">
            <w:pPr>
              <w:pStyle w:val="TableParagraph"/>
              <w:ind w:left="103" w:right="10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Воспитание интереса и любви к чтению; развитие литературной речи. Воспитание желания и умения слушать худож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ственные произведения, следить за развитием действия. </w:t>
            </w:r>
          </w:p>
        </w:tc>
      </w:tr>
      <w:tr w:rsidR="00EF49B0" w:rsidTr="00EF49B0">
        <w:trPr>
          <w:trHeight w:hRule="exact" w:val="185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Читать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детям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художественные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произведения,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предусмотренные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программой для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второй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группы</w:t>
            </w:r>
            <w:r w:rsidRPr="00E23189">
              <w:rPr>
                <w:rFonts w:ascii="Times New Roman" w:hAnsi="Times New Roman"/>
                <w:i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раннего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возраста.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приучать детей слушать народные песенки, сказки, авторские произведения. Сопровождать чтение показом игрушек, картинок, персонажей настольного театра и других средств наглядности, а также учить слушать художественное произведение без наглядного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сопровождения.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Сопровождать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чтение небольших поэтических</w:t>
            </w:r>
            <w:r w:rsidRPr="00E23189">
              <w:rPr>
                <w:rFonts w:ascii="Times New Roman" w:hAnsi="Times New Roman"/>
                <w:spacing w:val="-2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произведений игровыми действиями.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48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Предоставлять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детям возможность договаривать слова, фразы при чтении воспитателем знакомых стихотворений.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Поощрять</w:t>
            </w:r>
            <w:r w:rsidRPr="00E23189">
              <w:rPr>
                <w:rFonts w:ascii="Times New Roman" w:hAnsi="Times New Roman"/>
                <w:spacing w:val="-5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попытки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прочесть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стихотворный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текст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целиком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помощью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взрослого.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Помогать</w:t>
            </w:r>
            <w:r w:rsidRPr="00E23189">
              <w:rPr>
                <w:rFonts w:ascii="Times New Roman" w:hAnsi="Times New Roman"/>
                <w:spacing w:val="-2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детям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старше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2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лет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6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месяцев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играть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хорошо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знакомую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сказку.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Продолжать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приобщать детей к рассматриванию рисунков в книгах. Побуждать называть знакомые предметы, показывать их по просьбе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воспитателя,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приучать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задавать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вопросы: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«Кто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(что)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это?»,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«Что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делает?».</w:t>
            </w:r>
          </w:p>
        </w:tc>
      </w:tr>
      <w:tr w:rsidR="00EF49B0" w:rsidTr="00E22744">
        <w:trPr>
          <w:trHeight w:hRule="exact" w:val="156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 xml:space="preserve">Читать знакомые, любимые детьми художественные произведения, рекомендованные программой для первой младшей группы.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Воспитывать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произведения,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предоставляя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детям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возможность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договаривать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слова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несложные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для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воспроизведения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фразы.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200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с помощью воспитателя инсценировать и драматизировать небольшие отрывки из народных сказок.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 читать наизусть потешки и небольшие</w:t>
            </w:r>
            <w:r w:rsidRPr="00E23189">
              <w:rPr>
                <w:rFonts w:ascii="Times New Roman" w:hAnsi="Times New Roman"/>
                <w:spacing w:val="-1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стихотворения.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способствовать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формированию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интереса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книгам.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Регулярно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рассматривать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детьми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иллюстрации.</w:t>
            </w:r>
          </w:p>
        </w:tc>
      </w:tr>
      <w:tr w:rsidR="00EF49B0" w:rsidTr="00E22744">
        <w:trPr>
          <w:trHeight w:hRule="exact" w:val="237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приучать детей слушать сказки, рассказы, стихотворения;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</w:t>
            </w:r>
            <w:r w:rsidRPr="00D019EE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героям.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Зачитывать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по просьбе ребенка понравившийся отрывок из сказки, рассказа, стихотворения, помогая ст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новлению личностного отношения к</w:t>
            </w:r>
            <w:r w:rsidRPr="00D019E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произведению.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Поддерживать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внимание и интерес к слову в литературном</w:t>
            </w:r>
            <w:r w:rsidRPr="00D019EE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произведении.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работу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по формированию интереса к книге. Предлагать вниманию детей иллюстрированные издания знакомых произведений. Объяснять, как важны в книге рисунки; показывать, как много интере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ного можно узнать, внимательно рассматривая книжные</w:t>
            </w:r>
            <w:r w:rsidRPr="00D019E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иллюстрации.</w:t>
            </w:r>
            <w:r w:rsidRPr="00D019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Познакомить</w:t>
            </w:r>
            <w:r w:rsidRPr="00D019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D019E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книжками,</w:t>
            </w:r>
            <w:r w:rsidRPr="00D019E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офор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м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ленными</w:t>
            </w:r>
            <w:r w:rsidRPr="00D019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Ю.</w:t>
            </w:r>
            <w:r w:rsidRPr="00D019E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Васнецовым,</w:t>
            </w:r>
            <w:r w:rsidRPr="00D019E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Е.</w:t>
            </w:r>
            <w:r w:rsidRPr="00D019E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Рачевым,</w:t>
            </w:r>
            <w:r w:rsidRPr="00D019E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Е.</w:t>
            </w:r>
            <w:r w:rsidRPr="00D019E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20"/>
                <w:lang w:val="ru-RU"/>
              </w:rPr>
              <w:t>Чарушиным.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Tr="00D019EE">
        <w:trPr>
          <w:trHeight w:hRule="exact" w:val="287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развивать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интерес детей к художественной литературе. Учить внимательно и заинтересованно слушать сказки, рассказы, стихотворения;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запоминать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считалки,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скороговорки,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загадки.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Прививать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интерес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чтению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больших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произведений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(по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главам).</w:t>
            </w:r>
          </w:p>
          <w:p w:rsidR="00EF49B0" w:rsidRPr="00D019EE" w:rsidRDefault="00EF49B0" w:rsidP="00EF49B0">
            <w:pPr>
              <w:pStyle w:val="TableParagraph"/>
              <w:spacing w:before="1" w:line="183" w:lineRule="exact"/>
              <w:ind w:left="103" w:right="163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>Способствовать</w:t>
            </w:r>
            <w:r w:rsidRPr="00D019EE">
              <w:rPr>
                <w:rFonts w:ascii="Times New Roman" w:hAnsi="Times New Roman"/>
                <w:spacing w:val="-4"/>
                <w:sz w:val="18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формированию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эмоционального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отношения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литературным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произведениям.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Побуждать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рассказывать о своем восприятии конкретного поступка литературного персонажа. Помогать детям понять скрытые мотивы поведения героев</w:t>
            </w:r>
            <w:r w:rsidRPr="00D019EE">
              <w:rPr>
                <w:rFonts w:ascii="Times New Roman" w:hAnsi="Times New Roman"/>
                <w:spacing w:val="-1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произведения.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объяснять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(с опорой на прочитанное произведение) доступные детям жанровые особенности сказок, ра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сказов, стихотворений.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Воспитывать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чуткость к художественному слову; зачитывать отрывки с наиболее яркими, запоминающимися опис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а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ниями, сравнениями,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эпитетами.</w:t>
            </w:r>
            <w:r w:rsidRPr="00D019EE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детей</w:t>
            </w:r>
            <w:r w:rsidRPr="00D019EE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вслушиваться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ритм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мелодику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поэтического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текста.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Помогать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выразительно, с естественными интонациями читать стихи, участвовать в чтении текста по ролям, в инсц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е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нировках. </w:t>
            </w: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знакомить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 книгами. Обращать внимание детей на оформление книги, на иллюстрации. Сра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нивать </w:t>
            </w:r>
            <w:r w:rsidR="00D019EE" w:rsidRPr="00D019EE">
              <w:rPr>
                <w:rFonts w:ascii="Times New Roman" w:hAnsi="Times New Roman"/>
                <w:sz w:val="18"/>
                <w:lang w:val="ru-RU"/>
              </w:rPr>
              <w:t>иллюстрации разных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художников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одному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1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тому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же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произведению.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Выяснять</w:t>
            </w:r>
            <w:r w:rsidRPr="00D019EE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симпатии</w:t>
            </w:r>
            <w:r w:rsidRPr="00D019EE">
              <w:rPr>
                <w:rFonts w:ascii="Times New Roman" w:hAnsi="Times New Roman"/>
                <w:spacing w:val="-3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и</w:t>
            </w:r>
            <w:r w:rsidRPr="00D019EE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предпочтения</w:t>
            </w:r>
            <w:r w:rsidRPr="00D019EE">
              <w:rPr>
                <w:rFonts w:ascii="Times New Roman" w:hAnsi="Times New Roman"/>
                <w:spacing w:val="-1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детей.</w:t>
            </w:r>
          </w:p>
        </w:tc>
      </w:tr>
      <w:tr w:rsidR="00EF49B0" w:rsidTr="00D019EE">
        <w:trPr>
          <w:trHeight w:hRule="exact" w:val="255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spacing w:line="182" w:lineRule="exact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развивать интерес детей к художественной литературе. Пополнять литературный багаж сказками, расск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а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зами, стихотворениями, загадками, считалками,</w:t>
            </w:r>
            <w:r w:rsidRPr="00D019EE">
              <w:rPr>
                <w:rFonts w:ascii="Times New Roman" w:hAnsi="Times New Roman"/>
                <w:spacing w:val="-2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скороговорками.</w:t>
            </w:r>
          </w:p>
          <w:p w:rsidR="00EF49B0" w:rsidRPr="00D019EE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Воспитывать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читателя, способного испытывать сострадание и сочувствие к героям книги, отождествлять себя с пол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ю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бившимся персонажем. Развивать у детей чувство</w:t>
            </w:r>
            <w:r w:rsidRPr="00D019EE">
              <w:rPr>
                <w:rFonts w:ascii="Times New Roman" w:hAnsi="Times New Roman"/>
                <w:spacing w:val="-19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юмора.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Обращать внимание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детей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 поэтическому слову. </w:t>
            </w: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совершенствовать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художественно-речевые исполнительские навыки детей при чтении стихотворений, в драматизациях (эмоциональность исполнения, естественность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поведения,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умение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интонацией,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жестом,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мимикой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передать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свое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отн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шение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содержанию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литературной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фразы).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307"/>
              <w:rPr>
                <w:rFonts w:ascii="Times New Roman" w:eastAsia="Times New Roman" w:hAnsi="Times New Roman"/>
                <w:sz w:val="18"/>
                <w:szCs w:val="16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Помогать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детям объяснять основные различия между литературными жанрами: сказкой, рассказом, стихотворением. </w:t>
            </w:r>
            <w:r w:rsidRPr="00D019EE">
              <w:rPr>
                <w:rFonts w:ascii="Times New Roman" w:hAnsi="Times New Roman"/>
                <w:sz w:val="18"/>
              </w:rPr>
              <w:t>Продолжать знакомить детей с иллюстрациями известных</w:t>
            </w:r>
            <w:r w:rsidRPr="00D019EE">
              <w:rPr>
                <w:rFonts w:ascii="Times New Roman" w:hAnsi="Times New Roman"/>
                <w:spacing w:val="-23"/>
                <w:sz w:val="18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</w:rPr>
              <w:t>художников.</w:t>
            </w:r>
          </w:p>
        </w:tc>
      </w:tr>
    </w:tbl>
    <w:p w:rsidR="00EF49B0" w:rsidRDefault="00EF49B0" w:rsidP="00EF49B0">
      <w:pPr>
        <w:spacing w:before="8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EF49B0">
        <w:trPr>
          <w:trHeight w:hRule="exact" w:val="564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75" w:lineRule="exact"/>
              <w:ind w:left="295" w:right="297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4"/>
                <w:lang w:val="ru-RU"/>
              </w:rPr>
              <w:t>Основные цели и задачи образовательной</w:t>
            </w:r>
            <w:r w:rsidRPr="00E23189">
              <w:rPr>
                <w:rFonts w:ascii="Times New Roman" w:hAnsi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4"/>
                <w:lang w:val="ru-RU"/>
              </w:rPr>
              <w:t>области</w:t>
            </w:r>
          </w:p>
          <w:p w:rsidR="00EF49B0" w:rsidRPr="00EF49B0" w:rsidRDefault="00EF49B0" w:rsidP="00EF49B0">
            <w:pPr>
              <w:pStyle w:val="TableParagraph"/>
              <w:ind w:left="295" w:right="29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9B0">
              <w:rPr>
                <w:rFonts w:ascii="Times New Roman" w:hAnsi="Times New Roman"/>
                <w:b/>
                <w:sz w:val="24"/>
              </w:rPr>
              <w:t>«Художественно - эстетическое</w:t>
            </w:r>
            <w:r w:rsidRPr="00EF49B0">
              <w:rPr>
                <w:rFonts w:ascii="Times New Roman" w:hAnsi="Times New Roman"/>
                <w:b/>
                <w:spacing w:val="-9"/>
                <w:sz w:val="24"/>
              </w:rPr>
              <w:t xml:space="preserve"> </w:t>
            </w:r>
            <w:r w:rsidRPr="00EF49B0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EF49B0" w:rsidTr="00EF49B0">
        <w:trPr>
          <w:trHeight w:hRule="exact" w:val="1622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30" w:lineRule="exact"/>
              <w:ind w:left="295" w:right="296"/>
              <w:jc w:val="center"/>
              <w:rPr>
                <w:rFonts w:ascii="Cambria" w:eastAsia="Cambria" w:hAnsi="Cambria" w:cs="Cambria"/>
                <w:sz w:val="20"/>
                <w:szCs w:val="20"/>
                <w:lang w:val="ru-RU"/>
              </w:rPr>
            </w:pPr>
            <w:r w:rsidRPr="00E23189">
              <w:rPr>
                <w:rFonts w:ascii="Cambria" w:hAnsi="Cambria"/>
                <w:b/>
                <w:sz w:val="20"/>
                <w:lang w:val="ru-RU"/>
              </w:rPr>
              <w:t>Приобщение к</w:t>
            </w:r>
            <w:r w:rsidRPr="00E23189">
              <w:rPr>
                <w:rFonts w:ascii="Cambria" w:hAnsi="Cambria"/>
                <w:b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Cambria" w:hAnsi="Cambria"/>
                <w:b/>
                <w:sz w:val="20"/>
                <w:lang w:val="ru-RU"/>
              </w:rPr>
              <w:t>искусству.</w:t>
            </w:r>
          </w:p>
          <w:p w:rsidR="00EF49B0" w:rsidRPr="00E23189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цами отечественного и мирового искусства; воспитание умения понимать содержание произведений искусства. Фо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мирование элементарных представлений о видах и жанрах искусства, средствах выразительности в различных видах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искусства.</w:t>
            </w:r>
          </w:p>
        </w:tc>
      </w:tr>
      <w:tr w:rsidR="00EF49B0" w:rsidTr="00D019EE">
        <w:trPr>
          <w:trHeight w:hRule="exact" w:val="19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D019EE">
              <w:rPr>
                <w:rFonts w:ascii="Times New Roman" w:hAnsi="Times New Roman"/>
                <w:lang w:val="ru-RU"/>
              </w:rPr>
              <w:t>художественное восприятие, воспитывать отзывчивость на музыку и пение, досту</w:t>
            </w:r>
            <w:r w:rsidRPr="00D019EE">
              <w:rPr>
                <w:rFonts w:ascii="Times New Roman" w:hAnsi="Times New Roman"/>
                <w:lang w:val="ru-RU"/>
              </w:rPr>
              <w:t>п</w:t>
            </w:r>
            <w:r w:rsidRPr="00D019EE">
              <w:rPr>
                <w:rFonts w:ascii="Times New Roman" w:hAnsi="Times New Roman"/>
                <w:lang w:val="ru-RU"/>
              </w:rPr>
              <w:t>ные пониманию детей произведения изобразительного искусства,</w:t>
            </w:r>
            <w:r w:rsidRPr="00D019EE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литературы.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Рассматривать </w:t>
            </w:r>
            <w:r w:rsidRPr="00D019EE">
              <w:rPr>
                <w:rFonts w:ascii="Times New Roman" w:hAnsi="Times New Roman"/>
                <w:lang w:val="ru-RU"/>
              </w:rPr>
              <w:t>с детьми иллюстрации к произведениям детской литературы. Развивать умение отвечать на вопросы по содержанию картинок.</w:t>
            </w:r>
          </w:p>
          <w:p w:rsidR="00EF49B0" w:rsidRPr="00D019EE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lang w:val="ru-RU"/>
              </w:rPr>
              <w:t>с народными игрушками: дымковской, богородской, матрешкой, ванькой-встанькой и другими, соответствующими возрасту</w:t>
            </w:r>
            <w:r w:rsidRPr="00D019EE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lang w:val="ru-RU"/>
              </w:rPr>
              <w:t>Обращать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внимание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на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характер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игрушек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(веселая,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забавная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др.),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их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форму,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цветовое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оформление.</w:t>
            </w:r>
          </w:p>
        </w:tc>
      </w:tr>
      <w:tr w:rsidR="00EF49B0" w:rsidTr="00D019EE">
        <w:trPr>
          <w:trHeight w:hRule="exact" w:val="213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D019EE">
              <w:rPr>
                <w:rFonts w:ascii="Times New Roman" w:hAnsi="Times New Roman"/>
                <w:lang w:val="ru-RU"/>
              </w:rPr>
              <w:t>эстетические чувства детей, художественное восприятие, содействовать возникнов</w:t>
            </w:r>
            <w:r w:rsidRPr="00D019EE">
              <w:rPr>
                <w:rFonts w:ascii="Times New Roman" w:hAnsi="Times New Roman"/>
                <w:lang w:val="ru-RU"/>
              </w:rPr>
              <w:t>е</w:t>
            </w:r>
            <w:r w:rsidRPr="00D019EE">
              <w:rPr>
                <w:rFonts w:ascii="Times New Roman" w:hAnsi="Times New Roman"/>
                <w:lang w:val="ru-RU"/>
              </w:rPr>
              <w:t>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</w:t>
            </w:r>
            <w:r w:rsidRPr="00D019EE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одежда).</w:t>
            </w:r>
          </w:p>
          <w:p w:rsidR="00EF49B0" w:rsidRPr="00D019EE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 xml:space="preserve">Подводить </w:t>
            </w:r>
            <w:r w:rsidRPr="00D019EE">
              <w:rPr>
                <w:rFonts w:ascii="Times New Roman" w:hAnsi="Times New Roman"/>
                <w:lang w:val="ru-RU"/>
              </w:rPr>
              <w:t>детей к восприятию произведений искусства. Знакомить с элементарными средствами выразительности в разных видах искусства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(цвет,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звук,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форма,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движение,</w:t>
            </w:r>
            <w:r w:rsidRPr="00D019EE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жесты),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подводить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различению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видов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искусства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через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художественный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образ.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u w:val="single" w:color="000000"/>
                <w:lang w:val="ru-RU"/>
              </w:rPr>
              <w:t>Готовить</w:t>
            </w:r>
            <w:r w:rsidRPr="00D019EE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детей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посещению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кукольного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театра,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выставки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детских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работ</w:t>
            </w:r>
            <w:r w:rsidRPr="00D019E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т.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д.</w:t>
            </w:r>
          </w:p>
        </w:tc>
      </w:tr>
      <w:tr w:rsidR="00EF49B0" w:rsidTr="00D019EE">
        <w:trPr>
          <w:trHeight w:hRule="exact" w:val="581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Приобщать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детей к восприятию искусства, развивать интерес к нему. Поощрять выражение эстетических чувств, пр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явление эмоций при рассматривании предметов народного и декоративно-прикладного искусства, прослушивании произведений музыкального фольклора.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Познакомить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детей с профессиями артиста, художника,</w:t>
            </w:r>
            <w:r w:rsidRPr="00D019EE">
              <w:rPr>
                <w:rFonts w:ascii="Times New Roman" w:hAnsi="Times New Roman"/>
                <w:spacing w:val="-2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композитора.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Побуждать узнавать и называть предметы и явления природы, окружающей действительности </w:t>
            </w:r>
            <w:r w:rsidR="00D019EE" w:rsidRPr="00D019EE">
              <w:rPr>
                <w:rFonts w:ascii="Times New Roman" w:hAnsi="Times New Roman"/>
                <w:sz w:val="18"/>
                <w:lang w:val="ru-RU"/>
              </w:rPr>
              <w:t>в художественных о</w:t>
            </w:r>
            <w:r w:rsidR="00D019EE" w:rsidRPr="00D019EE">
              <w:rPr>
                <w:rFonts w:ascii="Times New Roman" w:hAnsi="Times New Roman"/>
                <w:sz w:val="18"/>
                <w:lang w:val="ru-RU"/>
              </w:rPr>
              <w:t>б</w:t>
            </w:r>
            <w:r w:rsidR="00D019EE" w:rsidRPr="00D019EE">
              <w:rPr>
                <w:rFonts w:ascii="Times New Roman" w:hAnsi="Times New Roman"/>
                <w:sz w:val="18"/>
                <w:lang w:val="ru-RU"/>
              </w:rPr>
              <w:t>разах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 (литература, музыка, изобразительное</w:t>
            </w:r>
            <w:r w:rsidRPr="00D019EE">
              <w:rPr>
                <w:rFonts w:ascii="Times New Roman" w:hAnsi="Times New Roman"/>
                <w:spacing w:val="-21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искусство).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различать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жанры и виды искусства: стихи, проза, загадки (литература), песни, танцы, музыка, картина (репр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дукция), скульптура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(изобразительное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искусство),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здание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сооружение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(архитектура).</w:t>
            </w:r>
          </w:p>
          <w:p w:rsidR="00EF49B0" w:rsidRPr="00D019E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выделять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 называть основные средства выразительности (цвет, форма, величина, ритм, движение, жест, звук) и создавать свои художественные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образы</w:t>
            </w:r>
            <w:r w:rsidRPr="00D019EE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изобразительной,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музыкальной,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конструктивной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деятельности.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Познакомить </w:t>
            </w:r>
            <w:r w:rsidRPr="00D019EE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</w:t>
            </w:r>
            <w:r w:rsidRPr="00D019EE">
              <w:rPr>
                <w:rFonts w:ascii="Times New Roman" w:eastAsia="Times New Roman" w:hAnsi="Times New Roman"/>
                <w:spacing w:val="-7"/>
                <w:sz w:val="18"/>
                <w:szCs w:val="16"/>
                <w:lang w:val="ru-RU"/>
              </w:rPr>
              <w:t xml:space="preserve"> </w:t>
            </w:r>
            <w:r w:rsidRPr="00D019EE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д.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Вызывать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интерес к различным строениям, расположенным вокруг детского сада (дома, в которых живут ребенок и его </w:t>
            </w:r>
            <w:r w:rsidR="00D019EE" w:rsidRPr="00D019EE">
              <w:rPr>
                <w:rFonts w:ascii="Times New Roman" w:hAnsi="Times New Roman"/>
                <w:sz w:val="18"/>
                <w:lang w:val="ru-RU"/>
              </w:rPr>
              <w:t>друзья, школа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,</w:t>
            </w:r>
            <w:r w:rsidRPr="00D019EE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кинотеатр).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Привлекать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внимание детей к сходству и различиям разных зданий, поощрять самостоятельное выделение частей зд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а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ния, его особенностей. Закреплять умение замечать различия в сходных по форме и строению зданиях (форма и вел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чина входных дверей, окон и других</w:t>
            </w:r>
            <w:r w:rsidRPr="00D019EE">
              <w:rPr>
                <w:rFonts w:ascii="Times New Roman" w:hAnsi="Times New Roman"/>
                <w:spacing w:val="-8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частей).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2564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Поощрять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стремление детей изображать в рисунках, аппликациях реальные и сказо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ч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 xml:space="preserve">ные строения. </w:t>
            </w: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>Организовать</w:t>
            </w:r>
            <w:r w:rsidRPr="00D019EE">
              <w:rPr>
                <w:rFonts w:ascii="Times New Roman" w:hAnsi="Times New Roman"/>
                <w:spacing w:val="-4"/>
                <w:sz w:val="18"/>
                <w:u w:val="single" w:color="00000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посещение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музея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(совместно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D019EE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родителями),</w:t>
            </w:r>
            <w:r w:rsidRPr="00D019EE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рассказать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о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назначении</w:t>
            </w:r>
            <w:r w:rsidRPr="00D019EE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музея.</w:t>
            </w:r>
          </w:p>
          <w:p w:rsidR="00EF49B0" w:rsidRPr="00D019E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Развивать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интерес к посещению кукольного театра,</w:t>
            </w:r>
            <w:r w:rsidRPr="00D019EE">
              <w:rPr>
                <w:rFonts w:ascii="Times New Roman" w:hAnsi="Times New Roman"/>
                <w:spacing w:val="-27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выставок.</w:t>
            </w:r>
          </w:p>
          <w:p w:rsidR="00EF49B0" w:rsidRPr="00D019EE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Закреплять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знания детей о книге, книжной иллюстрации. Познакомить с библиотекой как центром хранения книг, со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з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данных писателями и</w:t>
            </w:r>
            <w:r w:rsidRPr="00D019EE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поэтами.</w:t>
            </w:r>
          </w:p>
          <w:p w:rsidR="00EF49B0" w:rsidRPr="00D019E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Знакомить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с произведениями народного искусства (потешки, сказки, загадки, песни, хороводы, заклички, изделия н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а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родного декоративно-прикладного</w:t>
            </w:r>
            <w:r w:rsidRPr="00D019EE">
              <w:rPr>
                <w:rFonts w:ascii="Times New Roman" w:hAnsi="Times New Roman"/>
                <w:spacing w:val="-15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искусства).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sz w:val="18"/>
                <w:lang w:val="ru-RU"/>
              </w:rPr>
              <w:t>Воспитывать бережное отношение к произведениям</w:t>
            </w:r>
            <w:r w:rsidRPr="00D019EE">
              <w:rPr>
                <w:rFonts w:ascii="Times New Roman" w:hAnsi="Times New Roman"/>
                <w:spacing w:val="-24"/>
                <w:sz w:val="1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sz w:val="18"/>
                <w:lang w:val="ru-RU"/>
              </w:rPr>
              <w:t>искусства.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370A9A">
        <w:trPr>
          <w:trHeight w:hRule="exact" w:val="611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5"/>
                <w:sz w:val="20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>формировать</w:t>
            </w:r>
            <w:r w:rsidRPr="00E23189">
              <w:rPr>
                <w:rFonts w:ascii="Times New Roman" w:hAnsi="Times New Roman"/>
                <w:spacing w:val="-4"/>
                <w:sz w:val="20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интерес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музыке,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живописи,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литературе,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народному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искусству.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эстетические чувства, эмоции, эстетический вкус, эстетическое восприятие произведений иску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бия для самостоятельной художественной деятельности. Формировать умение выделять, называть, групп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ровать произведения по видам искусства (литература, музыка, изобразительное искусство, архитектура, 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атр).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знакомить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жанрами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изобразительного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музыкального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умение выделять и использовать в своей изобразительной, музыкальной, театрализованной деятельности средства выразительности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видов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называть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разных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видов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художественной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 произведениями живописи (И. Шишкин, И. Левитан, В. Серов, И. Грабарь, П. Кончало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ский и др.) и изображением родной природы в картинах художников. Расширять представления о графике (ее выразительных средствах). Знакомить </w:t>
            </w:r>
            <w:r w:rsidR="00D019EE" w:rsidRPr="00E23189">
              <w:rPr>
                <w:rFonts w:ascii="Times New Roman" w:hAnsi="Times New Roman"/>
                <w:sz w:val="20"/>
                <w:lang w:val="ru-RU"/>
              </w:rPr>
              <w:t>с творчеством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художников-иллюстраторов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детских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книг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(Ю.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Васнецов,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Е.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Рачев,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Е.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Чарушин,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И.</w:t>
            </w:r>
            <w:r w:rsidRPr="00E2318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Билибин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Продолжать знакомить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 архитектурой. Закреплять знания о том, что существуют различные по назнач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нию здания: жилые дома, магазины, театры, кинотеатры и др. Обращать внимание детей на сходства и ра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з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личия архитектурных сооружений одинакового назначения: форма, пропорции (высота, длина, украшения — декор и т. д.). Подводить дошкольников к пониманию зависимости конструкции здания от его назнач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ния: жилой дом, театр, храм и</w:t>
            </w:r>
            <w:r w:rsidRPr="00E23189">
              <w:rPr>
                <w:rFonts w:ascii="Times New Roman" w:eastAsia="Times New Roman" w:hAnsi="Times New Roman"/>
                <w:spacing w:val="-28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т. д.</w:t>
            </w:r>
          </w:p>
          <w:p w:rsidR="00EF49B0" w:rsidRPr="00E23189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наблюдательность, учить внимательно рассматривать здания, замечать их характерные особе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ности, разнообразие пропорций, конструкций, украшающих</w:t>
            </w:r>
            <w:r w:rsidRPr="00E23189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деталей.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Обращать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внимание детей на описание сказочных домиков (теремок, рукавичка, избушка на курьих но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ках), дворцов при чтении литературных произведений,</w:t>
            </w:r>
            <w:r w:rsidRPr="00E23189">
              <w:rPr>
                <w:rFonts w:ascii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сказок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 понятиями «народное искусство», «виды и жанры народного искусства». Расширять пре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ставления детей о народном искусстве, фольклоре, музыке и художественных</w:t>
            </w:r>
            <w:r w:rsidRPr="00E23189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промыслах.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Формировать у детей бережное отношение к произведениям</w:t>
            </w:r>
            <w:r w:rsidRPr="00E23189">
              <w:rPr>
                <w:rFonts w:ascii="Times New Roman" w:hAnsi="Times New Roman"/>
                <w:spacing w:val="-2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искусства.</w:t>
            </w:r>
          </w:p>
        </w:tc>
      </w:tr>
      <w:tr w:rsidR="00EF49B0" w:rsidTr="00EF49B0">
        <w:trPr>
          <w:trHeight w:hRule="exact" w:val="700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42" w:lineRule="auto"/>
              <w:ind w:left="103" w:right="10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эстетическое восприятие, чувство ритма, художественный вкус, эстетическое отношение к 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ружающему, к искусству и художественной</w:t>
            </w:r>
            <w:r w:rsidRPr="00E23189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деятельности.</w:t>
            </w:r>
          </w:p>
          <w:p w:rsidR="00EF49B0" w:rsidRPr="00E23189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интерес к классическому и народному искусству (музыке, изобразительному искусству, 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тературе, архитектуре).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основы художественной культуры. Развивать интерес к искусству.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знания об искусстве как виде творческой деятельности людей, о видах искусства (декоративно-прикладное, изобразительное искусство, </w:t>
            </w:r>
            <w:r w:rsidR="00D019EE" w:rsidRPr="00E23189">
              <w:rPr>
                <w:rFonts w:ascii="Times New Roman" w:hAnsi="Times New Roman"/>
                <w:sz w:val="20"/>
                <w:lang w:val="ru-RU"/>
              </w:rPr>
              <w:t>литература, музыка, архитектура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, театр, танец, кино,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цирк).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знания детей об изобразительном искусстве, развивать художественное восприятие произвед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ний изобразительного искусства. Продолжать знакомить детей с произведениями живописи: И. Шишкин («Рожь», «Утро в сосновом лесу»), И. Левитан («Золотая осень», «Март», «Весна. Большая вода»), А. Са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расов («Грачи прилетели»), А. Пластов («Полдень», «Летом», «Сенокос»), В.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Васнецов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(«Аленушка»,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«Б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гатыри»,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«Иван-царевич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Сером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волке»)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Обогащать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представления о скульптуре малых форм, выделяя образные средства выразительности (форму, пропорции, цвет, характерные детали, позы, движения и</w:t>
            </w:r>
            <w:r w:rsidRPr="00E23189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представления о художниках — иллюстраторах детской книги (И. Билибин, Ю. Васнецов, В. Конашевич, В. Лебедев, Т. Маврина, Е. Чарушин и др.).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Продолжать знакомить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 народным декоративно-прикладным искусством (гжельская, хохломская, жостовская,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мезенская</w:t>
            </w:r>
            <w:r w:rsidRPr="00E23189">
              <w:rPr>
                <w:rFonts w:ascii="Times New Roman" w:eastAsia="Times New Roman" w:hAnsi="Times New Roman"/>
                <w:spacing w:val="-7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роспись),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</w:t>
            </w:r>
            <w:r w:rsidRPr="00E23189">
              <w:rPr>
                <w:rFonts w:ascii="Times New Roman" w:eastAsia="Times New Roman" w:hAnsi="Times New Roman"/>
                <w:spacing w:val="-7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керамическими</w:t>
            </w:r>
            <w:r w:rsidRPr="00E23189">
              <w:rPr>
                <w:rFonts w:ascii="Times New Roman" w:eastAsia="Times New Roman" w:hAnsi="Times New Roman"/>
                <w:spacing w:val="-7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изд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лиями,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народными</w:t>
            </w:r>
            <w:r w:rsidRPr="00E23189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игрушками.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 архитектурой, закреплять и обогащать знания детей о том, что существуют зд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ния различного назначения (жилые дома, магазины, кинотеатры, детские сады, школы и</w:t>
            </w:r>
            <w:r w:rsidRPr="00E23189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умение выделять сходство и различия архитектурных сооружений одинакового назначения. Формировать умение выделять одинаковые части конструкции и особенности</w:t>
            </w:r>
            <w:r w:rsidRPr="00E23189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деталей.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Познакомить 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со спецификой храмовой архитектуры: купол, арки, аркатурный поясок по периметру здания, барабан (круглая </w:t>
            </w:r>
            <w:r w:rsidR="00D019EE"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часть под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 куполом) и т. д. Знакомить с архитектурой с опорой на региональные особе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ности местности, в которой живут дети. Рассказать детям о том, что, как и в каждом виде искусства, в а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хитектуре есть памятники, которые известны во всем мире: в России это Кремль, собор Василия Блаже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ного, Зимний дворец, Исаакиевский собор, Петергоф, памятники Золотого кольца и другие — в каждом г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о</w:t>
            </w:r>
            <w:r w:rsidRPr="00E23189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роде свои.</w:t>
            </w:r>
          </w:p>
          <w:p w:rsidR="00EF49B0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умения передавать в художественной деятельности образы архитектурных сооружений, сказо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ных построек. Поощрять стремление изображать детали построек (наличники, резной подзор по контуру</w:t>
            </w:r>
            <w:r w:rsidRPr="00E23189">
              <w:rPr>
                <w:rFonts w:ascii="Times New Roman" w:hAnsi="Times New Roman"/>
                <w:spacing w:val="-2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крыши).</w:t>
            </w:r>
          </w:p>
          <w:p w:rsidR="00370A9A" w:rsidRDefault="00370A9A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0"/>
                <w:lang w:val="ru-RU"/>
              </w:rPr>
            </w:pPr>
          </w:p>
          <w:p w:rsidR="00370A9A" w:rsidRDefault="00370A9A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0"/>
                <w:lang w:val="ru-RU"/>
              </w:rPr>
            </w:pPr>
          </w:p>
          <w:p w:rsidR="00370A9A" w:rsidRDefault="00370A9A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hAnsi="Times New Roman"/>
                <w:sz w:val="20"/>
                <w:lang w:val="ru-RU"/>
              </w:rPr>
            </w:pPr>
          </w:p>
          <w:p w:rsidR="00370A9A" w:rsidRPr="00370A9A" w:rsidRDefault="00370A9A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</w:p>
          <w:p w:rsidR="00EF49B0" w:rsidRPr="00E23189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представления детей о творческой деятельности, ее особенностях; формировать умение наз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п).</w:t>
            </w:r>
          </w:p>
          <w:p w:rsidR="00EF49B0" w:rsidRPr="00E23189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эстетические чувства, эмоции, переживания; умение самостоятельно создавать художественные образы в разных видах деятельности.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представление о значении органов чувств человека для художественной деятельности, фо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мировать умение соотносить органы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чувств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видами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искусства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(музыку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слушают,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картины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рассматривают,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стихи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читают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слушают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Знакомить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 историей и видами искусства; формировать умение различать народное и профессиональное искусство. Организовать посещение выставки, театра, музея, цирка (совместно с</w:t>
            </w:r>
            <w:r w:rsidRPr="00E23189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родителями).</w:t>
            </w:r>
          </w:p>
          <w:p w:rsidR="00EF49B0" w:rsidRPr="00E2318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Расширять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представления о разнообразии народного искусства, художественных промыслов (различные виды материалов, разные регионы страны и мира). </w:t>
            </w:r>
            <w:r w:rsidRPr="00E2318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Воспитывать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интерес к искусству родного края; 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ю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бовь и бережное отношение к произведениям искусства. Поощрять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активное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участие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художес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венной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собственному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желанию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под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руководством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взрослого.</w:t>
            </w:r>
          </w:p>
        </w:tc>
      </w:tr>
      <w:tr w:rsidR="00EF49B0" w:rsidTr="00EF49B0">
        <w:trPr>
          <w:trHeight w:hRule="exact" w:val="1162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295" w:right="296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Изобразительная</w:t>
            </w:r>
            <w:r w:rsidRPr="00E23189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Развитие интереса к различным видам изобразительной деятельности; совершенствование умений в рисовании, лепке, аппликации, прикладном творчестве. Воспитание эмоциональной отзывчивости при восприятии произведений изобр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зительного искусства. Воспитание желания и умения взаимодействовать со сверстниками при создании коллективных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работ.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20"/>
          <w:szCs w:val="20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Tr="00A24569">
        <w:trPr>
          <w:trHeight w:hRule="exact" w:val="609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FD381B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lastRenderedPageBreak/>
              <w:t>Ранний возраст (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1.5</w:t>
            </w:r>
            <w:r w:rsidR="00EF49B0" w:rsidRPr="00EF49B0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Вызывать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у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интерес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к</w:t>
            </w:r>
            <w:r w:rsidRPr="00E23189">
              <w:rPr>
                <w:rFonts w:ascii="Times New Roman" w:hAnsi="Times New Roman"/>
                <w:i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действиям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карандашами,</w:t>
            </w:r>
            <w:r w:rsidRPr="00E23189">
              <w:rPr>
                <w:rFonts w:ascii="Times New Roman" w:hAnsi="Times New Roman"/>
                <w:i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фломастерами,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кистью,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красками,</w:t>
            </w:r>
            <w:r w:rsidRPr="00E23189">
              <w:rPr>
                <w:rFonts w:ascii="Times New Roman" w:hAnsi="Times New Roman"/>
                <w:i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16"/>
                <w:lang w:val="ru-RU"/>
              </w:rPr>
              <w:t>глиной.</w:t>
            </w:r>
          </w:p>
          <w:p w:rsidR="00EF49B0" w:rsidRPr="00E2318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Рисование.</w:t>
            </w:r>
          </w:p>
          <w:p w:rsidR="00EF49B0" w:rsidRPr="00E23189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восприятие дошкольников, обогащать их сенсорный опыт путем выделения формы предметов, обведения их по контуру поочередно то одной, то другой</w:t>
            </w:r>
            <w:r w:rsidRPr="00E23189">
              <w:rPr>
                <w:rFonts w:ascii="Times New Roman" w:hAnsi="Times New Roman"/>
                <w:spacing w:val="-1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рукой.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>Подводить</w:t>
            </w:r>
            <w:r w:rsidRPr="00E23189">
              <w:rPr>
                <w:rFonts w:ascii="Times New Roman" w:hAnsi="Times New Roman"/>
                <w:spacing w:val="-2"/>
                <w:sz w:val="16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изображению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знакомых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предметов,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предоставляя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им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свободу</w:t>
            </w:r>
            <w:r w:rsidRPr="00E23189">
              <w:rPr>
                <w:rFonts w:ascii="Times New Roman" w:hAnsi="Times New Roman"/>
                <w:spacing w:val="-7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выбора.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Обращать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внимание детей на то, что карандаш (кисть, фломастер) оставляет след на бумаге, если провести по ней отточенным  ко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цом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карандаша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(фломастером,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ворсом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кисти).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следить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движением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карандаша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бумаге.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Привлекать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внимание детей к изображенным ими на бумаге разнообразным линиям, конфигурациям. Побуждать задумываться над тем, что они нарисовали, на что это похоже. Вызывать чувство радости от штрихов и линий, которые дети нарисовали сами. Побу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ж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дать детей к дополнению нарисованного изображения характерными деталями; к осознанному повторению ранее получившихся штрихов, линий, пятен,</w:t>
            </w:r>
            <w:r w:rsidRPr="00E23189">
              <w:rPr>
                <w:rFonts w:ascii="Times New Roman" w:hAnsi="Times New Roman"/>
                <w:spacing w:val="-1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форм.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эстетическое восприятие окружающих предметов. Учить детей различать цвета карандашей, фломастеров, правильно наз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ы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вать их; рисовать разные линии (длинные, короткие, вертикальные, горизонтальные, наклонные), пересекать их, уподобляя предм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там: ленточкам, платочкам, дорожкам, ручейкам, сосулькам, заборчику и др. Подводить детей к рисованию предметов округлой фо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 xml:space="preserve">мы. </w:t>
            </w: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Формировать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правильную позу при рисовании (сидеть свободно, не наклоняться низко над листом бумаги), свободная рука по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держивает лист бумаги, на котором рисует</w:t>
            </w:r>
            <w:r w:rsidRPr="00E23189">
              <w:rPr>
                <w:rFonts w:ascii="Times New Roman" w:hAnsi="Times New Roman"/>
                <w:spacing w:val="-2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малыш.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бережно относиться к материалам, правильно их использовать: по окончании рисования класть их на место, предварительно хорошо промыв кисточку в воде.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u w:val="single" w:color="000000"/>
                <w:lang w:val="ru-RU"/>
              </w:rPr>
              <w:t xml:space="preserve">Учить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 снимать лишнюю краску, прикасаясь ворсом к краю</w:t>
            </w:r>
            <w:r w:rsidRPr="00E23189">
              <w:rPr>
                <w:rFonts w:ascii="Times New Roman" w:eastAsia="Times New Roman" w:hAnsi="Times New Roman"/>
                <w:spacing w:val="-14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баночки.</w:t>
            </w:r>
          </w:p>
          <w:p w:rsidR="00EF49B0" w:rsidRPr="00E2318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Лепка.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Вызывать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интерес к лепке. Знакомить с пластическими материалами: глиной, пластилином, пластической массой (отдавая предпочт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ние глине). Учить аккуратно пользоваться</w:t>
            </w:r>
            <w:r w:rsidRPr="00E23189">
              <w:rPr>
                <w:rFonts w:ascii="Times New Roman" w:hAnsi="Times New Roman"/>
                <w:spacing w:val="-2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материалами.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Учить отламывать комочки глины от большого куска; лепить палочки и колбаски, раскатывая комочек между ладонями прямыми движениями;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соединять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концы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палочки,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плотно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прижимая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их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друг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другу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(колечко,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бараночка,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колесо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u w:val="single" w:color="000000"/>
                <w:lang w:val="ru-RU"/>
              </w:rPr>
              <w:t xml:space="preserve">Учить раскатывать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комочек глины круговыми движениями ладоней для изображения предметов круглой формы (шарик, яблоко,  яг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да и др.), сплющивать комочек между ладонями (лепешки, печенье, 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 шарика (неваляшка) и т.</w:t>
            </w:r>
            <w:r w:rsidRPr="00E23189">
              <w:rPr>
                <w:rFonts w:ascii="Times New Roman" w:hAnsi="Times New Roman"/>
                <w:spacing w:val="-1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Приучать</w:t>
            </w:r>
            <w:r w:rsidRPr="00E23189">
              <w:rPr>
                <w:rFonts w:ascii="Times New Roman" w:hAnsi="Times New Roman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класть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глину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вылепленные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предметы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дощечку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или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специальную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заранее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подготовленную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клеенку</w:t>
            </w:r>
          </w:p>
        </w:tc>
      </w:tr>
      <w:tr w:rsidR="00EF49B0" w:rsidTr="00D82691">
        <w:trPr>
          <w:trHeight w:hRule="exact" w:val="1419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81B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019EE">
              <w:rPr>
                <w:rFonts w:ascii="Times New Roman" w:hAnsi="Times New Roman"/>
                <w:lang w:val="ru-RU"/>
              </w:rPr>
              <w:t>Развивать эстетическое восприятие; обращать внимание детей на красоту окружающих предм</w:t>
            </w:r>
            <w:r w:rsidRPr="00D019EE">
              <w:rPr>
                <w:rFonts w:ascii="Times New Roman" w:hAnsi="Times New Roman"/>
                <w:lang w:val="ru-RU"/>
              </w:rPr>
              <w:t>е</w:t>
            </w:r>
            <w:r w:rsidRPr="00D019EE">
              <w:rPr>
                <w:rFonts w:ascii="Times New Roman" w:hAnsi="Times New Roman"/>
                <w:lang w:val="ru-RU"/>
              </w:rPr>
              <w:t>тов (игрушки), объектов природы (растения, животные), вызывать чувство радости. Формировать интерес к занятиям изобразительной деятельностью. Учить в рисовании, лепке, аппликации из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lang w:val="ru-RU"/>
              </w:rPr>
              <w:t>бражать простые предметы и явления, передавая их образную выразительность. Включать в пр</w:t>
            </w:r>
            <w:r w:rsidRPr="00D019EE">
              <w:rPr>
                <w:rFonts w:ascii="Times New Roman" w:hAnsi="Times New Roman"/>
                <w:lang w:val="ru-RU"/>
              </w:rPr>
              <w:t>о</w:t>
            </w:r>
            <w:r w:rsidRPr="00D019EE">
              <w:rPr>
                <w:rFonts w:ascii="Times New Roman" w:hAnsi="Times New Roman"/>
                <w:lang w:val="ru-RU"/>
              </w:rPr>
              <w:t xml:space="preserve">цесс обследования предмета движения обеих рук </w:t>
            </w:r>
            <w:r w:rsidRPr="00D019EE">
              <w:rPr>
                <w:rFonts w:ascii="Times New Roman" w:hAnsi="Times New Roman"/>
                <w:spacing w:val="3"/>
                <w:lang w:val="ru-RU"/>
              </w:rPr>
              <w:t xml:space="preserve">по </w:t>
            </w:r>
            <w:r w:rsidRPr="00D019EE">
              <w:rPr>
                <w:rFonts w:ascii="Times New Roman" w:hAnsi="Times New Roman"/>
                <w:lang w:val="ru-RU"/>
              </w:rPr>
              <w:t>предмету, охватывание его руками. Выз</w:t>
            </w:r>
            <w:r w:rsidRPr="00D019EE">
              <w:rPr>
                <w:rFonts w:ascii="Times New Roman" w:hAnsi="Times New Roman"/>
                <w:lang w:val="ru-RU"/>
              </w:rPr>
              <w:t>ы</w:t>
            </w:r>
            <w:r w:rsidRPr="00D019EE">
              <w:rPr>
                <w:rFonts w:ascii="Times New Roman" w:hAnsi="Times New Roman"/>
                <w:lang w:val="ru-RU"/>
              </w:rPr>
              <w:t>вать положительный эмоциональный отклик на красоту природы, произведения искусства (книжные иллюстрации, изделия народных промыслов, предметы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быта,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одежда).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Учить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создавать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как</w:t>
            </w:r>
            <w:r w:rsidRPr="00D019EE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индивидуальные,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так</w:t>
            </w:r>
            <w:r w:rsidRPr="00D019E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коллективные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композиции</w:t>
            </w:r>
            <w:r w:rsidRPr="00D019EE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рисунках,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лепке,</w:t>
            </w:r>
            <w:r w:rsidRPr="00D019E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аппликации.</w:t>
            </w:r>
          </w:p>
          <w:p w:rsidR="00EF49B0" w:rsidRPr="00D8269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lang w:val="ru-RU"/>
              </w:rPr>
              <w:t>Рисование.</w:t>
            </w:r>
          </w:p>
          <w:p w:rsidR="00EF49B0" w:rsidRPr="00D82691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Предлагать </w:t>
            </w:r>
            <w:r w:rsidRPr="00D82691">
              <w:rPr>
                <w:rFonts w:ascii="Times New Roman" w:hAnsi="Times New Roman"/>
                <w:lang w:val="ru-RU"/>
              </w:rPr>
              <w:t>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</w:t>
            </w:r>
            <w:r w:rsidRPr="00D82691">
              <w:rPr>
                <w:rFonts w:ascii="Times New Roman" w:hAnsi="Times New Roman"/>
                <w:lang w:val="ru-RU"/>
              </w:rPr>
              <w:t>е</w:t>
            </w:r>
            <w:r w:rsidRPr="00D82691">
              <w:rPr>
                <w:rFonts w:ascii="Times New Roman" w:hAnsi="Times New Roman"/>
                <w:lang w:val="ru-RU"/>
              </w:rPr>
              <w:t>жинки и т.</w:t>
            </w:r>
            <w:r w:rsidRPr="00D8269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D8269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учить </w:t>
            </w:r>
            <w:r w:rsidRPr="00D82691">
              <w:rPr>
                <w:rFonts w:ascii="Times New Roman" w:hAnsi="Times New Roman"/>
                <w:lang w:val="ru-RU"/>
              </w:rPr>
              <w:t>правильно держать карандаш, фломастер, кисть, не напрягая мышц и не сж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lang w:val="ru-RU"/>
              </w:rPr>
              <w:t>мая сильно пальцы; добиваться свободного движения руки с карандашом и кистью во время р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lang w:val="ru-RU"/>
              </w:rPr>
              <w:t>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</w:t>
            </w:r>
            <w:r w:rsidRPr="00D82691">
              <w:rPr>
                <w:rFonts w:ascii="Times New Roman" w:hAnsi="Times New Roman"/>
                <w:lang w:val="ru-RU"/>
              </w:rPr>
              <w:t>ы</w:t>
            </w:r>
            <w:r w:rsidRPr="00D82691">
              <w:rPr>
                <w:rFonts w:ascii="Times New Roman" w:hAnsi="Times New Roman"/>
                <w:lang w:val="ru-RU"/>
              </w:rPr>
              <w:t>вать кисть, прежде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чем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набрать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краску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другого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цвета.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Приучать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осушать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промытую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кисть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о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мя</w:t>
            </w:r>
            <w:r w:rsidRPr="00D82691">
              <w:rPr>
                <w:rFonts w:ascii="Times New Roman" w:hAnsi="Times New Roman"/>
                <w:lang w:val="ru-RU"/>
              </w:rPr>
              <w:t>г</w:t>
            </w:r>
            <w:r w:rsidRPr="00D82691">
              <w:rPr>
                <w:rFonts w:ascii="Times New Roman" w:hAnsi="Times New Roman"/>
                <w:lang w:val="ru-RU"/>
              </w:rPr>
              <w:t>кую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тряпочку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или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бумажную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салфетку.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D82691">
              <w:rPr>
                <w:rFonts w:ascii="Times New Roman" w:hAnsi="Times New Roman"/>
                <w:lang w:val="ru-RU"/>
              </w:rPr>
              <w:t>знание названий цветов (красный, синий, зеленый, желтый, белый, черный), познак</w:t>
            </w:r>
            <w:r w:rsidRPr="00D82691">
              <w:rPr>
                <w:rFonts w:ascii="Times New Roman" w:hAnsi="Times New Roman"/>
                <w:lang w:val="ru-RU"/>
              </w:rPr>
              <w:t>о</w:t>
            </w:r>
            <w:r w:rsidRPr="00D82691">
              <w:rPr>
                <w:rFonts w:ascii="Times New Roman" w:hAnsi="Times New Roman"/>
                <w:lang w:val="ru-RU"/>
              </w:rPr>
              <w:t>мить с оттенками (розовый, голубой, серый).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Обращать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внимание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детей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на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подбор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цвета,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соотве</w:t>
            </w:r>
            <w:r w:rsidRPr="00D82691">
              <w:rPr>
                <w:rFonts w:ascii="Times New Roman" w:hAnsi="Times New Roman"/>
                <w:lang w:val="ru-RU"/>
              </w:rPr>
              <w:t>т</w:t>
            </w:r>
            <w:r w:rsidRPr="00D82691">
              <w:rPr>
                <w:rFonts w:ascii="Times New Roman" w:hAnsi="Times New Roman"/>
                <w:lang w:val="ru-RU"/>
              </w:rPr>
              <w:t>ствующего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изображаемому</w:t>
            </w:r>
            <w:r w:rsidRPr="00D8269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предмету.</w:t>
            </w:r>
          </w:p>
          <w:p w:rsidR="00EF49B0" w:rsidRPr="00D82691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Приобщать </w:t>
            </w:r>
            <w:r w:rsidRPr="00D82691">
              <w:rPr>
                <w:rFonts w:ascii="Times New Roman" w:hAnsi="Times New Roman"/>
                <w:lang w:val="ru-RU"/>
              </w:rPr>
              <w:t>детей к декоративной деятельности: учить украшать дымковскими узорами силуэты игрушек, вырезанных воспитателем (птичка,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козлик,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конь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др.),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разных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предметов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(блюдечко,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рукавички).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D82691">
              <w:rPr>
                <w:rFonts w:ascii="Times New Roman" w:hAnsi="Times New Roman"/>
                <w:lang w:val="ru-RU"/>
              </w:rPr>
              <w:t>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</w:t>
            </w:r>
            <w:r w:rsidRPr="00D82691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кап...»).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изображать </w:t>
            </w:r>
            <w:r w:rsidRPr="00D82691">
              <w:rPr>
                <w:rFonts w:ascii="Times New Roman" w:hAnsi="Times New Roman"/>
                <w:lang w:val="ru-RU"/>
              </w:rPr>
              <w:t>простые предметы, рисовать прямые линии (короткие, длинные) в разных н</w:t>
            </w:r>
            <w:r w:rsidRPr="00D82691">
              <w:rPr>
                <w:rFonts w:ascii="Times New Roman" w:hAnsi="Times New Roman"/>
                <w:lang w:val="ru-RU"/>
              </w:rPr>
              <w:t>а</w:t>
            </w:r>
            <w:r w:rsidRPr="00D82691">
              <w:rPr>
                <w:rFonts w:ascii="Times New Roman" w:hAnsi="Times New Roman"/>
                <w:lang w:val="ru-RU"/>
              </w:rPr>
              <w:t>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</w:t>
            </w:r>
            <w:r w:rsidRPr="00D82691">
              <w:rPr>
                <w:rFonts w:ascii="Times New Roman" w:hAnsi="Times New Roman"/>
                <w:lang w:val="ru-RU"/>
              </w:rPr>
              <w:t>е</w:t>
            </w:r>
            <w:r w:rsidRPr="00D82691">
              <w:rPr>
                <w:rFonts w:ascii="Times New Roman" w:hAnsi="Times New Roman"/>
                <w:lang w:val="ru-RU"/>
              </w:rPr>
              <w:t>лежка, вагончик и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др.).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98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D82691">
              <w:rPr>
                <w:rFonts w:ascii="Times New Roman" w:hAnsi="Times New Roman"/>
                <w:lang w:val="ru-RU"/>
              </w:rPr>
              <w:t>умение создавать несложные сюжетные композиции, повторяя изображение одного предмета (елочки на  нашем  участке, неваляшки гуляют) или изображая разнообразные предм</w:t>
            </w:r>
            <w:r w:rsidRPr="00D82691">
              <w:rPr>
                <w:rFonts w:ascii="Times New Roman" w:hAnsi="Times New Roman"/>
                <w:lang w:val="ru-RU"/>
              </w:rPr>
              <w:t>е</w:t>
            </w:r>
            <w:r w:rsidRPr="00D82691">
              <w:rPr>
                <w:rFonts w:ascii="Times New Roman" w:hAnsi="Times New Roman"/>
                <w:lang w:val="ru-RU"/>
              </w:rPr>
              <w:t>ты, насекомых и т. п. (в траве ползают жучки и червячки; колобок катится по дорожке и</w:t>
            </w:r>
            <w:r w:rsidRPr="00D82691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др.).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располагать </w:t>
            </w:r>
            <w:r w:rsidRPr="00D82691">
              <w:rPr>
                <w:rFonts w:ascii="Times New Roman" w:hAnsi="Times New Roman"/>
                <w:lang w:val="ru-RU"/>
              </w:rPr>
              <w:t>изображения по всему</w:t>
            </w:r>
            <w:r w:rsidRPr="00D82691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листу.</w:t>
            </w:r>
          </w:p>
          <w:p w:rsidR="00EF49B0" w:rsidRPr="00D8269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lang w:val="ru-RU"/>
              </w:rPr>
              <w:t>Лепка.</w:t>
            </w:r>
          </w:p>
          <w:p w:rsidR="00EF49B0" w:rsidRPr="00D82691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Формировать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 xml:space="preserve">интерес к лепке. Закреплять представления детей о свойствах глины, пластилина, пластической массы и </w:t>
            </w:r>
            <w:r w:rsidR="00D019EE" w:rsidRPr="00D82691">
              <w:rPr>
                <w:rFonts w:ascii="Times New Roman" w:eastAsia="Times New Roman" w:hAnsi="Times New Roman"/>
                <w:szCs w:val="16"/>
                <w:lang w:val="ru-RU"/>
              </w:rPr>
              <w:t>способах лепки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. Учить раскатывать комочки прямыми и круговыми дв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н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 xml:space="preserve">цом; учить создавать предметы, состоящие из 2–3 частей, соединяя их путем прижимания друг к другу. </w:t>
            </w:r>
            <w:r w:rsidRPr="00D8269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Закреплять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умение аккуратно пользоваться</w:t>
            </w:r>
            <w:r w:rsidRPr="00D8269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глиной,</w:t>
            </w:r>
            <w:r w:rsidRPr="00D8269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класть</w:t>
            </w:r>
            <w:r w:rsidRPr="00D8269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комочки</w:t>
            </w:r>
            <w:r w:rsidRPr="00D8269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и</w:t>
            </w:r>
            <w:r w:rsidRPr="00D8269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вылепленные</w:t>
            </w:r>
            <w:r w:rsidRPr="00D8269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пре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д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меты</w:t>
            </w:r>
            <w:r w:rsidRPr="00D8269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на</w:t>
            </w:r>
            <w:r w:rsidRPr="00D8269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D82691">
              <w:rPr>
                <w:rFonts w:ascii="Times New Roman" w:eastAsia="Times New Roman" w:hAnsi="Times New Roman"/>
                <w:szCs w:val="16"/>
                <w:lang w:val="ru-RU"/>
              </w:rPr>
              <w:t>дощечку.</w:t>
            </w:r>
          </w:p>
          <w:p w:rsidR="00EF49B0" w:rsidRPr="00D82691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>Учить дет</w:t>
            </w:r>
            <w:r w:rsidRPr="00D82691">
              <w:rPr>
                <w:rFonts w:ascii="Times New Roman" w:hAnsi="Times New Roman"/>
                <w:lang w:val="ru-RU"/>
              </w:rPr>
              <w:t>ей лепить несложные предметы, состоящие из нескольких частей (неваляшка, цыпл</w:t>
            </w:r>
            <w:r w:rsidRPr="00D82691">
              <w:rPr>
                <w:rFonts w:ascii="Times New Roman" w:hAnsi="Times New Roman"/>
                <w:lang w:val="ru-RU"/>
              </w:rPr>
              <w:t>е</w:t>
            </w:r>
            <w:r w:rsidRPr="00D82691">
              <w:rPr>
                <w:rFonts w:ascii="Times New Roman" w:hAnsi="Times New Roman"/>
                <w:lang w:val="ru-RU"/>
              </w:rPr>
              <w:t>нок, пирамидка и др.). Предлагать объединять вылепленные фигурки в коллективную композ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lang w:val="ru-RU"/>
              </w:rPr>
              <w:t>цию (неваляшки водят хоровод, яблоки лежат на тарелке и др.). Вызывать радость от восприятия результата общей</w:t>
            </w:r>
            <w:r w:rsidRPr="00D82691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работы.</w:t>
            </w:r>
          </w:p>
          <w:p w:rsidR="00EF49B0" w:rsidRPr="00D8269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b/>
                <w:lang w:val="ru-RU"/>
              </w:rPr>
              <w:t>Аппликация.</w:t>
            </w:r>
          </w:p>
          <w:p w:rsidR="00EF49B0" w:rsidRPr="00D82691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Приобщать </w:t>
            </w:r>
            <w:r w:rsidRPr="00D82691">
              <w:rPr>
                <w:rFonts w:ascii="Times New Roman" w:hAnsi="Times New Roman"/>
                <w:lang w:val="ru-RU"/>
              </w:rPr>
              <w:t>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</w:t>
            </w:r>
            <w:r w:rsidRPr="00D82691">
              <w:rPr>
                <w:rFonts w:ascii="Times New Roman" w:hAnsi="Times New Roman"/>
                <w:lang w:val="ru-RU"/>
              </w:rPr>
              <w:t>о</w:t>
            </w:r>
            <w:r w:rsidRPr="00D82691">
              <w:rPr>
                <w:rFonts w:ascii="Times New Roman" w:hAnsi="Times New Roman"/>
                <w:lang w:val="ru-RU"/>
              </w:rPr>
              <w:t>вые детали разной формы, величины, цвета, составляя изображение (задуманное ребенком или заданное воспитателем), и наклеивать</w:t>
            </w:r>
            <w:r w:rsidRPr="00D82691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их.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 w:right="107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D82691">
              <w:rPr>
                <w:rFonts w:ascii="Times New Roman" w:hAnsi="Times New Roman"/>
                <w:lang w:val="ru-RU"/>
              </w:rPr>
              <w:t>аккуратно пользоваться клеем: намазывать его кисточкой тонким слоем на обратную ст</w:t>
            </w:r>
            <w:r w:rsidRPr="00D82691">
              <w:rPr>
                <w:rFonts w:ascii="Times New Roman" w:hAnsi="Times New Roman"/>
                <w:lang w:val="ru-RU"/>
              </w:rPr>
              <w:t>о</w:t>
            </w:r>
            <w:r w:rsidRPr="00D82691">
              <w:rPr>
                <w:rFonts w:ascii="Times New Roman" w:hAnsi="Times New Roman"/>
                <w:lang w:val="ru-RU"/>
              </w:rPr>
              <w:t>рону наклеиваемой фигуры (на специально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приготовленной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клеенке);</w:t>
            </w:r>
            <w:r w:rsidRPr="00D8269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прикладывать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стороной,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намазанной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клеем,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к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листу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бумаги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плотно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прижимать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салфеткой.</w:t>
            </w:r>
          </w:p>
          <w:p w:rsidR="00EF49B0" w:rsidRPr="00D8269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>Формировать</w:t>
            </w:r>
            <w:r w:rsidRPr="00D8269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навыки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аккуратной</w:t>
            </w:r>
            <w:r w:rsidRPr="00D8269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работы.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Вызывать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у</w:t>
            </w:r>
            <w:r w:rsidRPr="00D8269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детей</w:t>
            </w:r>
            <w:r w:rsidRPr="00D8269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радость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от</w:t>
            </w:r>
            <w:r w:rsidRPr="00D8269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полученного</w:t>
            </w:r>
            <w:r w:rsidRPr="00D8269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изображения.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D82691">
              <w:rPr>
                <w:rFonts w:ascii="Times New Roman" w:hAnsi="Times New Roman"/>
                <w:u w:val="single" w:color="000000"/>
                <w:lang w:val="ru-RU"/>
              </w:rPr>
              <w:t xml:space="preserve">Учить создавать </w:t>
            </w:r>
            <w:r w:rsidRPr="00D82691">
              <w:rPr>
                <w:rFonts w:ascii="Times New Roman" w:hAnsi="Times New Roman"/>
                <w:lang w:val="ru-RU"/>
              </w:rPr>
              <w:t>в аппликации на бумаге разной формы (квадрат, розета и др.) предметные и д</w:t>
            </w:r>
            <w:r w:rsidRPr="00D82691">
              <w:rPr>
                <w:rFonts w:ascii="Times New Roman" w:hAnsi="Times New Roman"/>
                <w:lang w:val="ru-RU"/>
              </w:rPr>
              <w:t>е</w:t>
            </w:r>
            <w:r w:rsidRPr="00D82691">
              <w:rPr>
                <w:rFonts w:ascii="Times New Roman" w:hAnsi="Times New Roman"/>
                <w:lang w:val="ru-RU"/>
              </w:rPr>
              <w:t>коративные композиции из геометрических форм и природных материалов, повторяя и чередуя их по форме и цвету. Закреплять знание формы предметов и их цвета. Развивать чувство</w:t>
            </w:r>
            <w:r w:rsidRPr="00D82691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D82691">
              <w:rPr>
                <w:rFonts w:ascii="Times New Roman" w:hAnsi="Times New Roman"/>
                <w:lang w:val="ru-RU"/>
              </w:rPr>
              <w:t>ритма.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Tr="00F17989">
        <w:trPr>
          <w:trHeight w:hRule="exact" w:val="14617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81B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B13071" w:rsidRDefault="00EF49B0" w:rsidP="00EF49B0">
            <w:pPr>
              <w:pStyle w:val="TableParagraph"/>
              <w:ind w:left="103" w:right="9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lang w:val="ru-RU"/>
              </w:rPr>
              <w:t xml:space="preserve">Продолжать развивать интерес детей к изобразительной деятельности. Вызывать положительный эмоциональный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клик на предложение рисовать, лепить, вырезать и наклеивать. Продолжать развивать эстетическое во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приятие, образные представления, воображение, эстетические чувства, художественно-творческие спосо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б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ности. Продолжать формировать умение рассматривать и обследовать предметы, в том числе с помощью рук. Обогащать представления детей об изобразительном искусстве (иллюстрации к произведениям де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ской литературы, репродукции произведений живописи, народное декоративное искусство, скульптура м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лых форм и др.) как основе развития творчества. Учить детей выделять и использовать средства выраз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тельности в рисовании, лепке, аппликации. Продолжать формировать умение создавать коллективные пр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изведения в рисовании, лепке, аппликации. 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тей быть аккуратными: сохранять свое рабочее место  в порядке,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окончании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работы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убирать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все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со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ст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ла.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проявлять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дружелюбие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оценке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работ</w:t>
            </w:r>
            <w:r w:rsidRPr="00B1307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других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детей.</w:t>
            </w:r>
          </w:p>
          <w:p w:rsidR="00EF49B0" w:rsidRPr="00B1307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Рисование.</w:t>
            </w:r>
          </w:p>
          <w:p w:rsidR="00EF49B0" w:rsidRPr="00B13071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формировать у детей умение рисовать отдельные предметы и создавать сюжетные композ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ции, повторяя изображение одних и тех же предметов (неваляшки гуляют, деревья на нашем участке з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мой, цыплята гуляют по травке) и добавляя к ним другие (солнышко, падающий снег и т.</w:t>
            </w:r>
            <w:r w:rsidRPr="00B13071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д.).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и закреплять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представления о форме предметов (круглая, овальная, квадратная, прямоугол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ная, треугольная), величине, расположении</w:t>
            </w:r>
            <w:r w:rsidRPr="00B1307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частей.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Помогать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детям при передаче сюжета располагать изображения на всем листе в соответствии с содержан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ем действия и  включенными в действие объектами. Направлять внимание детей на передачу соотношения предметов по величине: дерево высокое, куст ниже дерева, цветы ниже</w:t>
            </w:r>
            <w:r w:rsidRPr="00B13071">
              <w:rPr>
                <w:rFonts w:ascii="Times New Roman" w:hAnsi="Times New Roman"/>
                <w:spacing w:val="-1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куста.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закреплять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 обогащать представления детей о цветах и оттенках окружающих предметов и объектов природы. К уже известным цветам и оттенкам добавить новые (коричневый, оранжевый, светло-зеленый); формировать представление о том, как можно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получить</w:t>
            </w:r>
            <w:r w:rsidRPr="00B130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эти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цвета.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смешивать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краски</w:t>
            </w:r>
            <w:r w:rsidRPr="00B130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получения</w:t>
            </w:r>
            <w:r w:rsidRPr="00B130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нужных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цветов</w:t>
            </w:r>
            <w:r w:rsidRPr="00B13071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оттенков.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желание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использовать в рисовании, аппликации разнообразные цвета, обращать внимание на многоцветие окружающего мира.</w:t>
            </w:r>
          </w:p>
          <w:p w:rsidR="00EF49B0" w:rsidRPr="00B13071" w:rsidRDefault="00EF49B0" w:rsidP="00EF49B0">
            <w:pPr>
              <w:pStyle w:val="TableParagraph"/>
              <w:ind w:left="103" w:right="105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>Закреплять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u w:val="single" w:color="000000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умение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правильно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держать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карандаш,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кисть,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фломастер,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цветной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мелок;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использовать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их</w:t>
            </w:r>
            <w:r w:rsidRPr="00B13071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при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создании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изображения.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Учить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е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та. К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концу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года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формировать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у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детей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умение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получать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светлые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темные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оттенки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цвета,</w:t>
            </w:r>
            <w:r w:rsidRPr="00B13071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изменяя</w:t>
            </w:r>
            <w:r w:rsidRPr="00B13071">
              <w:rPr>
                <w:rFonts w:ascii="Times New Roman" w:eastAsia="Times New Roman" w:hAnsi="Times New Roman"/>
                <w:spacing w:val="-1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нажим</w:t>
            </w:r>
            <w:r w:rsidRPr="00B1307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</w:t>
            </w:r>
            <w:r w:rsidRPr="00B1307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карандаш.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умение правильно передавать расположение частей при рисовании сложных предметов (ку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ла, зайчик и др.) и соотносить их по</w:t>
            </w:r>
            <w:r w:rsidRPr="00B1307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величине.</w:t>
            </w:r>
          </w:p>
          <w:p w:rsidR="00EF49B0" w:rsidRPr="00B1307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Декоративное</w:t>
            </w:r>
            <w:r w:rsidRPr="00B13071">
              <w:rPr>
                <w:rFonts w:ascii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рисование.</w:t>
            </w:r>
          </w:p>
          <w:p w:rsidR="00EF49B0" w:rsidRPr="00B13071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формировать умение создавать декоративные композиции по мотивам дымковских, филим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новских узоров.  Использовать дымковские и филимоновские изделия для развития эстетического воспр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ятия прекрасного и в качестве образцов для создания узоров в стиле этих росписей (для росписи могут и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пользоваться вылепленные детьми игрушки и силуэты игрушек, вырезанные из</w:t>
            </w:r>
            <w:r w:rsidRPr="00B13071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бумаги).</w:t>
            </w:r>
          </w:p>
          <w:p w:rsidR="00EF49B0" w:rsidRPr="00B13071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детей с городецкими изделиями. Учить выделять элементы городецкой росписи (бутоны, к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павки, розаны, листья); видеть и называть цвета, используемые в</w:t>
            </w:r>
            <w:r w:rsidRPr="00B13071">
              <w:rPr>
                <w:rFonts w:ascii="Times New Roman" w:hAnsi="Times New Roman"/>
                <w:spacing w:val="-20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росписи.</w:t>
            </w:r>
          </w:p>
          <w:p w:rsidR="00EF49B0" w:rsidRPr="00B1307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Лепка.</w:t>
            </w:r>
          </w:p>
          <w:p w:rsidR="00EF49B0" w:rsidRPr="00B1307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 пальцами поверхность вылепленного предмета,</w:t>
            </w:r>
            <w:r w:rsidRPr="00B13071">
              <w:rPr>
                <w:rFonts w:ascii="Times New Roman" w:hAnsi="Times New Roman"/>
                <w:spacing w:val="-2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фигурки.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приемам вдавливания середины шара, цилиндра для получения полой формы. Познакомить с при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мами использования стеки. Поощрять стремление украшать вылепленные изделия узором при помощи</w:t>
            </w:r>
            <w:r w:rsidRPr="00B13071">
              <w:rPr>
                <w:rFonts w:ascii="Times New Roman" w:hAnsi="Times New Roman"/>
                <w:spacing w:val="-26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ст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ки.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приемы аккуратной</w:t>
            </w:r>
            <w:r w:rsidRPr="00B13071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лепки.</w:t>
            </w:r>
          </w:p>
          <w:p w:rsidR="00EF49B0" w:rsidRPr="00B13071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b/>
                <w:sz w:val="20"/>
                <w:lang w:val="ru-RU"/>
              </w:rPr>
              <w:t>Аппликация.</w:t>
            </w:r>
          </w:p>
          <w:p w:rsidR="00EF49B0" w:rsidRPr="00B1307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Воспитывать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интерес к аппликации, усложняя ее содержание и расширяя возможности создания разноо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б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 xml:space="preserve">разных изображений. </w:t>
            </w:r>
            <w:r w:rsidRPr="00B1307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 детей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 Учить составлять из полос изображения разных предметов (забор, скамейка, лесенка, д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рево, кустик и др.). Учить вырезать круглые формы из квадрата и овальные из прямоугольника путем скругления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углов;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использовать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этот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прием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для</w:t>
            </w:r>
            <w:r w:rsidRPr="00B1307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изображения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аппликации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овощей,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фруктов,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ягод,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цветов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B13071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п.</w:t>
            </w:r>
          </w:p>
          <w:p w:rsidR="00EF49B0" w:rsidRPr="00B13071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B1307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Продолжать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расширять количество изображаемых в аппликации предметов (птицы, животные, цветы, н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а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секомые, дома, как реальные, так и воображаемые) из готовых форм. Учить детей преобразовывать эти формы, разрезая их на две или четыре части (круг — на полукруги, четверти; квадрат — на треугольники и т.</w:t>
            </w:r>
            <w:r w:rsidRPr="00B13071">
              <w:rPr>
                <w:rFonts w:ascii="Times New Roman" w:eastAsia="Times New Roman" w:hAnsi="Times New Roman"/>
                <w:spacing w:val="-23"/>
                <w:sz w:val="20"/>
                <w:szCs w:val="16"/>
                <w:lang w:val="ru-RU"/>
              </w:rPr>
              <w:t xml:space="preserve"> </w:t>
            </w:r>
            <w:r w:rsidRPr="00B1307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д.).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B13071">
              <w:rPr>
                <w:rFonts w:ascii="Times New Roman" w:hAnsi="Times New Roman"/>
                <w:sz w:val="20"/>
                <w:lang w:val="ru-RU"/>
              </w:rPr>
              <w:t>Закреплять</w:t>
            </w:r>
            <w:r w:rsidRPr="00B1307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навыки</w:t>
            </w:r>
            <w:r w:rsidRPr="00B1307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аккуратного</w:t>
            </w:r>
            <w:r w:rsidRPr="00B1307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вырезывания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наклеивания.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Поощрять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проявление</w:t>
            </w:r>
            <w:r w:rsidRPr="00B1307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активности</w:t>
            </w:r>
            <w:r w:rsidRPr="00B13071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B1307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творчес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B13071">
              <w:rPr>
                <w:rFonts w:ascii="Times New Roman" w:hAnsi="Times New Roman"/>
                <w:sz w:val="20"/>
                <w:lang w:val="ru-RU"/>
              </w:rPr>
              <w:t>ва.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Tr="008970E3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569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Продолжать развивать интерес детей к изобразительной деятельности. Обогащать сенсорный опыт, развивая органы  восприятия: зрение, слух, обоняние, осязание, вкус; закреплять знания об основных формах предметов и объектов пр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роды. Развивать эстетическое восприятие, учить созерцать красоту окружающего мира. В процессе восприятия пре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д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метов и явлений развивать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 Развивать способность наблюдать, всматриваться (вслушиваться) в явления и объекты природы, замечать их изменения (напр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мер, как изменяются форма и цвет медленно плывущих облаков, как постепенно раскрывается утром и закрывается в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чером венчик цветка, как изменяется освещение предметов на солнце и в тени). Учить передавать в изображении о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с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новные свойства предметов (форма, величина, цвет), характерные детали, соотношение предметов и их частей по в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личине, высоте, расположению относительно друг друга. Развивать способность наблюдать явления природы, замечать их динамику, форму и цвет медленно плывущих облаков. Совершенствовать изобразительные навыки и умения, фо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р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мировать художественно-творческие способности. Развивать чувство формы, цвета, пропорций. Продолжать знак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о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мить с народным декоративно-прикладным искусством (Городец, Полхов-Майдан, Гжель), расширять представления о народных игрушках (матрешки — городецкая, богородская; бирюльки). Знакомить детей с национальным декорати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в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но-прикладным искусством (на основе региональных особенностей); с другими видами декоративно-при- кладного и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с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кусства (фарфоровые и керамические изделия, скульптура малых форм). Развивать декоративное творчество детей (в том числе коллективное). Формировать умение организовывать свое рабочее место, готовить все необходимое для з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а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нятий; работать аккуратно, экономно расходовать материалы, сохранять рабочее место в чистоте, по окончании работы приводить его в порядок. Продолжать совершенствовать умение детей рассматривать работы (рисунки, лепку, аппл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кации), радоваться достигнутому результату, замечать и выделять выразительные решения</w:t>
            </w:r>
            <w:r w:rsidRPr="00E23189">
              <w:rPr>
                <w:rFonts w:ascii="Times New Roman" w:eastAsia="Times New Roman" w:hAnsi="Times New Roman"/>
                <w:spacing w:val="-22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изображений.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Предметное</w:t>
            </w:r>
            <w:r w:rsidRPr="00E23189">
              <w:rPr>
                <w:rFonts w:ascii="Times New Roman" w:hAnsi="Times New Roman"/>
                <w:b/>
                <w:spacing w:val="-8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рисование.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совершенствовать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умение передавать в рисунке образы предметов, объектов, персонажей сказок, литер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турных произведений. Обращать внимание детей на отличия предметов по форме, величине, пропорциям частей; п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буждать их передавать эти отличия в</w:t>
            </w:r>
            <w:r w:rsidRPr="00E23189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рисунках.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Учить передавать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положение предметов в пространстве на листе бумаги, обращать внимание детей на то, что предм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ты могут по- разному располагаться на плоскости (стоять, лежать, менять положение: живые существа могут двигат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ь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 xml:space="preserve">ся, менять позы, дерево в ветреный день — наклоняться и т. д.). Учить передавать движения фигур.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ь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ными материалами (цветные карандаши, гуашь, акварель, цветные мелки, пастель, сангина, угольный карандаш, фл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о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мастеры, разнообразные кисти и т.</w:t>
            </w:r>
            <w:r w:rsidRPr="00E23189">
              <w:rPr>
                <w:rFonts w:ascii="Times New Roman" w:eastAsia="Times New Roman" w:hAnsi="Times New Roman"/>
                <w:spacing w:val="-26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п).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Вырабатывать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навыки рисования контура предмета простым карандашом с легким нажимом на него, чтобы при посл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дующем закрашивании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изображения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не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оставалось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жестких,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грубых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линий,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пачкающих</w:t>
            </w:r>
            <w:r w:rsidRPr="00E23189">
              <w:rPr>
                <w:rFonts w:ascii="Times New Roman" w:hAnsi="Times New Roman"/>
                <w:spacing w:val="-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рисунок.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рисовать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акварелью в соответствии с ее спецификой (прозрачностью и легкостью цвета, плавностью перехода одного цвета в другой).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Учить рисовать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кистью разными способами: широкие линии — всем ворсом, тонкие — концом кисти; наносить мазки, прикладывая кисть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всем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ворсом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бумаге,</w:t>
            </w:r>
            <w:r w:rsidRPr="00E23189">
              <w:rPr>
                <w:rFonts w:ascii="Times New Roman" w:eastAsia="Times New Roman" w:hAnsi="Times New Roman"/>
                <w:spacing w:val="-2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рисовать</w:t>
            </w:r>
            <w:r w:rsidRPr="00E23189">
              <w:rPr>
                <w:rFonts w:ascii="Times New Roman" w:eastAsia="Times New Roman" w:hAnsi="Times New Roman"/>
                <w:spacing w:val="-2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концом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кисти</w:t>
            </w:r>
            <w:r w:rsidRPr="00E23189">
              <w:rPr>
                <w:rFonts w:ascii="Times New Roman" w:eastAsia="Times New Roman" w:hAnsi="Times New Roman"/>
                <w:spacing w:val="-2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мелкие</w:t>
            </w:r>
            <w:r w:rsidRPr="00E23189">
              <w:rPr>
                <w:rFonts w:ascii="Times New Roman" w:eastAsia="Times New Roman" w:hAnsi="Times New Roman"/>
                <w:spacing w:val="-4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пятнышки.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Закреплять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знания об уже известных цветах, знакомить с новыми цветами (фиолетовый) и оттенками (голубой, роз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вый, темно- зеленый, сиреневый), развивать чувство цвета. Учить смешивать краски для получения новых цветов и о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тенков (при рисовании гуашью) и высветлять цвет, добавляя в краску воду (при рисовании акварелью). При рисовании карандашами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      </w:r>
          </w:p>
          <w:p w:rsidR="00EF49B0" w:rsidRPr="00E23189" w:rsidRDefault="00EF49B0" w:rsidP="00370A9A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Сюжетное</w:t>
            </w:r>
            <w:r w:rsidRPr="00E23189">
              <w:rPr>
                <w:rFonts w:ascii="Times New Roman" w:hAnsi="Times New Roman"/>
                <w:b/>
                <w:spacing w:val="-5"/>
                <w:sz w:val="18"/>
                <w:lang w:val="ru-RU"/>
              </w:rPr>
              <w:t xml:space="preserve"> </w:t>
            </w:r>
            <w:r w:rsidR="00D019EE" w:rsidRPr="00E23189">
              <w:rPr>
                <w:rFonts w:ascii="Times New Roman" w:hAnsi="Times New Roman"/>
                <w:b/>
                <w:sz w:val="18"/>
                <w:lang w:val="ru-RU"/>
              </w:rPr>
              <w:t>рисование</w:t>
            </w:r>
            <w:r w:rsidR="00D019EE" w:rsidRPr="00E23189">
              <w:rPr>
                <w:rFonts w:ascii="Times New Roman" w:hAnsi="Times New Roman"/>
                <w:sz w:val="18"/>
                <w:lang w:val="ru-RU"/>
              </w:rPr>
              <w:t>.</w:t>
            </w:r>
            <w:r w:rsidR="00D019EE"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 Учить</w:t>
            </w: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детей создавать сюжетные композиции на темы окружающей жизни и на темы литерату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р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ных произведений («Кого встретил Колобок», «Два жадных медвежонка», «Где обедал воробей?» и</w:t>
            </w:r>
            <w:r w:rsidRPr="00E23189">
              <w:rPr>
                <w:rFonts w:ascii="Times New Roman" w:hAnsi="Times New Roman"/>
                <w:spacing w:val="-2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др.).</w:t>
            </w:r>
          </w:p>
          <w:p w:rsidR="00EF49B0" w:rsidRPr="00E2318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>Развивать</w:t>
            </w:r>
            <w:r w:rsidRPr="00E23189">
              <w:rPr>
                <w:rFonts w:ascii="Times New Roman" w:hAnsi="Times New Roman"/>
                <w:spacing w:val="-3"/>
                <w:sz w:val="18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композиционные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умения,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располагать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изображения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на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полосе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внизу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листа,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по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всему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листу.</w:t>
            </w:r>
          </w:p>
          <w:p w:rsidR="00EF49B0" w:rsidRPr="00E23189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Обращать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внимание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перед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домом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деревья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частично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его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загораживающие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п.).</w:t>
            </w:r>
          </w:p>
          <w:p w:rsidR="00EF49B0" w:rsidRPr="00E23189" w:rsidRDefault="00EF49B0" w:rsidP="00370A9A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Декоративное</w:t>
            </w:r>
            <w:r w:rsidRPr="00E23189">
              <w:rPr>
                <w:rFonts w:ascii="Times New Roman" w:hAnsi="Times New Roman"/>
                <w:b/>
                <w:spacing w:val="-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рисование.</w:t>
            </w:r>
            <w:r w:rsidR="00370A9A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знакомить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детей с изделиями народных промыслов, закреплять и углублять знания о дымковской и филимоновской игрушках и их росписи; предлагать создавать изображения по мотивам наро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ной декоративной росписи, знакомить с ее цветовым строем и элементами композиции, добиваться большего разноо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б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разия используемых элементов. Продолжать знакомить с городецкой росписью, ее цветовым решением, спецификой создания декоративных цветов (как правило, не чистых тонов, а оттенков), учить использовать для украшения</w:t>
            </w:r>
            <w:r w:rsidRPr="00E23189">
              <w:rPr>
                <w:rFonts w:ascii="Times New Roman" w:hAnsi="Times New Roman"/>
                <w:spacing w:val="-1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оживки.</w:t>
            </w:r>
          </w:p>
          <w:p w:rsidR="00EF49B0" w:rsidRPr="00E23189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Познакомить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 росписью Полхов-Майдана. Включать городецкую и полхов-майданскую роспись в творческую работу детей, помогать осваивать специфику этих видов росписи. Знакомить с региональным (местным) декоративным иску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ством. Учить составлять узоры по мотивам городецкой, полхов-майданской, гжельской росписи: знакомить с хара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терными элементами (бутоны, цветы, листья, травка, усики, завитки,</w:t>
            </w:r>
            <w:r w:rsidRPr="00E23189">
              <w:rPr>
                <w:rFonts w:ascii="Times New Roman" w:hAnsi="Times New Roman"/>
                <w:spacing w:val="-1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оживки).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создавать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узоры на листах в форме народного изделия (поднос, солонка, чашка, розетка и др.). Для развития творчества в декоративной деятельности использовать декоративные ткани. Предоставлять детям бумагу в форме од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жды и головных уборов (кокошник, платок, свитер и др.), предметов быта (салфетка, полотенце). Учить ритмично ра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полагать узор. Предлагать расписывать бумажные силуэты и объемные</w:t>
            </w:r>
            <w:r w:rsidRPr="00E23189">
              <w:rPr>
                <w:rFonts w:ascii="Times New Roman" w:hAnsi="Times New Roman"/>
                <w:spacing w:val="-9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фигуры.</w:t>
            </w:r>
          </w:p>
          <w:p w:rsidR="00EF49B0" w:rsidRPr="00E23189" w:rsidRDefault="00EF49B0" w:rsidP="00370A9A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8"/>
                <w:lang w:val="ru-RU"/>
              </w:rPr>
              <w:t>Лепка.</w:t>
            </w:r>
            <w:r w:rsidR="00370A9A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2"/>
                <w:sz w:val="18"/>
                <w:u w:val="single" w:color="00000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знакомить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детей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особенностями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лепки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из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глины,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пластилина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пластической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массы.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99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Развивать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умение лепить с натуры и по представлению знакомые предметы (овощи, фрукты, грибы, посуда, игрушки); передавать их характерные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особенности.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Продолжать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учить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лепить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посуду</w:t>
            </w:r>
            <w:r w:rsidRPr="00E23189">
              <w:rPr>
                <w:rFonts w:ascii="Times New Roman" w:hAnsi="Times New Roman"/>
                <w:spacing w:val="-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из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целого</w:t>
            </w:r>
            <w:r w:rsidRPr="00E23189">
              <w:rPr>
                <w:rFonts w:ascii="Times New Roman" w:hAnsi="Times New Roman"/>
                <w:spacing w:val="-4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куска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глины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пластилина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ле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точным</w:t>
            </w:r>
            <w:r w:rsidRPr="00E23189">
              <w:rPr>
                <w:rFonts w:ascii="Times New Roman" w:hAnsi="Times New Roman"/>
                <w:spacing w:val="-3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способом.</w:t>
            </w:r>
          </w:p>
          <w:p w:rsidR="00EF49B0" w:rsidRPr="00E23189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Закреплять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умение лепить предметы пластическим, конструктивным и комбинированным способами. Учить сглаж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вать поверхность формы, делать предметы</w:t>
            </w:r>
            <w:r w:rsidRPr="00E23189">
              <w:rPr>
                <w:rFonts w:ascii="Times New Roman" w:hAnsi="Times New Roman"/>
                <w:spacing w:val="-1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устойчивыми.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u w:val="single" w:color="000000"/>
                <w:lang w:val="ru-RU"/>
              </w:rPr>
              <w:lastRenderedPageBreak/>
              <w:t xml:space="preserve">Учить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передавать в лепке выразительность образа, лепить фигуры человека и животных в движении, объединять н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большие группы предметов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в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несложные</w:t>
            </w:r>
            <w:r w:rsidRPr="00E23189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сюжеты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(в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коллективных</w:t>
            </w:r>
            <w:r w:rsidRPr="00E23189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композициях):</w:t>
            </w:r>
            <w:r w:rsidRPr="00E23189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«Курица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цыплятами»,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«Два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жадных</w:t>
            </w:r>
            <w:r w:rsidRPr="00E23189">
              <w:rPr>
                <w:rFonts w:ascii="Times New Roman" w:hAnsi="Times New Roman"/>
                <w:spacing w:val="26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медвежонка</w:t>
            </w:r>
            <w:r w:rsidRPr="00E23189">
              <w:rPr>
                <w:rFonts w:ascii="Times New Roman" w:hAnsi="Times New Roman"/>
                <w:spacing w:val="27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нашли</w:t>
            </w:r>
            <w:r w:rsidRPr="00E23189">
              <w:rPr>
                <w:rFonts w:ascii="Times New Roman" w:hAnsi="Times New Roman"/>
                <w:spacing w:val="2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сыр»,</w:t>
            </w:r>
          </w:p>
          <w:p w:rsidR="00EF49B0" w:rsidRPr="00505D2F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8"/>
                <w:lang w:val="ru-RU"/>
              </w:rPr>
              <w:t>«Дети на прогулке» и др. Формировать у детей умения лепить по представлению героев литературных произведений (Медведь и Колобок,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Лиса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Зайчик,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Машенька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Медведь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т.</w:t>
            </w:r>
            <w:r w:rsidRPr="00E23189">
              <w:rPr>
                <w:rFonts w:ascii="Times New Roman" w:hAnsi="Times New Roman"/>
                <w:spacing w:val="-5"/>
                <w:sz w:val="1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8"/>
                <w:lang w:val="ru-RU"/>
              </w:rPr>
              <w:t>п.).</w:t>
            </w:r>
            <w:r w:rsidRPr="00E23189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505D2F">
              <w:rPr>
                <w:rFonts w:ascii="Times New Roman" w:hAnsi="Times New Roman"/>
                <w:sz w:val="18"/>
                <w:lang w:val="ru-RU"/>
              </w:rPr>
              <w:t>Развивать</w:t>
            </w:r>
            <w:r w:rsidRPr="00505D2F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505D2F">
              <w:rPr>
                <w:rFonts w:ascii="Times New Roman" w:hAnsi="Times New Roman"/>
                <w:sz w:val="18"/>
                <w:lang w:val="ru-RU"/>
              </w:rPr>
              <w:t>творчество,</w:t>
            </w:r>
            <w:r w:rsidRPr="00505D2F">
              <w:rPr>
                <w:rFonts w:ascii="Times New Roman" w:hAnsi="Times New Roman"/>
                <w:spacing w:val="-2"/>
                <w:sz w:val="18"/>
                <w:lang w:val="ru-RU"/>
              </w:rPr>
              <w:t xml:space="preserve"> </w:t>
            </w:r>
            <w:r w:rsidRPr="00505D2F">
              <w:rPr>
                <w:rFonts w:ascii="Times New Roman" w:hAnsi="Times New Roman"/>
                <w:sz w:val="18"/>
                <w:lang w:val="ru-RU"/>
              </w:rPr>
              <w:t>инициативу.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E07D09" w:rsidRDefault="0070087B" w:rsidP="008970E3">
      <w:pPr>
        <w:spacing w:before="52" w:line="240" w:lineRule="auto"/>
        <w:ind w:right="244"/>
        <w:rPr>
          <w:rFonts w:ascii="Times New Roman" w:hAnsi="Times New Roman"/>
          <w:sz w:val="16"/>
          <w:u w:val="single" w:color="000000"/>
        </w:rPr>
      </w:pPr>
      <w:r w:rsidRPr="0070087B">
        <w:rPr>
          <w:rFonts w:eastAsia="Calibri"/>
          <w:lang w:val="en-US" w:eastAsia="en-US"/>
        </w:rPr>
        <w:lastRenderedPageBreak/>
        <w:pict>
          <v:group id="_x0000_s1301" style="position:absolute;margin-left:37.45pt;margin-top:-33.35pt;width:523.45pt;height:751.45pt;z-index:-251677696;mso-position-horizontal-relative:page" coordorigin="739,43" coordsize="10469,6825">
            <v:group id="_x0000_s1302" style="position:absolute;left:749;top:53;width:999;height:2" coordorigin="749,53" coordsize="999,2">
              <v:shape id="_x0000_s1303" style="position:absolute;left:749;top:53;width:999;height:2" coordorigin="749,53" coordsize="999,0" path="m749,53r999,e" filled="f" strokeweight=".48pt">
                <v:path arrowok="t"/>
              </v:shape>
            </v:group>
            <v:group id="_x0000_s1304" style="position:absolute;left:1757;top:53;width:9441;height:2" coordorigin="1757,53" coordsize="9441,2">
              <v:shape id="_x0000_s1305" style="position:absolute;left:1757;top:53;width:9441;height:2" coordorigin="1757,53" coordsize="9441,0" path="m1757,53r9441,e" filled="f" strokeweight=".48pt">
                <v:path arrowok="t"/>
              </v:shape>
            </v:group>
            <v:group id="_x0000_s1306" style="position:absolute;left:744;top:48;width:2;height:6815" coordorigin="744,48" coordsize="2,6815">
              <v:shape id="_x0000_s1307" style="position:absolute;left:744;top:48;width:2;height:6815" coordorigin="744,48" coordsize="0,6815" path="m744,48r,6814e" filled="f" strokeweight=".48pt">
                <v:path arrowok="t"/>
              </v:shape>
            </v:group>
            <v:group id="_x0000_s1308" style="position:absolute;left:749;top:6858;width:999;height:2" coordorigin="749,6858" coordsize="999,2">
              <v:shape id="_x0000_s1309" style="position:absolute;left:749;top:6858;width:999;height:2" coordorigin="749,6858" coordsize="999,0" path="m749,6858r999,e" filled="f" strokeweight=".48pt">
                <v:path arrowok="t"/>
              </v:shape>
            </v:group>
            <v:group id="_x0000_s1310" style="position:absolute;left:1752;top:48;width:2;height:6815" coordorigin="1752,48" coordsize="2,6815">
              <v:shape id="_x0000_s1311" style="position:absolute;left:1752;top:48;width:2;height:6815" coordorigin="1752,48" coordsize="0,6815" path="m1752,48r,6814e" filled="f" strokeweight=".48pt">
                <v:path arrowok="t"/>
              </v:shape>
            </v:group>
            <v:group id="_x0000_s1312" style="position:absolute;left:1757;top:6858;width:9441;height:2" coordorigin="1757,6858" coordsize="9441,2">
              <v:shape id="_x0000_s1313" style="position:absolute;left:1757;top:6858;width:9441;height:2" coordorigin="1757,6858" coordsize="9441,0" path="m1757,6858r9441,e" filled="f" strokeweight=".48pt">
                <v:path arrowok="t"/>
              </v:shape>
            </v:group>
            <v:group id="_x0000_s1314" style="position:absolute;left:11203;top:48;width:2;height:6815" coordorigin="11203,48" coordsize="2,6815">
              <v:shape id="_x0000_s1315" style="position:absolute;left:11203;top:48;width:2;height:6815" coordorigin="11203,48" coordsize="0,6815" path="m11203,48r,6814e" filled="f" strokeweight=".48pt">
                <v:path arrowok="t"/>
              </v:shape>
            </v:group>
            <w10:wrap anchorx="page"/>
          </v:group>
        </w:pict>
      </w:r>
    </w:p>
    <w:p w:rsidR="00EF49B0" w:rsidRPr="00E07D09" w:rsidRDefault="00EF49B0" w:rsidP="008970E3">
      <w:pPr>
        <w:spacing w:before="52" w:after="0" w:line="240" w:lineRule="auto"/>
        <w:ind w:left="1134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формировать </w:t>
      </w:r>
      <w:r w:rsidRPr="00E07D09">
        <w:rPr>
          <w:rFonts w:ascii="Times New Roman" w:hAnsi="Times New Roman"/>
          <w:sz w:val="20"/>
        </w:rPr>
        <w:t>умение лепить мелкие детали; пользуясь стекой, наносить рисунок чешуек у рыбки, об</w:t>
      </w:r>
      <w:r w:rsidRPr="00E07D09">
        <w:rPr>
          <w:rFonts w:ascii="Times New Roman" w:hAnsi="Times New Roman"/>
          <w:sz w:val="20"/>
        </w:rPr>
        <w:t>о</w:t>
      </w:r>
      <w:r w:rsidRPr="00E07D09">
        <w:rPr>
          <w:rFonts w:ascii="Times New Roman" w:hAnsi="Times New Roman"/>
          <w:sz w:val="20"/>
        </w:rPr>
        <w:t>значать глаза, шерсть животного, перышки птицы, узор, складки на одежде</w:t>
      </w:r>
      <w:r w:rsidRPr="00E07D09">
        <w:rPr>
          <w:rFonts w:ascii="Times New Roman" w:hAnsi="Times New Roman"/>
          <w:spacing w:val="-28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людей и т. п.</w:t>
      </w:r>
    </w:p>
    <w:p w:rsidR="00EF49B0" w:rsidRPr="00E07D09" w:rsidRDefault="00EF49B0" w:rsidP="008970E3">
      <w:pPr>
        <w:spacing w:before="1" w:after="0" w:line="240" w:lineRule="auto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Продолжать формировать </w:t>
      </w:r>
      <w:r w:rsidRPr="00E07D09">
        <w:rPr>
          <w:rFonts w:ascii="Times New Roman" w:hAnsi="Times New Roman"/>
          <w:sz w:val="20"/>
        </w:rPr>
        <w:t>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</w:t>
      </w:r>
      <w:r w:rsidRPr="00E07D09">
        <w:rPr>
          <w:rFonts w:ascii="Times New Roman" w:hAnsi="Times New Roman"/>
          <w:spacing w:val="-22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д.).</w:t>
      </w:r>
    </w:p>
    <w:p w:rsidR="00EF49B0" w:rsidRPr="00E07D09" w:rsidRDefault="00EF49B0" w:rsidP="008970E3">
      <w:pPr>
        <w:spacing w:before="1" w:after="0" w:line="240" w:lineRule="auto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навыки аккуратной</w:t>
      </w:r>
      <w:r w:rsidRPr="00E07D09">
        <w:rPr>
          <w:rFonts w:ascii="Times New Roman" w:hAnsi="Times New Roman"/>
          <w:spacing w:val="-1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лепки.</w:t>
      </w:r>
    </w:p>
    <w:p w:rsidR="00EF49B0" w:rsidRPr="00E07D09" w:rsidRDefault="00EF49B0" w:rsidP="008970E3">
      <w:pPr>
        <w:spacing w:before="1" w:after="0" w:line="240" w:lineRule="auto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навык тщательно мыть руки по окончании</w:t>
      </w:r>
      <w:r w:rsidRPr="00E07D09">
        <w:rPr>
          <w:rFonts w:ascii="Times New Roman" w:hAnsi="Times New Roman"/>
          <w:spacing w:val="-2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лепки.</w:t>
      </w:r>
    </w:p>
    <w:p w:rsidR="00EF49B0" w:rsidRPr="00E07D09" w:rsidRDefault="00EF49B0" w:rsidP="008970E3">
      <w:pPr>
        <w:spacing w:before="1" w:after="0" w:line="240" w:lineRule="auto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b/>
          <w:sz w:val="20"/>
        </w:rPr>
        <w:t>Декоративная</w:t>
      </w:r>
      <w:r w:rsidRPr="00E07D09">
        <w:rPr>
          <w:rFonts w:ascii="Times New Roman" w:hAnsi="Times New Roman"/>
          <w:b/>
          <w:spacing w:val="-9"/>
          <w:sz w:val="20"/>
        </w:rPr>
        <w:t xml:space="preserve"> </w:t>
      </w:r>
      <w:r w:rsidR="00D019EE" w:rsidRPr="00E07D09">
        <w:rPr>
          <w:rFonts w:ascii="Times New Roman" w:hAnsi="Times New Roman"/>
          <w:b/>
          <w:sz w:val="20"/>
        </w:rPr>
        <w:t>лепка.</w:t>
      </w:r>
      <w:r w:rsidR="00D019EE" w:rsidRPr="00E07D09">
        <w:rPr>
          <w:rFonts w:ascii="Times New Roman" w:hAnsi="Times New Roman"/>
          <w:sz w:val="20"/>
          <w:u w:val="single" w:color="000000"/>
        </w:rPr>
        <w:t xml:space="preserve"> Продолжать</w:t>
      </w:r>
      <w:r w:rsidRPr="00E07D09">
        <w:rPr>
          <w:rFonts w:ascii="Times New Roman" w:hAnsi="Times New Roman"/>
          <w:sz w:val="20"/>
          <w:u w:val="single" w:color="000000"/>
        </w:rPr>
        <w:t xml:space="preserve"> знакомить </w:t>
      </w:r>
      <w:r w:rsidRPr="00E07D09">
        <w:rPr>
          <w:rFonts w:ascii="Times New Roman" w:hAnsi="Times New Roman"/>
          <w:sz w:val="20"/>
        </w:rPr>
        <w:t>детей с особенностями декоративной лепки. Формировать интерес и эстетическое отношение к предметам народного декоративно-прикладного</w:t>
      </w:r>
      <w:r w:rsidRPr="00E07D09">
        <w:rPr>
          <w:rFonts w:ascii="Times New Roman" w:hAnsi="Times New Roman"/>
          <w:spacing w:val="-20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искусства.</w:t>
      </w:r>
    </w:p>
    <w:p w:rsidR="00EF49B0" w:rsidRPr="00E07D09" w:rsidRDefault="00EF49B0" w:rsidP="008970E3">
      <w:pPr>
        <w:spacing w:after="0" w:line="240" w:lineRule="auto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>Учить</w:t>
      </w:r>
      <w:r w:rsidRPr="00E07D09">
        <w:rPr>
          <w:rFonts w:ascii="Times New Roman" w:hAnsi="Times New Roman"/>
          <w:spacing w:val="-3"/>
          <w:sz w:val="20"/>
          <w:u w:val="single" w:color="000000"/>
        </w:rPr>
        <w:t xml:space="preserve"> </w:t>
      </w:r>
      <w:r w:rsidRPr="00E07D09">
        <w:rPr>
          <w:rFonts w:ascii="Times New Roman" w:hAnsi="Times New Roman"/>
          <w:sz w:val="20"/>
          <w:u w:val="single" w:color="000000"/>
        </w:rPr>
        <w:t>лепить</w:t>
      </w:r>
      <w:r w:rsidRPr="00E07D09">
        <w:rPr>
          <w:rFonts w:ascii="Times New Roman" w:hAnsi="Times New Roman"/>
          <w:spacing w:val="-2"/>
          <w:sz w:val="20"/>
          <w:u w:val="single" w:color="000000"/>
        </w:rPr>
        <w:t xml:space="preserve"> </w:t>
      </w:r>
      <w:r w:rsidRPr="00E07D09">
        <w:rPr>
          <w:rFonts w:ascii="Times New Roman" w:hAnsi="Times New Roman"/>
          <w:sz w:val="20"/>
        </w:rPr>
        <w:t>птиц,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животных,</w:t>
      </w:r>
      <w:r w:rsidRPr="00E07D09">
        <w:rPr>
          <w:rFonts w:ascii="Times New Roman" w:hAnsi="Times New Roman"/>
          <w:spacing w:val="-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людей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по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типу</w:t>
      </w:r>
      <w:r w:rsidRPr="00E07D09">
        <w:rPr>
          <w:rFonts w:ascii="Times New Roman" w:hAnsi="Times New Roman"/>
          <w:spacing w:val="-6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народных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игрушек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(дымковской,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филимоновской,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карг</w:t>
      </w:r>
      <w:r w:rsidRPr="00E07D09">
        <w:rPr>
          <w:rFonts w:ascii="Times New Roman" w:hAnsi="Times New Roman"/>
          <w:sz w:val="20"/>
        </w:rPr>
        <w:t>о</w:t>
      </w:r>
      <w:r w:rsidRPr="00E07D09">
        <w:rPr>
          <w:rFonts w:ascii="Times New Roman" w:hAnsi="Times New Roman"/>
          <w:sz w:val="20"/>
        </w:rPr>
        <w:t>польской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</w:t>
      </w:r>
      <w:r w:rsidRPr="00E07D09">
        <w:rPr>
          <w:rFonts w:ascii="Times New Roman" w:hAnsi="Times New Roman"/>
          <w:spacing w:val="-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др.).</w:t>
      </w:r>
    </w:p>
    <w:p w:rsidR="00EF49B0" w:rsidRPr="00E07D09" w:rsidRDefault="00EF49B0" w:rsidP="008970E3">
      <w:pPr>
        <w:spacing w:before="1" w:after="0" w:line="240" w:lineRule="auto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Формировать </w:t>
      </w:r>
      <w:r w:rsidRPr="00E07D09">
        <w:rPr>
          <w:rFonts w:ascii="Times New Roman" w:hAnsi="Times New Roman"/>
          <w:sz w:val="20"/>
        </w:rPr>
        <w:t>умение украшать узорами предметы декоративного искусства. Учить расписывать изд</w:t>
      </w:r>
      <w:r w:rsidRPr="00E07D09">
        <w:rPr>
          <w:rFonts w:ascii="Times New Roman" w:hAnsi="Times New Roman"/>
          <w:sz w:val="20"/>
        </w:rPr>
        <w:t>е</w:t>
      </w:r>
      <w:r w:rsidRPr="00E07D09">
        <w:rPr>
          <w:rFonts w:ascii="Times New Roman" w:hAnsi="Times New Roman"/>
          <w:sz w:val="20"/>
        </w:rPr>
        <w:t>лия гуашью, украшать их налепами и углубленным рельефом, использовать</w:t>
      </w:r>
      <w:r w:rsidRPr="00E07D09">
        <w:rPr>
          <w:rFonts w:ascii="Times New Roman" w:hAnsi="Times New Roman"/>
          <w:spacing w:val="-22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стеку.</w:t>
      </w:r>
    </w:p>
    <w:p w:rsidR="00EF49B0" w:rsidRPr="00E07D09" w:rsidRDefault="00EF49B0" w:rsidP="008970E3">
      <w:pPr>
        <w:spacing w:after="0" w:line="240" w:lineRule="auto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>Учить</w:t>
      </w:r>
      <w:r w:rsidRPr="00E07D09">
        <w:rPr>
          <w:rFonts w:ascii="Times New Roman" w:hAnsi="Times New Roman"/>
          <w:spacing w:val="-3"/>
          <w:sz w:val="20"/>
          <w:u w:val="single" w:color="000000"/>
        </w:rPr>
        <w:t xml:space="preserve"> </w:t>
      </w:r>
      <w:r w:rsidRPr="00E07D09">
        <w:rPr>
          <w:rFonts w:ascii="Times New Roman" w:hAnsi="Times New Roman"/>
          <w:sz w:val="20"/>
          <w:u w:val="single" w:color="000000"/>
        </w:rPr>
        <w:t>обмакивать</w:t>
      </w:r>
      <w:r w:rsidRPr="00E07D09">
        <w:rPr>
          <w:rFonts w:ascii="Times New Roman" w:hAnsi="Times New Roman"/>
          <w:spacing w:val="-2"/>
          <w:sz w:val="20"/>
          <w:u w:val="single" w:color="000000"/>
        </w:rPr>
        <w:t xml:space="preserve"> </w:t>
      </w:r>
      <w:r w:rsidRPr="00E07D09">
        <w:rPr>
          <w:rFonts w:ascii="Times New Roman" w:hAnsi="Times New Roman"/>
          <w:sz w:val="20"/>
        </w:rPr>
        <w:t>пальцы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в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воду,</w:t>
      </w:r>
      <w:r w:rsidRPr="00E07D09">
        <w:rPr>
          <w:rFonts w:ascii="Times New Roman" w:hAnsi="Times New Roman"/>
          <w:spacing w:val="-2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чтобы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сгладить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неровности</w:t>
      </w:r>
      <w:r w:rsidRPr="00E07D09">
        <w:rPr>
          <w:rFonts w:ascii="Times New Roman" w:hAnsi="Times New Roman"/>
          <w:spacing w:val="-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вылепленного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изображения,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когда</w:t>
      </w:r>
      <w:r w:rsidRPr="00E07D09">
        <w:rPr>
          <w:rFonts w:ascii="Times New Roman" w:hAnsi="Times New Roman"/>
          <w:spacing w:val="-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это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нео</w:t>
      </w:r>
      <w:r w:rsidRPr="00E07D09">
        <w:rPr>
          <w:rFonts w:ascii="Times New Roman" w:hAnsi="Times New Roman"/>
          <w:sz w:val="20"/>
        </w:rPr>
        <w:t>б</w:t>
      </w:r>
      <w:r w:rsidRPr="00E07D09">
        <w:rPr>
          <w:rFonts w:ascii="Times New Roman" w:hAnsi="Times New Roman"/>
          <w:sz w:val="20"/>
        </w:rPr>
        <w:t>ходимо</w:t>
      </w:r>
      <w:r w:rsidRPr="00E07D09">
        <w:rPr>
          <w:rFonts w:ascii="Times New Roman" w:hAnsi="Times New Roman"/>
          <w:spacing w:val="-4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для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передачи</w:t>
      </w:r>
      <w:r w:rsidRPr="00E07D09">
        <w:rPr>
          <w:rFonts w:ascii="Times New Roman" w:hAnsi="Times New Roman"/>
          <w:spacing w:val="-3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образа.</w:t>
      </w:r>
    </w:p>
    <w:p w:rsidR="00EF49B0" w:rsidRPr="00E07D09" w:rsidRDefault="00EF49B0" w:rsidP="008970E3">
      <w:pPr>
        <w:spacing w:before="3" w:after="0" w:line="240" w:lineRule="auto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b/>
          <w:sz w:val="20"/>
        </w:rPr>
        <w:t>Аппликация.</w:t>
      </w:r>
      <w:r w:rsidRPr="00E07D09">
        <w:rPr>
          <w:rFonts w:ascii="Times New Roman" w:hAnsi="Times New Roman"/>
          <w:sz w:val="20"/>
          <w:szCs w:val="16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  <w:szCs w:val="16"/>
        </w:rPr>
        <w:t>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— в два–четыре треугольника, прямоугольник — в полоски, квадраты или м</w:t>
      </w:r>
      <w:r w:rsidRPr="00E07D09">
        <w:rPr>
          <w:rFonts w:ascii="Times New Roman" w:hAnsi="Times New Roman"/>
          <w:sz w:val="20"/>
          <w:szCs w:val="16"/>
        </w:rPr>
        <w:t>а</w:t>
      </w:r>
      <w:r w:rsidRPr="00E07D09">
        <w:rPr>
          <w:rFonts w:ascii="Times New Roman" w:hAnsi="Times New Roman"/>
          <w:sz w:val="20"/>
          <w:szCs w:val="16"/>
        </w:rPr>
        <w:t>ленькие прямоугольники), создавать из этих фигур изображения разных предметов или декоративные</w:t>
      </w:r>
      <w:r w:rsidRPr="00E07D09">
        <w:rPr>
          <w:rFonts w:ascii="Times New Roman" w:hAnsi="Times New Roman"/>
          <w:spacing w:val="-10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ко</w:t>
      </w:r>
      <w:r w:rsidRPr="00E07D09">
        <w:rPr>
          <w:rFonts w:ascii="Times New Roman" w:hAnsi="Times New Roman"/>
          <w:sz w:val="20"/>
          <w:szCs w:val="16"/>
        </w:rPr>
        <w:t>м</w:t>
      </w:r>
      <w:r w:rsidRPr="00E07D09">
        <w:rPr>
          <w:rFonts w:ascii="Times New Roman" w:hAnsi="Times New Roman"/>
          <w:sz w:val="20"/>
          <w:szCs w:val="16"/>
        </w:rPr>
        <w:t>позиции.</w:t>
      </w:r>
    </w:p>
    <w:p w:rsidR="00EF49B0" w:rsidRPr="00E07D09" w:rsidRDefault="00EF49B0" w:rsidP="008970E3">
      <w:pPr>
        <w:spacing w:line="240" w:lineRule="auto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szCs w:val="16"/>
          <w:u w:val="single" w:color="000000"/>
        </w:rPr>
        <w:t xml:space="preserve">Учить вырезать </w:t>
      </w:r>
      <w:r w:rsidRPr="00E07D09">
        <w:rPr>
          <w:rFonts w:ascii="Times New Roman" w:hAnsi="Times New Roman"/>
          <w:sz w:val="20"/>
          <w:szCs w:val="16"/>
        </w:rPr>
        <w:t>одинаковые фигуры или их детали из бумаги, сложенной гармошкой, а симметричные изображения — из бумаги, сложенной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пополам</w:t>
      </w:r>
      <w:r w:rsidRPr="00E07D09">
        <w:rPr>
          <w:rFonts w:ascii="Times New Roman" w:hAnsi="Times New Roman"/>
          <w:spacing w:val="-4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(стакан,</w:t>
      </w:r>
      <w:r w:rsidRPr="00E07D09">
        <w:rPr>
          <w:rFonts w:ascii="Times New Roman" w:hAnsi="Times New Roman"/>
          <w:spacing w:val="-4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ваза,</w:t>
      </w:r>
      <w:r w:rsidRPr="00E07D09">
        <w:rPr>
          <w:rFonts w:ascii="Times New Roman" w:hAnsi="Times New Roman"/>
          <w:spacing w:val="-5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цветок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и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др.).</w:t>
      </w:r>
      <w:r w:rsidRPr="00E07D09">
        <w:rPr>
          <w:rFonts w:ascii="Times New Roman" w:hAnsi="Times New Roman"/>
          <w:spacing w:val="-5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С</w:t>
      </w:r>
      <w:r w:rsidRPr="00E07D09">
        <w:rPr>
          <w:rFonts w:ascii="Times New Roman" w:hAnsi="Times New Roman"/>
          <w:spacing w:val="-4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целью</w:t>
      </w:r>
      <w:r w:rsidRPr="00E07D09">
        <w:rPr>
          <w:rFonts w:ascii="Times New Roman" w:hAnsi="Times New Roman"/>
          <w:spacing w:val="-3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создания</w:t>
      </w:r>
      <w:r w:rsidRPr="00E07D09">
        <w:rPr>
          <w:rFonts w:ascii="Times New Roman" w:hAnsi="Times New Roman"/>
          <w:spacing w:val="-5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выраз</w:t>
      </w:r>
      <w:r w:rsidRPr="00E07D09">
        <w:rPr>
          <w:rFonts w:ascii="Times New Roman" w:hAnsi="Times New Roman"/>
          <w:sz w:val="20"/>
          <w:szCs w:val="16"/>
        </w:rPr>
        <w:t>и</w:t>
      </w:r>
      <w:r w:rsidRPr="00E07D09">
        <w:rPr>
          <w:rFonts w:ascii="Times New Roman" w:hAnsi="Times New Roman"/>
          <w:sz w:val="20"/>
          <w:szCs w:val="16"/>
        </w:rPr>
        <w:t>тельного</w:t>
      </w:r>
      <w:r w:rsidRPr="00E07D09">
        <w:rPr>
          <w:rFonts w:ascii="Times New Roman" w:hAnsi="Times New Roman"/>
          <w:spacing w:val="-4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образа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учить</w:t>
      </w:r>
      <w:r w:rsidRPr="00E07D09">
        <w:rPr>
          <w:rFonts w:ascii="Times New Roman" w:hAnsi="Times New Roman"/>
          <w:spacing w:val="-2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приему</w:t>
      </w:r>
      <w:r w:rsidRPr="00E07D09">
        <w:rPr>
          <w:rFonts w:ascii="Times New Roman" w:hAnsi="Times New Roman"/>
          <w:spacing w:val="-6"/>
          <w:sz w:val="20"/>
          <w:szCs w:val="16"/>
        </w:rPr>
        <w:t xml:space="preserve"> </w:t>
      </w:r>
      <w:r w:rsidRPr="00E07D09">
        <w:rPr>
          <w:rFonts w:ascii="Times New Roman" w:hAnsi="Times New Roman"/>
          <w:sz w:val="20"/>
          <w:szCs w:val="16"/>
        </w:rPr>
        <w:t>обрывания.</w:t>
      </w:r>
      <w:r w:rsidRPr="00E07D09">
        <w:rPr>
          <w:rFonts w:ascii="Times New Roman" w:hAnsi="Times New Roman"/>
          <w:sz w:val="20"/>
          <w:u w:val="single" w:color="000000"/>
        </w:rPr>
        <w:t xml:space="preserve">Побуждать создавать </w:t>
      </w:r>
      <w:r w:rsidRPr="00E07D09">
        <w:rPr>
          <w:rFonts w:ascii="Times New Roman" w:hAnsi="Times New Roman"/>
          <w:sz w:val="20"/>
        </w:rPr>
        <w:t>предметные и сюжетные композиции, дополнять их деталями, обогащающими изображения. Формировать аккуратное и бережное отношение к</w:t>
      </w:r>
      <w:r w:rsidRPr="00E07D09">
        <w:rPr>
          <w:rFonts w:ascii="Times New Roman" w:hAnsi="Times New Roman"/>
          <w:spacing w:val="-18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материалам.</w:t>
      </w:r>
    </w:p>
    <w:p w:rsidR="00EF49B0" w:rsidRPr="00E07D09" w:rsidRDefault="00EF49B0" w:rsidP="008970E3">
      <w:pPr>
        <w:spacing w:before="3" w:line="240" w:lineRule="auto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b/>
          <w:sz w:val="20"/>
        </w:rPr>
        <w:t>Прикладное</w:t>
      </w:r>
      <w:r w:rsidRPr="00E07D09">
        <w:rPr>
          <w:rFonts w:ascii="Times New Roman" w:hAnsi="Times New Roman"/>
          <w:b/>
          <w:spacing w:val="-10"/>
          <w:sz w:val="20"/>
        </w:rPr>
        <w:t xml:space="preserve"> </w:t>
      </w:r>
      <w:r w:rsidRPr="00E07D09">
        <w:rPr>
          <w:rFonts w:ascii="Times New Roman" w:hAnsi="Times New Roman"/>
          <w:b/>
          <w:sz w:val="20"/>
        </w:rPr>
        <w:t>творчество.</w:t>
      </w:r>
    </w:p>
    <w:p w:rsidR="00EF49B0" w:rsidRPr="00E07D09" w:rsidRDefault="00EF49B0" w:rsidP="008970E3">
      <w:pPr>
        <w:spacing w:after="0" w:line="240" w:lineRule="auto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Совершенствовать </w:t>
      </w:r>
      <w:r w:rsidRPr="00E07D09">
        <w:rPr>
          <w:rFonts w:ascii="Times New Roman" w:hAnsi="Times New Roman"/>
          <w:sz w:val="20"/>
        </w:rPr>
        <w:t>умение работать с бумагой: сгибать лист вчетверо в разных направлениях; работать по готовой выкройке (шапочка, лодочка, домик,</w:t>
      </w:r>
      <w:r w:rsidRPr="00E07D09">
        <w:rPr>
          <w:rFonts w:ascii="Times New Roman" w:hAnsi="Times New Roman"/>
          <w:spacing w:val="-17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кошелек).</w:t>
      </w:r>
    </w:p>
    <w:p w:rsidR="00EF49B0" w:rsidRPr="00E07D09" w:rsidRDefault="00EF49B0" w:rsidP="008970E3">
      <w:pPr>
        <w:spacing w:before="1" w:after="0" w:line="240" w:lineRule="auto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умение создавать из бумаги объемные фигуры: делить квадратный лист на несколько ра</w:t>
      </w:r>
      <w:r w:rsidRPr="00E07D09">
        <w:rPr>
          <w:rFonts w:ascii="Times New Roman" w:hAnsi="Times New Roman"/>
          <w:sz w:val="20"/>
        </w:rPr>
        <w:t>в</w:t>
      </w:r>
      <w:r w:rsidRPr="00E07D09">
        <w:rPr>
          <w:rFonts w:ascii="Times New Roman" w:hAnsi="Times New Roman"/>
          <w:sz w:val="20"/>
        </w:rPr>
        <w:t>ных частей, сглаживать сгибы, надрезать по сгибам (домик, корзинка,</w:t>
      </w:r>
      <w:r w:rsidRPr="00E07D09">
        <w:rPr>
          <w:rFonts w:ascii="Times New Roman" w:hAnsi="Times New Roman"/>
          <w:spacing w:val="-19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кубик).</w:t>
      </w:r>
    </w:p>
    <w:p w:rsidR="00EF49B0" w:rsidRPr="00E07D09" w:rsidRDefault="00EF49B0" w:rsidP="008970E3">
      <w:pPr>
        <w:spacing w:after="0" w:line="240" w:lineRule="auto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</w:t>
      </w:r>
      <w:r w:rsidRPr="00E07D09">
        <w:rPr>
          <w:rFonts w:ascii="Times New Roman" w:hAnsi="Times New Roman"/>
          <w:spacing w:val="-27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части.</w:t>
      </w:r>
    </w:p>
    <w:p w:rsidR="00EF49B0" w:rsidRPr="00E07D09" w:rsidRDefault="00EF49B0" w:rsidP="008970E3">
      <w:pPr>
        <w:spacing w:before="1" w:after="0" w:line="240" w:lineRule="auto"/>
        <w:ind w:left="1240" w:right="244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Формировать </w:t>
      </w:r>
      <w:r w:rsidRPr="00E07D09">
        <w:rPr>
          <w:rFonts w:ascii="Times New Roman" w:hAnsi="Times New Roman"/>
          <w:sz w:val="20"/>
        </w:rPr>
        <w:t>умение самостоятельно создавать игрушки для сюжетно- ролевых игр (флажки, сумочки, шапочки, салфетки и др.); сувениры для родителей, сотрудников детского сада, елочные</w:t>
      </w:r>
      <w:r w:rsidRPr="00E07D09">
        <w:rPr>
          <w:rFonts w:ascii="Times New Roman" w:hAnsi="Times New Roman"/>
          <w:spacing w:val="-25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украшения.</w:t>
      </w:r>
    </w:p>
    <w:p w:rsidR="00EF49B0" w:rsidRPr="00E07D09" w:rsidRDefault="00EF49B0" w:rsidP="008970E3">
      <w:pPr>
        <w:spacing w:before="1" w:after="0" w:line="240" w:lineRule="auto"/>
        <w:ind w:left="1240" w:right="231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Привлекать </w:t>
      </w:r>
      <w:r w:rsidRPr="00E07D09">
        <w:rPr>
          <w:rFonts w:ascii="Times New Roman" w:hAnsi="Times New Roman"/>
          <w:sz w:val="20"/>
        </w:rPr>
        <w:t>детей к изготовлению пособий для занятий и самостоятельной деятельности (коробки, сче</w:t>
      </w:r>
      <w:r w:rsidRPr="00E07D09">
        <w:rPr>
          <w:rFonts w:ascii="Times New Roman" w:hAnsi="Times New Roman"/>
          <w:sz w:val="20"/>
        </w:rPr>
        <w:t>т</w:t>
      </w:r>
      <w:r w:rsidRPr="00E07D09">
        <w:rPr>
          <w:rFonts w:ascii="Times New Roman" w:hAnsi="Times New Roman"/>
          <w:sz w:val="20"/>
        </w:rPr>
        <w:t>ный материал), ремонту книг, настольно-печатных</w:t>
      </w:r>
      <w:r w:rsidRPr="00E07D09">
        <w:rPr>
          <w:rFonts w:ascii="Times New Roman" w:hAnsi="Times New Roman"/>
          <w:spacing w:val="-8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игр.</w:t>
      </w:r>
    </w:p>
    <w:p w:rsidR="00EF49B0" w:rsidRPr="00E07D09" w:rsidRDefault="00EF49B0" w:rsidP="008970E3">
      <w:pPr>
        <w:spacing w:after="0" w:line="240" w:lineRule="auto"/>
        <w:ind w:left="1240"/>
        <w:jc w:val="both"/>
        <w:rPr>
          <w:rFonts w:ascii="Times New Roman" w:hAnsi="Times New Roman"/>
          <w:sz w:val="20"/>
          <w:szCs w:val="16"/>
        </w:rPr>
      </w:pPr>
      <w:r w:rsidRPr="00E07D09">
        <w:rPr>
          <w:rFonts w:ascii="Times New Roman" w:hAnsi="Times New Roman"/>
          <w:sz w:val="20"/>
          <w:u w:val="single" w:color="000000"/>
        </w:rPr>
        <w:t xml:space="preserve">Закреплять </w:t>
      </w:r>
      <w:r w:rsidRPr="00E07D09">
        <w:rPr>
          <w:rFonts w:ascii="Times New Roman" w:hAnsi="Times New Roman"/>
          <w:sz w:val="20"/>
        </w:rPr>
        <w:t>умение детей экономно и рационально расходовать</w:t>
      </w:r>
      <w:r w:rsidRPr="00E07D09">
        <w:rPr>
          <w:rFonts w:ascii="Times New Roman" w:hAnsi="Times New Roman"/>
          <w:spacing w:val="-26"/>
          <w:sz w:val="20"/>
        </w:rPr>
        <w:t xml:space="preserve"> </w:t>
      </w:r>
      <w:r w:rsidRPr="00E07D09">
        <w:rPr>
          <w:rFonts w:ascii="Times New Roman" w:hAnsi="Times New Roman"/>
          <w:sz w:val="20"/>
        </w:rPr>
        <w:t>материалы.</w:t>
      </w:r>
    </w:p>
    <w:p w:rsidR="00EF49B0" w:rsidRDefault="00EF49B0" w:rsidP="008970E3">
      <w:pPr>
        <w:spacing w:line="240" w:lineRule="auto"/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EF49B0" w:rsidRDefault="00EF49B0" w:rsidP="008970E3">
      <w:pPr>
        <w:spacing w:before="54" w:line="240" w:lineRule="auto"/>
        <w:ind w:left="23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pacing w:val="-1"/>
          <w:sz w:val="16"/>
        </w:rPr>
        <w:lastRenderedPageBreak/>
        <w:t>Д</w:t>
      </w:r>
      <w:r w:rsidR="00A24569">
        <w:rPr>
          <w:rFonts w:ascii="Times New Roman" w:hAnsi="Times New Roman"/>
          <w:b/>
          <w:spacing w:val="-1"/>
          <w:sz w:val="16"/>
        </w:rPr>
        <w:t>щ</w:t>
      </w:r>
      <w:r>
        <w:rPr>
          <w:rFonts w:ascii="Times New Roman" w:hAnsi="Times New Roman"/>
          <w:b/>
          <w:spacing w:val="-1"/>
          <w:sz w:val="16"/>
        </w:rPr>
        <w:t xml:space="preserve">школьн </w:t>
      </w:r>
      <w:r>
        <w:rPr>
          <w:rFonts w:ascii="Times New Roman" w:hAnsi="Times New Roman"/>
          <w:b/>
          <w:sz w:val="16"/>
        </w:rPr>
        <w:t>ый возраст (6л.-7л.)</w:t>
      </w:r>
    </w:p>
    <w:p w:rsidR="00EF49B0" w:rsidRPr="00B13071" w:rsidRDefault="00EF49B0" w:rsidP="008970E3">
      <w:pPr>
        <w:spacing w:before="52" w:line="240" w:lineRule="auto"/>
        <w:ind w:left="204" w:right="228"/>
        <w:jc w:val="both"/>
        <w:rPr>
          <w:rFonts w:ascii="Times New Roman" w:hAnsi="Times New Roman"/>
          <w:sz w:val="20"/>
        </w:rPr>
        <w:sectPr w:rsidR="00EF49B0" w:rsidRPr="00B13071" w:rsidSect="008043CD">
          <w:type w:val="continuous"/>
          <w:pgSz w:w="11910" w:h="16840"/>
          <w:pgMar w:top="720" w:right="720" w:bottom="720" w:left="720" w:header="720" w:footer="720" w:gutter="0"/>
          <w:cols w:num="2" w:space="720" w:equalWidth="0">
            <w:col w:w="897" w:space="40"/>
            <w:col w:w="9533"/>
          </w:cols>
        </w:sectPr>
      </w:pPr>
      <w:r>
        <w:br w:type="column"/>
      </w:r>
      <w:r w:rsidRPr="00A24569">
        <w:rPr>
          <w:rFonts w:ascii="Times New Roman" w:hAnsi="Times New Roman"/>
          <w:sz w:val="20"/>
        </w:rPr>
        <w:lastRenderedPageBreak/>
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 Продолжать развивать о</w:t>
      </w:r>
      <w:r w:rsidRPr="00A24569">
        <w:rPr>
          <w:rFonts w:ascii="Times New Roman" w:hAnsi="Times New Roman"/>
          <w:sz w:val="20"/>
        </w:rPr>
        <w:t>б</w:t>
      </w:r>
      <w:r w:rsidRPr="00A24569">
        <w:rPr>
          <w:rFonts w:ascii="Times New Roman" w:hAnsi="Times New Roman"/>
          <w:sz w:val="20"/>
        </w:rPr>
        <w:t>разное эстетическое восприятие, образные представления, формировать эстетические суждения; учить аргументированно и развернуто оценивать изображения, созданные как самим ребенком, так и его све</w:t>
      </w:r>
      <w:r w:rsidRPr="00A24569">
        <w:rPr>
          <w:rFonts w:ascii="Times New Roman" w:hAnsi="Times New Roman"/>
          <w:sz w:val="20"/>
        </w:rPr>
        <w:t>р</w:t>
      </w:r>
      <w:r w:rsidRPr="00A24569">
        <w:rPr>
          <w:rFonts w:ascii="Times New Roman" w:hAnsi="Times New Roman"/>
          <w:sz w:val="20"/>
        </w:rPr>
        <w:t>стниками, обращая внимание на обязательность доброжелательного и уважительного отношения к раб</w:t>
      </w:r>
      <w:r w:rsidRPr="00A24569">
        <w:rPr>
          <w:rFonts w:ascii="Times New Roman" w:hAnsi="Times New Roman"/>
          <w:sz w:val="20"/>
        </w:rPr>
        <w:t>о</w:t>
      </w:r>
      <w:r w:rsidRPr="00A24569">
        <w:rPr>
          <w:rFonts w:ascii="Times New Roman" w:hAnsi="Times New Roman"/>
          <w:sz w:val="20"/>
        </w:rPr>
        <w:t>там товарищей. Формировать эстетическое отношение к предметам и явлениям окружающего мира, пр</w:t>
      </w:r>
      <w:r w:rsidRPr="00A24569">
        <w:rPr>
          <w:rFonts w:ascii="Times New Roman" w:hAnsi="Times New Roman"/>
          <w:sz w:val="20"/>
        </w:rPr>
        <w:t>о</w:t>
      </w:r>
      <w:r w:rsidRPr="00A24569">
        <w:rPr>
          <w:rFonts w:ascii="Times New Roman" w:hAnsi="Times New Roman"/>
          <w:sz w:val="20"/>
        </w:rPr>
        <w:t xml:space="preserve">изведениям искусства, к художественно-творческой деятельности. Воспитывать самостоятельность; учить активно и творчески применять ранее усвоенные способы изображения в рисовании, лепке и </w:t>
      </w:r>
      <w:r w:rsidR="00FD2FB4" w:rsidRPr="00A24569">
        <w:rPr>
          <w:rFonts w:ascii="Times New Roman" w:hAnsi="Times New Roman"/>
          <w:sz w:val="20"/>
        </w:rPr>
        <w:t>а</w:t>
      </w:r>
      <w:r w:rsidR="00FD2FB4" w:rsidRPr="00A24569">
        <w:rPr>
          <w:rFonts w:ascii="Times New Roman" w:hAnsi="Times New Roman"/>
          <w:sz w:val="20"/>
        </w:rPr>
        <w:t>п</w:t>
      </w:r>
      <w:r w:rsidR="00FD2FB4" w:rsidRPr="00A24569">
        <w:rPr>
          <w:rFonts w:ascii="Times New Roman" w:hAnsi="Times New Roman"/>
          <w:sz w:val="20"/>
        </w:rPr>
        <w:t xml:space="preserve">пликации, используя выразительные средства. 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композицию. Продолжать развивать коллективное творчество. Воспитывать стремление действовать согласованно, договариваться о том, кто какую </w:t>
      </w:r>
      <w:r w:rsidR="00FD2FB4" w:rsidRPr="00FD2FB4">
        <w:rPr>
          <w:rFonts w:ascii="Times New Roman" w:hAnsi="Times New Roman"/>
          <w:sz w:val="20"/>
        </w:rPr>
        <w:t>часть работы будет выполнять, как отельные изображения будут объединяться в общую картину. Формировать умение замечать недостатки своих р</w:t>
      </w:r>
      <w:r w:rsidR="00FD2FB4" w:rsidRPr="00FD2FB4">
        <w:rPr>
          <w:rFonts w:ascii="Times New Roman" w:hAnsi="Times New Roman"/>
          <w:sz w:val="20"/>
        </w:rPr>
        <w:t>а</w:t>
      </w:r>
      <w:r w:rsidR="00FD2FB4" w:rsidRPr="00FD2FB4">
        <w:rPr>
          <w:rFonts w:ascii="Times New Roman" w:hAnsi="Times New Roman"/>
          <w:sz w:val="20"/>
        </w:rPr>
        <w:t>бот и исправлять их; вносить дополнения для достижения большей выразительности создаваемого</w:t>
      </w:r>
      <w:r w:rsidR="00FD2FB4" w:rsidRPr="00FD2FB4">
        <w:rPr>
          <w:rFonts w:ascii="Times New Roman" w:hAnsi="Times New Roman"/>
          <w:spacing w:val="-23"/>
          <w:sz w:val="20"/>
        </w:rPr>
        <w:t xml:space="preserve"> </w:t>
      </w:r>
      <w:r w:rsidR="00FD2FB4" w:rsidRPr="00FD2FB4">
        <w:rPr>
          <w:rFonts w:ascii="Times New Roman" w:hAnsi="Times New Roman"/>
          <w:sz w:val="20"/>
        </w:rPr>
        <w:t>образ</w:t>
      </w:r>
      <w:r w:rsidR="00B13071">
        <w:rPr>
          <w:rFonts w:ascii="Times New Roman" w:hAnsi="Times New Roman"/>
          <w:sz w:val="20"/>
        </w:rPr>
        <w:t>а.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FD2FB4" w:rsidTr="00AE4154">
        <w:trPr>
          <w:trHeight w:hRule="exact" w:val="1402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FB4" w:rsidRDefault="00FD2FB4" w:rsidP="00EF49B0"/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356" w:rsidRPr="00CE5356" w:rsidRDefault="00CE5356" w:rsidP="00CE5356">
            <w:pPr>
              <w:spacing w:before="3" w:after="0" w:line="183" w:lineRule="exact"/>
              <w:ind w:left="154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szCs w:val="16"/>
              </w:rPr>
              <w:t xml:space="preserve">     Развивать свободу и одновременно точность движений руки под контролем зрения, их плавность, ри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т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мичность. Расширять набор материалов, которые дети могут использовать в рисовании (гуашь, акварель, сухая и жирная пастель, сангина, угольный карандаш, гелевая ручка и др.). Предлагать соединять в одном рисунке разные материалы для создания выразительного образа. Учить новым способам работы с уже зн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а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 xml:space="preserve">комыми материалами (например, рисовать </w:t>
            </w:r>
            <w:r w:rsidR="00D019EE" w:rsidRPr="00CE5356">
              <w:rPr>
                <w:rFonts w:ascii="Times New Roman" w:hAnsi="Times New Roman"/>
                <w:sz w:val="20"/>
                <w:szCs w:val="16"/>
              </w:rPr>
              <w:t>акварелью по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 xml:space="preserve"> сырому слою); разным способам создания фона для изображаемой 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а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вершении основного</w:t>
            </w:r>
            <w:r w:rsidRPr="00CE5356">
              <w:rPr>
                <w:rFonts w:ascii="Times New Roman" w:hAnsi="Times New Roman"/>
                <w:spacing w:val="-1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изображения.</w:t>
            </w:r>
          </w:p>
          <w:p w:rsidR="00CE5356" w:rsidRPr="00CE5356" w:rsidRDefault="00CE5356" w:rsidP="00CE5356">
            <w:pPr>
              <w:spacing w:before="1" w:after="0"/>
              <w:ind w:left="204" w:right="229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szCs w:val="16"/>
                <w:u w:val="single" w:color="000000"/>
              </w:rPr>
              <w:t xml:space="preserve">Продолжать формировать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е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небольших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форм</w:t>
            </w:r>
            <w:r w:rsidRPr="00CE5356">
              <w:rPr>
                <w:rFonts w:ascii="Times New Roman" w:hAnsi="Times New Roman"/>
                <w:spacing w:val="-6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мелких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деталей,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коротких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линий,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штрихов,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травки</w:t>
            </w:r>
            <w:r w:rsidRPr="00CE5356">
              <w:rPr>
                <w:rFonts w:ascii="Times New Roman" w:hAnsi="Times New Roman"/>
                <w:spacing w:val="-5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(хохлома),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оживок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(городец)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др.</w:t>
            </w:r>
          </w:p>
          <w:p w:rsidR="00CE5356" w:rsidRPr="00CE5356" w:rsidRDefault="00CE5356" w:rsidP="00CE5356">
            <w:pPr>
              <w:spacing w:after="0"/>
              <w:ind w:left="204" w:right="-98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Учить видеть </w:t>
            </w:r>
            <w:r w:rsidRPr="00CE5356">
              <w:rPr>
                <w:rFonts w:ascii="Times New Roman" w:hAnsi="Times New Roman"/>
                <w:sz w:val="20"/>
              </w:rPr>
              <w:t>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при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равномерном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закрашивании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регулир</w:t>
            </w:r>
            <w:r w:rsidRPr="00CE5356">
              <w:rPr>
                <w:rFonts w:ascii="Times New Roman" w:hAnsi="Times New Roman"/>
                <w:sz w:val="20"/>
              </w:rPr>
              <w:t>о</w:t>
            </w:r>
            <w:r w:rsidRPr="00CE5356">
              <w:rPr>
                <w:rFonts w:ascii="Times New Roman" w:hAnsi="Times New Roman"/>
                <w:sz w:val="20"/>
              </w:rPr>
              <w:t>вании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нажима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на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карандаш.</w:t>
            </w:r>
          </w:p>
          <w:p w:rsidR="00CE5356" w:rsidRPr="00CE5356" w:rsidRDefault="00CE5356" w:rsidP="00CE5356">
            <w:pPr>
              <w:spacing w:after="0"/>
              <w:ind w:left="204" w:right="232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Развивать </w:t>
            </w:r>
            <w:r w:rsidRPr="00CE5356">
              <w:rPr>
                <w:rFonts w:ascii="Times New Roman" w:hAnsi="Times New Roman"/>
                <w:sz w:val="20"/>
              </w:rPr>
              <w:t>представление о разнообразии цветов и оттенков, опираясь на реальную окраску предметов, декоративную роспись, сказочные сюжеты; учить создавать цвета и</w:t>
            </w:r>
            <w:r w:rsidRPr="00CE5356"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оттенки.</w:t>
            </w:r>
          </w:p>
          <w:p w:rsidR="00CE5356" w:rsidRPr="00CE5356" w:rsidRDefault="00CE5356" w:rsidP="00CE5356">
            <w:pPr>
              <w:spacing w:before="1" w:after="0"/>
              <w:ind w:left="204" w:right="230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szCs w:val="16"/>
                <w:u w:val="single" w:color="000000"/>
              </w:rPr>
              <w:t xml:space="preserve">Постепенно подводить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детей к обозначению цветов, например, включающих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зеленые, а созре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в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шие — красные). Учить замечать изменение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ческой гаммы рисунка.</w:t>
            </w:r>
          </w:p>
          <w:p w:rsidR="00CE5356" w:rsidRPr="00CE5356" w:rsidRDefault="00CE5356" w:rsidP="00CE5356">
            <w:pPr>
              <w:spacing w:before="1" w:after="0"/>
              <w:ind w:left="204" w:right="231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Учить детей </w:t>
            </w:r>
            <w:r w:rsidRPr="00CE5356">
              <w:rPr>
                <w:rFonts w:ascii="Times New Roman" w:hAnsi="Times New Roman"/>
                <w:sz w:val="20"/>
              </w:rPr>
              <w:t>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 появивши</w:t>
            </w:r>
            <w:r w:rsidRPr="00CE5356">
              <w:rPr>
                <w:rFonts w:ascii="Times New Roman" w:hAnsi="Times New Roman"/>
                <w:sz w:val="20"/>
              </w:rPr>
              <w:t>е</w:t>
            </w:r>
            <w:r w:rsidRPr="00CE5356">
              <w:rPr>
                <w:rFonts w:ascii="Times New Roman" w:hAnsi="Times New Roman"/>
                <w:sz w:val="20"/>
              </w:rPr>
              <w:t>ся листочки, бледно-зеленые стебли одуванчиков и их темно- зеленые листья и т.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п.).</w:t>
            </w:r>
          </w:p>
          <w:p w:rsidR="006A65F4" w:rsidRDefault="006A65F4" w:rsidP="00CE5356">
            <w:pPr>
              <w:spacing w:before="3" w:after="0" w:line="182" w:lineRule="exact"/>
              <w:ind w:left="20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CE5356" w:rsidRPr="00CE5356" w:rsidRDefault="00CE5356" w:rsidP="00CE5356">
            <w:pPr>
              <w:spacing w:before="3" w:after="0" w:line="182" w:lineRule="exact"/>
              <w:ind w:left="204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b/>
                <w:sz w:val="20"/>
              </w:rPr>
              <w:t>Сюжетное</w:t>
            </w:r>
            <w:r w:rsidRPr="00CE5356">
              <w:rPr>
                <w:rFonts w:ascii="Times New Roman" w:hAnsi="Times New Roman"/>
                <w:b/>
                <w:spacing w:val="-6"/>
                <w:sz w:val="20"/>
              </w:rPr>
              <w:t xml:space="preserve"> </w:t>
            </w:r>
            <w:r w:rsidR="00D019EE" w:rsidRPr="00CE5356">
              <w:rPr>
                <w:rFonts w:ascii="Times New Roman" w:hAnsi="Times New Roman"/>
                <w:b/>
                <w:sz w:val="20"/>
              </w:rPr>
              <w:t>рисование.</w:t>
            </w:r>
            <w:r w:rsidR="00D019EE" w:rsidRPr="00CE5356">
              <w:rPr>
                <w:rFonts w:ascii="Times New Roman" w:hAnsi="Times New Roman"/>
                <w:sz w:val="20"/>
                <w:szCs w:val="16"/>
              </w:rPr>
              <w:t xml:space="preserve"> Продолжать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 xml:space="preserve"> учить детей размещать изображения на листе в соответствии с их р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е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альным расположением (ближе или дальше от рисующего; ближе к нижнему краю листа — передний план или дальше от него — задний план); передавать различия в величине изображаемых предметов (дерево в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ы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сокое, цветок ниже дерева; воробышек маленький, ворона большая и т. п.). Формировать умение строить композицию рисунка; передавать движения людей и животных, растений, склоняющихся от ветра. Пр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о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должать формировать умение передавать в рисунках как сюжеты народных сказок, так и авторских прои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з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ведений (стихотворений, сказок, рассказов); проявлять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самостоятельность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в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выборе</w:t>
            </w:r>
            <w:r w:rsidRPr="00CE5356">
              <w:rPr>
                <w:rFonts w:ascii="Times New Roman" w:hAnsi="Times New Roman"/>
                <w:spacing w:val="-5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темы,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композиционн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о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го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и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цветового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решения.</w:t>
            </w:r>
          </w:p>
          <w:p w:rsidR="006A65F4" w:rsidRDefault="006A65F4" w:rsidP="00CE5356">
            <w:pPr>
              <w:spacing w:before="1" w:after="0" w:line="183" w:lineRule="exact"/>
              <w:ind w:left="204" w:right="175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CE5356" w:rsidRPr="00CE5356" w:rsidRDefault="00CE5356" w:rsidP="00CE5356">
            <w:pPr>
              <w:spacing w:before="1" w:after="0" w:line="183" w:lineRule="exact"/>
              <w:ind w:left="204" w:right="175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b/>
                <w:sz w:val="20"/>
              </w:rPr>
              <w:t>Декоративное</w:t>
            </w:r>
            <w:r w:rsidRPr="00CE5356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="00D019EE" w:rsidRPr="00CE5356">
              <w:rPr>
                <w:rFonts w:ascii="Times New Roman" w:hAnsi="Times New Roman"/>
                <w:b/>
                <w:sz w:val="20"/>
              </w:rPr>
              <w:t>рисование.</w:t>
            </w:r>
            <w:r w:rsidR="00D019EE" w:rsidRPr="00CE5356">
              <w:rPr>
                <w:rFonts w:ascii="Times New Roman" w:hAnsi="Times New Roman"/>
                <w:sz w:val="20"/>
              </w:rPr>
              <w:t xml:space="preserve"> Продолжать</w:t>
            </w:r>
            <w:r w:rsidRPr="00CE5356">
              <w:rPr>
                <w:rFonts w:ascii="Times New Roman" w:hAnsi="Times New Roman"/>
                <w:sz w:val="20"/>
              </w:rPr>
              <w:t xml:space="preserve"> развивать декоративное творчество детей; умение создавать уз</w:t>
            </w:r>
            <w:r w:rsidRPr="00CE5356">
              <w:rPr>
                <w:rFonts w:ascii="Times New Roman" w:hAnsi="Times New Roman"/>
                <w:sz w:val="20"/>
              </w:rPr>
              <w:t>о</w:t>
            </w:r>
            <w:r w:rsidRPr="00CE5356">
              <w:rPr>
                <w:rFonts w:ascii="Times New Roman" w:hAnsi="Times New Roman"/>
                <w:sz w:val="20"/>
              </w:rPr>
              <w:t>ры по мотивам народных росписей, уже знакомых детям и новых (городецкая, гжельская, хохломская, жостовская, мезенская роспись и др.). Учить детей выделять и передавать цветовую гамму народного д</w:t>
            </w:r>
            <w:r w:rsidRPr="00CE5356">
              <w:rPr>
                <w:rFonts w:ascii="Times New Roman" w:hAnsi="Times New Roman"/>
                <w:sz w:val="20"/>
              </w:rPr>
              <w:t>е</w:t>
            </w:r>
            <w:r w:rsidRPr="00CE5356">
              <w:rPr>
                <w:rFonts w:ascii="Times New Roman" w:hAnsi="Times New Roman"/>
                <w:sz w:val="20"/>
              </w:rPr>
              <w:t>коративного искусства определенного вида. Закреплять умение создавать композиции на листах бумаги разной формы, силуэтах предметов и игрушек; расписывать вылепленные детьми игрушки.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</w:t>
            </w:r>
            <w:r w:rsidRPr="00CE5356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гамму.</w:t>
            </w:r>
          </w:p>
          <w:p w:rsidR="006A65F4" w:rsidRDefault="006A65F4" w:rsidP="00CE5356">
            <w:pPr>
              <w:spacing w:before="3" w:after="0" w:line="183" w:lineRule="exact"/>
              <w:ind w:left="20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CE5356" w:rsidRPr="00CE5356" w:rsidRDefault="00CE5356" w:rsidP="00CE5356">
            <w:pPr>
              <w:spacing w:before="3" w:after="0" w:line="183" w:lineRule="exact"/>
              <w:ind w:left="204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b/>
                <w:sz w:val="20"/>
              </w:rPr>
              <w:t>Лепка.</w:t>
            </w: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Развивать </w:t>
            </w:r>
            <w:r w:rsidRPr="00CE5356">
              <w:rPr>
                <w:rFonts w:ascii="Times New Roman" w:hAnsi="Times New Roman"/>
                <w:sz w:val="20"/>
              </w:rPr>
              <w:t>творчество детей; учить свободно использовать для создания образов предметов, объе</w:t>
            </w:r>
            <w:r w:rsidRPr="00CE5356">
              <w:rPr>
                <w:rFonts w:ascii="Times New Roman" w:hAnsi="Times New Roman"/>
                <w:sz w:val="20"/>
              </w:rPr>
              <w:t>к</w:t>
            </w:r>
            <w:r w:rsidRPr="00CE5356">
              <w:rPr>
                <w:rFonts w:ascii="Times New Roman" w:hAnsi="Times New Roman"/>
                <w:sz w:val="20"/>
              </w:rPr>
              <w:t>тов природы, сказочных персонажей разнообразные приемы, усвоенные ранее; продолжать учить перед</w:t>
            </w:r>
            <w:r w:rsidRPr="00CE5356">
              <w:rPr>
                <w:rFonts w:ascii="Times New Roman" w:hAnsi="Times New Roman"/>
                <w:sz w:val="20"/>
              </w:rPr>
              <w:t>а</w:t>
            </w:r>
            <w:r w:rsidRPr="00CE5356">
              <w:rPr>
                <w:rFonts w:ascii="Times New Roman" w:hAnsi="Times New Roman"/>
                <w:sz w:val="20"/>
              </w:rPr>
              <w:t>вать форму основной части и других частей, их пропорции, позу, характерные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особенности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изображаемых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объектов;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обрабатывать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поверхность</w:t>
            </w:r>
            <w:r w:rsidRPr="00CE5356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формы</w:t>
            </w:r>
            <w:r w:rsidRPr="00CE5356"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движениями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пальцев</w:t>
            </w:r>
            <w:r w:rsidRPr="00CE5356"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и</w:t>
            </w:r>
            <w:r w:rsidRPr="00CE5356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стекой.</w:t>
            </w:r>
          </w:p>
          <w:p w:rsidR="00CE5356" w:rsidRPr="00CE5356" w:rsidRDefault="00CE5356" w:rsidP="00CE5356">
            <w:pPr>
              <w:spacing w:before="1" w:after="0"/>
              <w:ind w:left="204" w:right="235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szCs w:val="16"/>
                <w:u w:val="single" w:color="000000"/>
              </w:rPr>
              <w:t xml:space="preserve">Продолжать формировать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умение передавать характерные движения человека и животных, создавать выразительные образы (птичка подняла</w:t>
            </w:r>
            <w:r w:rsidRPr="00CE5356">
              <w:rPr>
                <w:rFonts w:ascii="Times New Roman" w:hAnsi="Times New Roman"/>
                <w:spacing w:val="-6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крылышки,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приготовилась</w:t>
            </w:r>
            <w:r w:rsidRPr="00CE5356">
              <w:rPr>
                <w:rFonts w:ascii="Times New Roman" w:hAnsi="Times New Roman"/>
                <w:spacing w:val="-5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лететь;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козлик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скачет,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девочка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танц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у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ет; дети</w:t>
            </w:r>
            <w:r w:rsidRPr="00CE5356">
              <w:rPr>
                <w:rFonts w:ascii="Times New Roman" w:hAnsi="Times New Roman"/>
                <w:spacing w:val="-3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делают</w:t>
            </w:r>
            <w:r w:rsidRPr="00CE5356">
              <w:rPr>
                <w:rFonts w:ascii="Times New Roman" w:hAnsi="Times New Roman"/>
                <w:spacing w:val="-5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гимнастику</w:t>
            </w:r>
            <w:r w:rsidRPr="00CE5356">
              <w:rPr>
                <w:rFonts w:ascii="Times New Roman" w:hAnsi="Times New Roman"/>
                <w:spacing w:val="-6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—</w:t>
            </w:r>
            <w:r w:rsidRPr="00CE5356">
              <w:rPr>
                <w:rFonts w:ascii="Times New Roman" w:hAnsi="Times New Roman"/>
                <w:spacing w:val="-4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коллективная</w:t>
            </w:r>
            <w:r w:rsidRPr="00CE5356">
              <w:rPr>
                <w:rFonts w:ascii="Times New Roman" w:hAnsi="Times New Roman"/>
                <w:spacing w:val="-6"/>
                <w:sz w:val="20"/>
                <w:szCs w:val="16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szCs w:val="16"/>
              </w:rPr>
              <w:t>композиция).</w:t>
            </w:r>
          </w:p>
          <w:p w:rsidR="00CE5356" w:rsidRPr="00CE5356" w:rsidRDefault="00CE5356" w:rsidP="00CE5356">
            <w:pPr>
              <w:spacing w:before="1" w:after="0"/>
              <w:ind w:left="204" w:right="-98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</w:rPr>
              <w:t xml:space="preserve">Учить </w:t>
            </w:r>
            <w:r w:rsidRPr="00CE5356">
              <w:rPr>
                <w:rFonts w:ascii="Times New Roman" w:hAnsi="Times New Roman"/>
                <w:sz w:val="20"/>
              </w:rPr>
              <w:t xml:space="preserve">детей 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 Декоративная лепка. </w:t>
            </w:r>
            <w:r w:rsidR="00D019EE" w:rsidRPr="00CE5356">
              <w:rPr>
                <w:rFonts w:ascii="Times New Roman" w:hAnsi="Times New Roman"/>
                <w:sz w:val="20"/>
              </w:rPr>
              <w:t>Продолжать развивать</w:t>
            </w:r>
            <w:r w:rsidRPr="00CE5356">
              <w:rPr>
                <w:rFonts w:ascii="Times New Roman" w:hAnsi="Times New Roman"/>
                <w:sz w:val="20"/>
              </w:rPr>
              <w:t xml:space="preserve"> навыки</w:t>
            </w:r>
            <w:r w:rsidRPr="00CE5356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декоративной.</w:t>
            </w:r>
          </w:p>
          <w:p w:rsidR="006A65F4" w:rsidRDefault="006A65F4" w:rsidP="00CE5356">
            <w:pPr>
              <w:spacing w:before="3" w:after="0" w:line="183" w:lineRule="exact"/>
              <w:ind w:left="204"/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CE5356" w:rsidRPr="00CE5356" w:rsidRDefault="00CE5356" w:rsidP="00CE5356">
            <w:pPr>
              <w:spacing w:before="3" w:after="0" w:line="183" w:lineRule="exact"/>
              <w:ind w:left="204"/>
              <w:jc w:val="both"/>
              <w:rPr>
                <w:rFonts w:ascii="Times New Roman" w:hAnsi="Times New Roman"/>
                <w:sz w:val="20"/>
                <w:szCs w:val="16"/>
              </w:rPr>
            </w:pPr>
            <w:r w:rsidRPr="00CE5356">
              <w:rPr>
                <w:rFonts w:ascii="Times New Roman" w:hAnsi="Times New Roman"/>
                <w:b/>
                <w:sz w:val="20"/>
              </w:rPr>
              <w:t>Декоративная</w:t>
            </w:r>
            <w:r w:rsidRPr="00CE5356">
              <w:rPr>
                <w:rFonts w:ascii="Times New Roman" w:hAnsi="Times New Roman"/>
                <w:b/>
                <w:spacing w:val="-9"/>
                <w:sz w:val="20"/>
              </w:rPr>
              <w:t xml:space="preserve"> </w:t>
            </w:r>
            <w:r w:rsidR="00D019EE" w:rsidRPr="00CE5356">
              <w:rPr>
                <w:rFonts w:ascii="Times New Roman" w:hAnsi="Times New Roman"/>
                <w:b/>
                <w:sz w:val="20"/>
              </w:rPr>
              <w:t>лепка.</w:t>
            </w:r>
            <w:r w:rsidR="00D019EE" w:rsidRPr="00CE5356">
              <w:rPr>
                <w:rFonts w:ascii="Times New Roman" w:hAnsi="Times New Roman"/>
                <w:sz w:val="20"/>
              </w:rPr>
              <w:t xml:space="preserve"> Продолжать</w:t>
            </w:r>
            <w:r w:rsidRPr="00CE5356">
              <w:rPr>
                <w:rFonts w:ascii="Times New Roman" w:hAnsi="Times New Roman"/>
                <w:sz w:val="20"/>
              </w:rPr>
              <w:t xml:space="preserve"> развивать навыки декоративной лепки; учить использовать разные сп</w:t>
            </w:r>
            <w:r w:rsidRPr="00CE5356">
              <w:rPr>
                <w:rFonts w:ascii="Times New Roman" w:hAnsi="Times New Roman"/>
                <w:sz w:val="20"/>
              </w:rPr>
              <w:t>о</w:t>
            </w:r>
            <w:r w:rsidRPr="00CE5356">
              <w:rPr>
                <w:rFonts w:ascii="Times New Roman" w:hAnsi="Times New Roman"/>
                <w:sz w:val="20"/>
              </w:rPr>
              <w:t>собы лепки (налеп, углубленный рельеф), применять стеку. Учить при лепке из глины расписывать пл</w:t>
            </w:r>
            <w:r w:rsidRPr="00CE5356">
              <w:rPr>
                <w:rFonts w:ascii="Times New Roman" w:hAnsi="Times New Roman"/>
                <w:sz w:val="20"/>
              </w:rPr>
              <w:t>а</w:t>
            </w:r>
            <w:r w:rsidRPr="00CE5356">
              <w:rPr>
                <w:rFonts w:ascii="Times New Roman" w:hAnsi="Times New Roman"/>
                <w:sz w:val="20"/>
              </w:rPr>
              <w:t>стину, создавать узор стекой; создавать из глины, разноцветного пластилина предметные и сюжетные, и</w:t>
            </w:r>
            <w:r w:rsidRPr="00CE5356">
              <w:rPr>
                <w:rFonts w:ascii="Times New Roman" w:hAnsi="Times New Roman"/>
                <w:sz w:val="20"/>
              </w:rPr>
              <w:t>н</w:t>
            </w:r>
            <w:r w:rsidRPr="00CE5356">
              <w:rPr>
                <w:rFonts w:ascii="Times New Roman" w:hAnsi="Times New Roman"/>
                <w:sz w:val="20"/>
              </w:rPr>
              <w:t>дивидуальные и коллективные</w:t>
            </w:r>
            <w:r w:rsidRPr="00CE5356">
              <w:rPr>
                <w:rFonts w:ascii="Times New Roman" w:hAnsi="Times New Roman"/>
                <w:spacing w:val="-24"/>
                <w:sz w:val="20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</w:rPr>
              <w:t>композиции.</w:t>
            </w:r>
          </w:p>
          <w:p w:rsidR="00FD2FB4" w:rsidRPr="00E23189" w:rsidRDefault="00FD2FB4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hAnsi="Times New Roman"/>
                <w:b/>
                <w:sz w:val="16"/>
                <w:lang w:val="ru-RU"/>
              </w:rPr>
            </w:pPr>
          </w:p>
        </w:tc>
      </w:tr>
      <w:tr w:rsidR="00EF49B0" w:rsidTr="00AE4154">
        <w:trPr>
          <w:trHeight w:hRule="exact" w:val="709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Default="00EF49B0" w:rsidP="00EF49B0"/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CE5356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Аппликация.</w:t>
            </w:r>
          </w:p>
          <w:p w:rsidR="00EF49B0" w:rsidRPr="00CE5356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учить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создавать предметные и сюжетные изображения с натуры и по представлению: разв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вать чувство композиции (учить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красиво</w:t>
            </w:r>
            <w:r w:rsidRPr="00CE5356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располагать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фигуры</w:t>
            </w:r>
            <w:r w:rsidRPr="00CE5356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листе</w:t>
            </w:r>
            <w:r w:rsidRPr="00CE5356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бумаги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формата,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соответствующего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пропорциям</w:t>
            </w:r>
            <w:r w:rsidRPr="00CE5356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изображаемых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предметов).</w:t>
            </w:r>
          </w:p>
          <w:p w:rsidR="00EF49B0" w:rsidRPr="00CE5356" w:rsidRDefault="00EF49B0" w:rsidP="00EF49B0">
            <w:pPr>
              <w:pStyle w:val="TableParagraph"/>
              <w:ind w:left="103" w:right="110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 составлять узоры и декоративные композиции из геометрических и растительных эл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ментов на листах бумаги разной</w:t>
            </w:r>
            <w:r w:rsidRPr="00CE5356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формы;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изображать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птиц,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животных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замыслу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E5356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E5356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мотивам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родного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искусства.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приемы вырезания симметричных предметов из бумаги, сложенной вдвое; несколько предм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тов или их частей из бумаги, сложенной</w:t>
            </w:r>
            <w:r w:rsidRPr="00CE5356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гармошкой.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Поощрять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 xml:space="preserve">при создании образов применение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</w:t>
            </w: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развивать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чувство цвета, колорита, композиции. Поощрять проявления</w:t>
            </w:r>
            <w:r w:rsidRPr="00CE5356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творчества.</w:t>
            </w:r>
          </w:p>
          <w:p w:rsidR="00EF49B0" w:rsidRPr="00CE5356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Прикладное творчество: работа с бумагой и</w:t>
            </w:r>
            <w:r w:rsidRPr="00CE5356">
              <w:rPr>
                <w:rFonts w:ascii="Times New Roman" w:hAnsi="Times New Roman"/>
                <w:b/>
                <w:spacing w:val="-2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картоном.</w:t>
            </w:r>
          </w:p>
          <w:p w:rsidR="00EF49B0" w:rsidRPr="00CE5356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рушки-забавы (мишка- физкультурник, клюющий петушок и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CE5356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lang w:val="ru-RU"/>
              </w:rPr>
              <w:t>Формировать умение создавать предметы из полосок цветной бумаги (коврик, дорожка, закладка), подб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рать цвета и их оттенки при изготовлении игрушек, сувениров, деталей костюмов и украшений к праздн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кам. Формировать умение использовать образец. Совершенствовать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CE5356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создавать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объемные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рушки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технике</w:t>
            </w:r>
            <w:r w:rsidRPr="00CE5356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оригами.</w:t>
            </w:r>
            <w:r w:rsidRPr="00CE5356">
              <w:rPr>
                <w:rFonts w:ascii="Times New Roman" w:hAnsi="Times New Roman"/>
                <w:spacing w:val="1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Прикладное</w:t>
            </w:r>
            <w:r w:rsidRPr="00CE5356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творчество:</w:t>
            </w:r>
            <w:r w:rsidRPr="00CE5356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работа</w:t>
            </w:r>
            <w:r w:rsidRPr="00CE5356">
              <w:rPr>
                <w:rFonts w:ascii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CE5356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тканью.</w:t>
            </w:r>
          </w:p>
          <w:p w:rsidR="00EF49B0" w:rsidRPr="00CE5356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Формировать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 вдевать нитку в иголку, завязывать узелок; пришивать пуговицу, вешалку; шить пр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стейшие изделия (мешочек для семян, фартучек для кукол, игольница) швом «вперед иголку». Закреплять умение делать аппликацию, используя кусочки ткани разнообразной фактуры (шелк для бабочки, байка для зайчика и т. д.), наносить контур с помощью мелка и вырезать в соответствии с задуманным</w:t>
            </w:r>
            <w:r w:rsidRPr="00CE5356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сюжетом.</w:t>
            </w:r>
          </w:p>
          <w:p w:rsidR="00EF49B0" w:rsidRPr="00CE5356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Прикладное</w:t>
            </w:r>
            <w:r w:rsidRPr="00CE5356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творчество:</w:t>
            </w:r>
            <w:r w:rsidRPr="00CE5356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работа</w:t>
            </w:r>
            <w:r w:rsidRPr="00CE5356">
              <w:rPr>
                <w:rFonts w:ascii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с</w:t>
            </w:r>
            <w:r w:rsidRPr="00CE5356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природным</w:t>
            </w:r>
            <w:r w:rsidRPr="00CE5356">
              <w:rPr>
                <w:rFonts w:ascii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b/>
                <w:sz w:val="20"/>
                <w:lang w:val="ru-RU"/>
              </w:rPr>
              <w:t>материалом.</w:t>
            </w:r>
          </w:p>
          <w:p w:rsidR="00EF49B0" w:rsidRPr="00E23189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воображение.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Закреплять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CE5356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детей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аккуратно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экономно</w:t>
            </w:r>
            <w:r w:rsidRPr="00CE5356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использовать</w:t>
            </w:r>
            <w:r w:rsidRPr="00CE5356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20"/>
                <w:lang w:val="ru-RU"/>
              </w:rPr>
              <w:t>материалы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.</w:t>
            </w:r>
          </w:p>
        </w:tc>
      </w:tr>
      <w:tr w:rsidR="00EF49B0" w:rsidTr="00AE4154">
        <w:trPr>
          <w:trHeight w:hRule="exact" w:val="1281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D019EE" w:rsidRDefault="00EF49B0" w:rsidP="00EF49B0">
            <w:pPr>
              <w:pStyle w:val="TableParagraph"/>
              <w:spacing w:line="226" w:lineRule="exact"/>
              <w:ind w:left="3346" w:right="101"/>
              <w:rPr>
                <w:rFonts w:ascii="Times New Roman" w:eastAsia="Times New Roman" w:hAnsi="Times New Roman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b/>
                <w:lang w:val="ru-RU"/>
              </w:rPr>
              <w:t>Конструктивно-модельная</w:t>
            </w:r>
            <w:r w:rsidRPr="00D019EE">
              <w:rPr>
                <w:rFonts w:ascii="Times New Roman" w:hAnsi="Times New Roman"/>
                <w:b/>
                <w:spacing w:val="-8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b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ind w:left="103" w:right="108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D019EE">
              <w:rPr>
                <w:rFonts w:ascii="Times New Roman" w:hAnsi="Times New Roman"/>
                <w:lang w:val="ru-RU"/>
              </w:rPr>
              <w:t xml:space="preserve">Приобщение к конструированию; развитие интереса к конструктивной деятельности, знакомство с </w:t>
            </w:r>
            <w:r w:rsidR="00D019EE" w:rsidRPr="00D019EE">
              <w:rPr>
                <w:rFonts w:ascii="Times New Roman" w:hAnsi="Times New Roman"/>
                <w:lang w:val="ru-RU"/>
              </w:rPr>
              <w:t>разли</w:t>
            </w:r>
            <w:r w:rsidR="00D019EE" w:rsidRPr="00D019EE">
              <w:rPr>
                <w:rFonts w:ascii="Times New Roman" w:hAnsi="Times New Roman"/>
                <w:lang w:val="ru-RU"/>
              </w:rPr>
              <w:t>ч</w:t>
            </w:r>
            <w:r w:rsidR="00D019EE" w:rsidRPr="00D019EE">
              <w:rPr>
                <w:rFonts w:ascii="Times New Roman" w:hAnsi="Times New Roman"/>
                <w:lang w:val="ru-RU"/>
              </w:rPr>
              <w:t>ными видами</w:t>
            </w:r>
            <w:r w:rsidRPr="00D019EE">
              <w:rPr>
                <w:rFonts w:ascii="Times New Roman" w:hAnsi="Times New Roman"/>
                <w:lang w:val="ru-RU"/>
              </w:rPr>
              <w:t xml:space="preserve"> конструкторов. Воспитание умения работать коллективно, объединять свои поделки в соо</w:t>
            </w:r>
            <w:r w:rsidRPr="00D019EE">
              <w:rPr>
                <w:rFonts w:ascii="Times New Roman" w:hAnsi="Times New Roman"/>
                <w:lang w:val="ru-RU"/>
              </w:rPr>
              <w:t>т</w:t>
            </w:r>
            <w:r w:rsidRPr="00D019EE">
              <w:rPr>
                <w:rFonts w:ascii="Times New Roman" w:hAnsi="Times New Roman"/>
                <w:lang w:val="ru-RU"/>
              </w:rPr>
              <w:t>ветствии с общим замыслом, договариваться, кто какую часть работы будет</w:t>
            </w:r>
            <w:r w:rsidRPr="00D019EE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D019EE">
              <w:rPr>
                <w:rFonts w:ascii="Times New Roman" w:hAnsi="Times New Roman"/>
                <w:lang w:val="ru-RU"/>
              </w:rPr>
              <w:t>выполнять.</w:t>
            </w:r>
          </w:p>
        </w:tc>
      </w:tr>
      <w:tr w:rsidR="00EF49B0" w:rsidTr="00AE4154">
        <w:trPr>
          <w:trHeight w:hRule="exact" w:val="539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81B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(3г.-4г.)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FD381B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Подводить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детей к простейшему анализу созданных построек. Совершенствовать конс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вые постройки, используя полученные ранее умения (накладывание, приставление, пр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кладывание), использовать в постройках детали разного цвета. Вызывать чувство рад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сти при удавшейся</w:t>
            </w:r>
            <w:r w:rsidRPr="00FD381B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постройке.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Учить располагать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кирпичики, пластины вертикально (в ряд, по кругу, по периметру ч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тырехугольника), ставить их плотно друг к другу, на определенном расстоянии (забо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р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чик, ворота). Побуждать детей к созданию вариантов конструкций, добавляя другие д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е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тали (на столбики ворот ставить трехгранные призмы, рядом со столбами — кубики и др.). Изменять постройки двумя способами: заменяя одни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детали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другими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или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надстра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вая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их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высоту,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длину</w:t>
            </w:r>
            <w:r w:rsidRPr="00FD381B">
              <w:rPr>
                <w:rFonts w:ascii="Times New Roman" w:eastAsia="Times New Roman" w:hAnsi="Times New Roman"/>
                <w:spacing w:val="-5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(низкая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высокая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башенка,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короткий</w:t>
            </w:r>
            <w:r w:rsidRPr="00FD381B">
              <w:rPr>
                <w:rFonts w:ascii="Times New Roman" w:eastAsia="Times New Roman" w:hAnsi="Times New Roman"/>
                <w:spacing w:val="-4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длинный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поезд).</w:t>
            </w:r>
          </w:p>
          <w:p w:rsidR="00EF49B0" w:rsidRPr="00EF49B0" w:rsidRDefault="00EF49B0" w:rsidP="00EF49B0">
            <w:pPr>
              <w:pStyle w:val="TableParagraph"/>
              <w:spacing w:before="1"/>
              <w:ind w:left="103" w:right="100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D381B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Развивать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желание сооружать постройки по собственному замыслу. Продолжать учить детей обыгрывать постройки, объединять </w:t>
            </w:r>
            <w:r w:rsidR="00D019EE"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их по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 xml:space="preserve"> сюжету: дорожка и дома — улица; стол, стул, диван — мебель для кукол.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</w:rPr>
              <w:t>Приучать детей после игры аккуратно складывать детали в</w:t>
            </w:r>
            <w:r w:rsidRPr="00FD381B">
              <w:rPr>
                <w:rFonts w:ascii="Times New Roman" w:eastAsia="Times New Roman" w:hAnsi="Times New Roman"/>
                <w:spacing w:val="-2"/>
                <w:sz w:val="24"/>
                <w:szCs w:val="16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</w:rPr>
              <w:t>коробки</w:t>
            </w:r>
          </w:p>
        </w:tc>
      </w:tr>
      <w:tr w:rsidR="00EF49B0" w:rsidTr="00AE4154">
        <w:trPr>
          <w:trHeight w:hRule="exact" w:val="424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(4г.-5л.)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CE5356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Обращать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</w:t>
            </w:r>
            <w:r w:rsidRPr="00CE5356">
              <w:rPr>
                <w:rFonts w:ascii="Times New Roman" w:hAnsi="Times New Roman"/>
                <w:spacing w:val="-11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части.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Продолжать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развивать у детей способность различать и называть строительные детали (куб, пластина, кирпичик, бр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у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сок); учить использовать их с учетом конструктивных свойств (устойчивость, форма, величина). Развивать умение у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с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танавливать ассоциативные связи, предлагая вспомнить, какие похожие сооружения дети</w:t>
            </w:r>
            <w:r w:rsidRPr="00CE5356">
              <w:rPr>
                <w:rFonts w:ascii="Times New Roman" w:hAnsi="Times New Roman"/>
                <w:spacing w:val="-22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видели.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Учить анализировать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— стены, вверху — п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е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рекрытие, крыша; в</w:t>
            </w:r>
            <w:r w:rsidRPr="00CE5356">
              <w:rPr>
                <w:rFonts w:ascii="Times New Roman" w:eastAsia="Times New Roman" w:hAnsi="Times New Roman"/>
                <w:spacing w:val="-14"/>
                <w:sz w:val="18"/>
                <w:szCs w:val="16"/>
                <w:lang w:val="ru-RU"/>
              </w:rPr>
              <w:t xml:space="preserve">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автомобиле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— кабина, кузов и т.</w:t>
            </w:r>
            <w:r w:rsidRPr="00CE5356">
              <w:rPr>
                <w:rFonts w:ascii="Times New Roman" w:eastAsia="Times New Roman" w:hAnsi="Times New Roman"/>
                <w:spacing w:val="-9"/>
                <w:sz w:val="18"/>
                <w:szCs w:val="16"/>
                <w:lang w:val="ru-RU"/>
              </w:rPr>
              <w:t xml:space="preserve">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д.).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самостоятельно измерять постройки (по высоте, длине и ширине), соблюдать заданный воспитателем принцип конструкции («Построй такой же домик, но</w:t>
            </w:r>
            <w:r w:rsidRPr="00CE5356">
              <w:rPr>
                <w:rFonts w:ascii="Times New Roman" w:hAnsi="Times New Roman"/>
                <w:spacing w:val="-19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высокий»).</w:t>
            </w:r>
          </w:p>
          <w:p w:rsidR="00EF49B0" w:rsidRPr="00CE5356" w:rsidRDefault="00EF49B0" w:rsidP="00EF49B0">
            <w:pPr>
              <w:pStyle w:val="TableParagraph"/>
              <w:spacing w:before="1"/>
              <w:ind w:left="103" w:right="104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Учить сооружать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постройки из крупного и мелкого строительного материала, использовать детали разного цвета для создания и украшения</w:t>
            </w:r>
            <w:r w:rsidRPr="00CE5356">
              <w:rPr>
                <w:rFonts w:ascii="Times New Roman" w:hAnsi="Times New Roman"/>
                <w:spacing w:val="-10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построек.</w:t>
            </w:r>
          </w:p>
          <w:p w:rsidR="00EF49B0" w:rsidRPr="00CE5356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E5356">
              <w:rPr>
                <w:rFonts w:ascii="Times New Roman" w:eastAsia="Times New Roman" w:hAnsi="Times New Roman"/>
                <w:sz w:val="18"/>
                <w:szCs w:val="16"/>
                <w:u w:val="single" w:color="000000"/>
                <w:lang w:val="ru-RU"/>
              </w:rPr>
              <w:t xml:space="preserve">Обучать конструированию из бумаги: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сгибать прямоугольный лист бумаги пополам, совмещая стороны и углы (ал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ь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бом, флажки для украшения участка, поздравительная открытка), приклеивать к основной форме детали (к дому — о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к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на, двери, трубу; к автобусу — колеса; к стулу —</w:t>
            </w:r>
            <w:r w:rsidRPr="00CE5356">
              <w:rPr>
                <w:rFonts w:ascii="Times New Roman" w:eastAsia="Times New Roman" w:hAnsi="Times New Roman"/>
                <w:spacing w:val="-10"/>
                <w:sz w:val="18"/>
                <w:szCs w:val="16"/>
                <w:lang w:val="ru-RU"/>
              </w:rPr>
              <w:t xml:space="preserve"> </w:t>
            </w:r>
            <w:r w:rsidRPr="00CE5356"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  <w:t>спинку).</w:t>
            </w:r>
          </w:p>
          <w:p w:rsidR="00EF49B0" w:rsidRPr="00E2318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CE5356">
              <w:rPr>
                <w:rFonts w:ascii="Times New Roman" w:hAnsi="Times New Roman"/>
                <w:sz w:val="18"/>
                <w:u w:val="single" w:color="000000"/>
                <w:lang w:val="ru-RU"/>
              </w:rPr>
              <w:t xml:space="preserve">Приобщать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детей к изготовлению поделок из природного материала: коры, веток, листьев, шишек, каштанов, ореховой скорлупы, соломы (лодочки, ежики и т. д.). Учить использовать для закрепления частей клей, пластилин; применять в поделках катушки, коробки разной величины и другие</w:t>
            </w:r>
            <w:r w:rsidRPr="00CE5356">
              <w:rPr>
                <w:rFonts w:ascii="Times New Roman" w:hAnsi="Times New Roman"/>
                <w:spacing w:val="-18"/>
                <w:sz w:val="18"/>
                <w:lang w:val="ru-RU"/>
              </w:rPr>
              <w:t xml:space="preserve"> </w:t>
            </w:r>
            <w:r w:rsidRPr="00CE5356">
              <w:rPr>
                <w:rFonts w:ascii="Times New Roman" w:hAnsi="Times New Roman"/>
                <w:sz w:val="18"/>
                <w:lang w:val="ru-RU"/>
              </w:rPr>
              <w:t>предметы.</w:t>
            </w:r>
          </w:p>
        </w:tc>
      </w:tr>
      <w:tr w:rsidR="00EF49B0" w:rsidTr="00AE4154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AE4154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4154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Продолжать развивать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умение детей устанавливать связь между создаваемыми постройками и тем, что они видят в окружающей жизни;</w:t>
            </w:r>
            <w:r w:rsidRPr="00AE4154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создавать</w:t>
            </w:r>
            <w:r w:rsidRPr="00AE4154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разнообразные</w:t>
            </w:r>
            <w:r w:rsidRPr="00AE4154">
              <w:rPr>
                <w:rFonts w:ascii="Times New Roman" w:hAnsi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постройки</w:t>
            </w:r>
            <w:r w:rsidRPr="00AE4154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AE4154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конструкции</w:t>
            </w:r>
            <w:r w:rsidRPr="00AE4154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(дома,</w:t>
            </w:r>
            <w:r w:rsidRPr="00AE4154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спортивное</w:t>
            </w:r>
            <w:r w:rsidRPr="00AE4154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AE4154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игровое</w:t>
            </w:r>
            <w:r w:rsidRPr="00AE4154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оборудование</w:t>
            </w:r>
            <w:r w:rsidRPr="00AE4154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AE4154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т.</w:t>
            </w:r>
            <w:r w:rsidRPr="00AE4154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п.).</w:t>
            </w:r>
          </w:p>
          <w:p w:rsidR="00EF49B0" w:rsidRPr="00AE4154" w:rsidRDefault="00EF49B0" w:rsidP="00EF49B0">
            <w:pPr>
              <w:pStyle w:val="TableParagraph"/>
              <w:spacing w:before="1"/>
              <w:ind w:left="103" w:right="408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4154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Учить выделять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основные части и характерные детали ко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н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струкций. </w:t>
            </w:r>
            <w:r w:rsidRPr="00AE4154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>Поощрять</w:t>
            </w:r>
            <w:r w:rsidRPr="00AE4154">
              <w:rPr>
                <w:rFonts w:ascii="Times New Roman" w:hAnsi="Times New Roman"/>
                <w:spacing w:val="-9"/>
                <w:sz w:val="20"/>
                <w:szCs w:val="20"/>
                <w:u w:val="single" w:color="00000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самостоятельность,</w:t>
            </w:r>
            <w:r w:rsidRPr="00AE4154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творчество,</w:t>
            </w:r>
            <w:r w:rsidRPr="00AE4154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ин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и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циативу,</w:t>
            </w:r>
            <w:r w:rsidRPr="00AE4154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дружелюбие.</w:t>
            </w:r>
          </w:p>
          <w:p w:rsidR="00EF49B0" w:rsidRPr="00AE4154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4154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Помогать анализировать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сделанные воспитателем поделки и постройки; на основе анализа находить ко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н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структивные решения и планировать создание собственной</w:t>
            </w:r>
            <w:r w:rsidRPr="00AE4154">
              <w:rPr>
                <w:rFonts w:ascii="Times New Roman" w:hAnsi="Times New Roman"/>
                <w:spacing w:val="-18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постройки.</w:t>
            </w:r>
          </w:p>
          <w:p w:rsidR="00EF49B0" w:rsidRPr="00AE4154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4154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Знакомить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с новыми деталями: разнообразными по форме и величине пластинами, брусками, цилиндрами, конусами и др. Учить заменять одни детали</w:t>
            </w:r>
            <w:r w:rsidRPr="00AE4154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другими.</w:t>
            </w:r>
          </w:p>
          <w:p w:rsidR="00EF49B0" w:rsidRPr="00AE4154" w:rsidRDefault="00EF49B0" w:rsidP="00EF49B0">
            <w:pPr>
              <w:pStyle w:val="TableParagraph"/>
              <w:spacing w:before="1"/>
              <w:ind w:left="103" w:right="191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AE4154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Формировать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умение создавать различные по величине и конструкции постройки о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д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ного и того же объекта. </w:t>
            </w:r>
            <w:r w:rsidRPr="00AE4154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Учить строить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по рисунку, самостоятельно подбирать нео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б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ходимый строительный</w:t>
            </w:r>
            <w:r w:rsidRPr="00AE4154">
              <w:rPr>
                <w:rFonts w:ascii="Times New Roman" w:hAnsi="Times New Roman"/>
                <w:spacing w:val="-27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материал.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AE4154">
              <w:rPr>
                <w:rFonts w:ascii="Times New Roman" w:hAnsi="Times New Roman"/>
                <w:sz w:val="20"/>
                <w:szCs w:val="20"/>
                <w:u w:val="single" w:color="000000"/>
                <w:lang w:val="ru-RU"/>
              </w:rPr>
              <w:t xml:space="preserve">Продолжать развивать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умение работать коллективно, объединять свои поделки в соответствии с общим замыслом, договариваться, кто какую часть работы будет</w:t>
            </w:r>
            <w:r w:rsidRPr="00AE4154">
              <w:rPr>
                <w:rFonts w:ascii="Times New Roman" w:hAnsi="Times New Roman"/>
                <w:spacing w:val="-14"/>
                <w:sz w:val="20"/>
                <w:szCs w:val="20"/>
                <w:lang w:val="ru-RU"/>
              </w:rPr>
              <w:t xml:space="preserve"> </w:t>
            </w:r>
            <w:r w:rsidRPr="00AE4154">
              <w:rPr>
                <w:rFonts w:ascii="Times New Roman" w:hAnsi="Times New Roman"/>
                <w:sz w:val="20"/>
                <w:szCs w:val="20"/>
                <w:lang w:val="ru-RU"/>
              </w:rPr>
              <w:t>выполнять.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E51C3E">
        <w:trPr>
          <w:trHeight w:hRule="exact" w:val="453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51C3E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lang w:val="ru-RU"/>
              </w:rPr>
              <w:t>Формировать интерес к разнообразным зданиям и сооружениям (жилые дома, театры и др.). Поощрять ж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лание передавать их особенности в конструктивной деятельности. Учить видеть конструкцию объекта и анализировать ее основные части, их функциональное назначение. Предлагать детям самостоятельно нах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дить отдельные конструктивные решения на основе анализа существующих сооружений. Закреплять нав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ки коллективной работы: умение распределять обязанности, работать в соответствии с общим замыслом, не мешая друг</w:t>
            </w:r>
            <w:r w:rsidRPr="00E51C3E">
              <w:rPr>
                <w:rFonts w:ascii="Times New Roman" w:hAnsi="Times New Roman"/>
                <w:spacing w:val="-2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другу.</w:t>
            </w:r>
          </w:p>
          <w:p w:rsidR="00EF49B0" w:rsidRPr="00C93B59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sz w:val="20"/>
                <w:lang w:val="ru-RU"/>
              </w:rPr>
              <w:t>Конструирование из строительного</w:t>
            </w:r>
            <w:r w:rsidRPr="00C93B59">
              <w:rPr>
                <w:rFonts w:ascii="Times New Roman" w:hAnsi="Times New Roman"/>
                <w:b/>
                <w:spacing w:val="-20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b/>
                <w:sz w:val="20"/>
                <w:lang w:val="ru-RU"/>
              </w:rPr>
              <w:t>материала.</w:t>
            </w:r>
          </w:p>
          <w:p w:rsidR="00EF49B0" w:rsidRPr="00C93B59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возведения</w:t>
            </w:r>
            <w:r w:rsidRPr="00C93B59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стройки.</w:t>
            </w:r>
          </w:p>
          <w:p w:rsidR="00EF49B0" w:rsidRPr="00C93B5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Продолжать учить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сооружать постройки, объединенные</w:t>
            </w:r>
            <w:r w:rsidRPr="00C93B59">
              <w:rPr>
                <w:rFonts w:ascii="Times New Roman" w:hAnsi="Times New Roman"/>
                <w:spacing w:val="-29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общей темой (улица, машины, дома).</w:t>
            </w:r>
          </w:p>
          <w:p w:rsidR="00EF49B0" w:rsidRPr="00C93B5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sz w:val="20"/>
                <w:lang w:val="ru-RU"/>
              </w:rPr>
              <w:t>Конструирование из деталей</w:t>
            </w:r>
            <w:r w:rsidRPr="00C93B59">
              <w:rPr>
                <w:rFonts w:ascii="Times New Roman" w:hAnsi="Times New Roman"/>
                <w:b/>
                <w:spacing w:val="-2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b/>
                <w:sz w:val="20"/>
                <w:lang w:val="ru-RU"/>
              </w:rPr>
              <w:t>конструкторов.</w:t>
            </w:r>
          </w:p>
          <w:p w:rsidR="00EF49B0" w:rsidRPr="00C93B5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 разнообразными пластмассовыми конструкторами. Учить создавать различные модели (здания, самолеты, поезда и т. д.)</w:t>
            </w:r>
            <w:r w:rsidRPr="00C93B5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93B5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рисунку,</w:t>
            </w:r>
            <w:r w:rsidRPr="00C93B5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93B5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словесной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инструкции</w:t>
            </w:r>
            <w:r w:rsidRPr="00C93B5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воспитателя,</w:t>
            </w:r>
            <w:r w:rsidRPr="00C93B5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</w:t>
            </w:r>
            <w:r w:rsidRPr="00C93B5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собственному</w:t>
            </w:r>
            <w:r w:rsidRPr="00C93B5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з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мыслу.</w:t>
            </w:r>
          </w:p>
          <w:p w:rsidR="00EF49B0" w:rsidRPr="00C93B59" w:rsidRDefault="00EF49B0" w:rsidP="00EF49B0">
            <w:pPr>
              <w:pStyle w:val="TableParagraph"/>
              <w:spacing w:before="1"/>
              <w:ind w:left="103" w:right="10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Познакомить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детей с деревянным конструктором, детали которого крепятся штифтами. Учить создавать различные конструкции (мебель, машины) по рисунку и по словесной инструкции</w:t>
            </w:r>
            <w:r w:rsidRPr="00C93B59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воспитателя.</w:t>
            </w:r>
          </w:p>
          <w:p w:rsidR="00EF49B0" w:rsidRPr="00E23189" w:rsidRDefault="00EF49B0" w:rsidP="00C93B59">
            <w:pPr>
              <w:pStyle w:val="TableParagraph"/>
              <w:ind w:left="103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создавать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конструкции, объединенные общей темой (детская площадка, стоянка машин и др.). Учить</w:t>
            </w:r>
            <w:r w:rsidRPr="00C93B5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разбирать</w:t>
            </w:r>
            <w:r w:rsidRPr="00C93B5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конструкции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при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помощи</w:t>
            </w:r>
            <w:r w:rsidRPr="00C93B59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скобы</w:t>
            </w:r>
            <w:r w:rsidRPr="00C93B5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киянки</w:t>
            </w:r>
            <w:r w:rsidRPr="00C93B5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(в</w:t>
            </w:r>
            <w:r w:rsidRPr="00C93B5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пластмассовых</w:t>
            </w:r>
            <w:r w:rsidRPr="00C93B5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sz w:val="20"/>
                <w:lang w:val="ru-RU"/>
              </w:rPr>
              <w:t>конструкторах)</w:t>
            </w:r>
          </w:p>
        </w:tc>
      </w:tr>
      <w:tr w:rsidR="00EF49B0" w:rsidTr="00E51C3E">
        <w:trPr>
          <w:trHeight w:hRule="exact" w:val="2554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26" w:lineRule="exact"/>
              <w:ind w:left="295" w:right="295"/>
              <w:jc w:val="center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lastRenderedPageBreak/>
              <w:t>Музыкальная</w:t>
            </w:r>
            <w:r w:rsidRPr="00E23189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деятельность.</w:t>
            </w:r>
          </w:p>
          <w:p w:rsidR="00EF49B0" w:rsidRPr="00E2318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51C3E">
              <w:rPr>
                <w:rFonts w:ascii="Times New Roman" w:hAnsi="Times New Roman"/>
                <w:lang w:val="ru-RU"/>
              </w:rPr>
              <w:t>Приобщение к музыкальному искусству; развитие предпосылок ценностно-смыслового восприятия и пон</w:t>
            </w:r>
            <w:r w:rsidRPr="00E51C3E">
              <w:rPr>
                <w:rFonts w:ascii="Times New Roman" w:hAnsi="Times New Roman"/>
                <w:lang w:val="ru-RU"/>
              </w:rPr>
              <w:t>и</w:t>
            </w:r>
            <w:r w:rsidRPr="00E51C3E">
              <w:rPr>
                <w:rFonts w:ascii="Times New Roman" w:hAnsi="Times New Roman"/>
                <w:lang w:val="ru-RU"/>
              </w:rPr>
              <w:t>мания музыкального искусства; формирование основ музыкальной культуры, ознакомление с элемента</w:t>
            </w:r>
            <w:r w:rsidRPr="00E51C3E">
              <w:rPr>
                <w:rFonts w:ascii="Times New Roman" w:hAnsi="Times New Roman"/>
                <w:lang w:val="ru-RU"/>
              </w:rPr>
              <w:t>р</w:t>
            </w:r>
            <w:r w:rsidRPr="00E51C3E">
              <w:rPr>
                <w:rFonts w:ascii="Times New Roman" w:hAnsi="Times New Roman"/>
                <w:lang w:val="ru-RU"/>
              </w:rPr>
              <w:t>ными музыкальными понятиями, жанрами; воспитание эмоциональной отзывчивости при восприятии м</w:t>
            </w:r>
            <w:r w:rsidRPr="00E51C3E">
              <w:rPr>
                <w:rFonts w:ascii="Times New Roman" w:hAnsi="Times New Roman"/>
                <w:lang w:val="ru-RU"/>
              </w:rPr>
              <w:t>у</w:t>
            </w:r>
            <w:r w:rsidRPr="00E51C3E">
              <w:rPr>
                <w:rFonts w:ascii="Times New Roman" w:hAnsi="Times New Roman"/>
                <w:lang w:val="ru-RU"/>
              </w:rPr>
              <w:t>зыкальных произведений. Развитие музыкальных способностей: поэтического и музыкального слуха, чу</w:t>
            </w:r>
            <w:r w:rsidRPr="00E51C3E">
              <w:rPr>
                <w:rFonts w:ascii="Times New Roman" w:hAnsi="Times New Roman"/>
                <w:lang w:val="ru-RU"/>
              </w:rPr>
              <w:t>в</w:t>
            </w:r>
            <w:r w:rsidRPr="00E51C3E">
              <w:rPr>
                <w:rFonts w:ascii="Times New Roman" w:hAnsi="Times New Roman"/>
                <w:lang w:val="ru-RU"/>
              </w:rPr>
              <w:t xml:space="preserve">ства ритма, музыкальной памяти; формирование песенного, музыкального вкуса. Воспитание интереса к музыкально-художественной </w:t>
            </w:r>
            <w:r w:rsidR="00D019EE" w:rsidRPr="00E51C3E">
              <w:rPr>
                <w:rFonts w:ascii="Times New Roman" w:hAnsi="Times New Roman"/>
                <w:lang w:val="ru-RU"/>
              </w:rPr>
              <w:t>деятельности, совершенствование</w:t>
            </w:r>
            <w:r w:rsidRPr="00E51C3E">
              <w:rPr>
                <w:rFonts w:ascii="Times New Roman" w:hAnsi="Times New Roman"/>
                <w:lang w:val="ru-RU"/>
              </w:rPr>
              <w:t xml:space="preserve"> умений в этом виде деятельности. Развитие детского музыкально-художественного творчества, реализация самостоятельной творческой деятельности детей; удовлетворение потребности в</w:t>
            </w:r>
            <w:r w:rsidRPr="00E51C3E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самовыражении.</w:t>
            </w:r>
          </w:p>
        </w:tc>
      </w:tr>
      <w:tr w:rsidR="00EF49B0" w:rsidTr="006A65F4">
        <w:trPr>
          <w:trHeight w:hRule="exact" w:val="411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FD381B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</w:rPr>
              <w:t>Ранний возраст (</w:t>
            </w:r>
            <w:r>
              <w:rPr>
                <w:rFonts w:ascii="Times New Roman" w:hAnsi="Times New Roman"/>
                <w:b/>
                <w:sz w:val="16"/>
                <w:lang w:val="ru-RU"/>
              </w:rPr>
              <w:t>1.5</w:t>
            </w:r>
            <w:r w:rsidR="00EF49B0" w:rsidRPr="00EF49B0">
              <w:rPr>
                <w:rFonts w:ascii="Times New Roman" w:hAnsi="Times New Roman"/>
                <w:b/>
                <w:sz w:val="16"/>
              </w:rPr>
              <w:t>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51C3E" w:rsidRDefault="00EF49B0" w:rsidP="006A65F4">
            <w:pPr>
              <w:pStyle w:val="TableParagraph"/>
              <w:spacing w:line="181" w:lineRule="exact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lang w:val="ru-RU"/>
              </w:rPr>
              <w:t>Воспитывать</w:t>
            </w:r>
            <w:r w:rsidRPr="00E51C3E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интерес</w:t>
            </w:r>
            <w:r w:rsidRPr="00E51C3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к</w:t>
            </w:r>
            <w:r w:rsidRPr="00E51C3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музыке,</w:t>
            </w:r>
            <w:r w:rsidRPr="00E51C3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желание</w:t>
            </w:r>
            <w:r w:rsidRPr="00E51C3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слушать</w:t>
            </w:r>
            <w:r w:rsidRPr="00E51C3E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музыку,</w:t>
            </w:r>
            <w:r w:rsidRPr="00E51C3E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подпевать,</w:t>
            </w:r>
            <w:r w:rsidRPr="00E51C3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выполнять</w:t>
            </w:r>
            <w:r w:rsidRPr="00E51C3E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простейшие</w:t>
            </w:r>
            <w:r w:rsidRPr="00E51C3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танц</w:t>
            </w:r>
            <w:r w:rsidRPr="00E51C3E">
              <w:rPr>
                <w:rFonts w:ascii="Times New Roman" w:hAnsi="Times New Roman"/>
                <w:lang w:val="ru-RU"/>
              </w:rPr>
              <w:t>е</w:t>
            </w:r>
            <w:r w:rsidRPr="00E51C3E">
              <w:rPr>
                <w:rFonts w:ascii="Times New Roman" w:hAnsi="Times New Roman"/>
                <w:lang w:val="ru-RU"/>
              </w:rPr>
              <w:t>вальные</w:t>
            </w:r>
            <w:r w:rsidRPr="00E51C3E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lang w:val="ru-RU"/>
              </w:rPr>
              <w:t>движения.</w:t>
            </w:r>
          </w:p>
          <w:p w:rsidR="00EF49B0" w:rsidRPr="00C93B59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lang w:val="ru-RU"/>
              </w:rPr>
              <w:t>Слушание.</w:t>
            </w:r>
          </w:p>
          <w:p w:rsidR="00EF49B0" w:rsidRPr="00C93B59" w:rsidRDefault="00EF49B0" w:rsidP="00EF49B0">
            <w:pPr>
              <w:pStyle w:val="TableParagraph"/>
              <w:ind w:left="103" w:right="10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C93B59">
              <w:rPr>
                <w:rFonts w:ascii="Times New Roman" w:hAnsi="Times New Roman"/>
                <w:lang w:val="ru-RU"/>
              </w:rPr>
              <w:t>детей внимательно слушать спокойные и бодрые песни, музыкальные пьесы разного х</w:t>
            </w:r>
            <w:r w:rsidRPr="00C93B59">
              <w:rPr>
                <w:rFonts w:ascii="Times New Roman" w:hAnsi="Times New Roman"/>
                <w:lang w:val="ru-RU"/>
              </w:rPr>
              <w:t>а</w:t>
            </w:r>
            <w:r w:rsidRPr="00C93B59">
              <w:rPr>
                <w:rFonts w:ascii="Times New Roman" w:hAnsi="Times New Roman"/>
                <w:lang w:val="ru-RU"/>
              </w:rPr>
              <w:t>рактера, понимать, о чем (о ком) поется, и эмоционально реагировать на</w:t>
            </w:r>
            <w:r w:rsidRPr="00C93B59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содержание.</w:t>
            </w:r>
          </w:p>
          <w:p w:rsidR="00EF49B0" w:rsidRPr="00C93B59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C93B59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различать</w:t>
            </w:r>
            <w:r w:rsidRPr="00C93B59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звуки</w:t>
            </w:r>
            <w:r w:rsidRPr="00C93B5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по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высоте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(высокое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и</w:t>
            </w:r>
            <w:r w:rsidRPr="00C93B5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низкое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звучание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колокольчика,</w:t>
            </w:r>
            <w:r w:rsidRPr="00C93B59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фортепьяно,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металл</w:t>
            </w:r>
            <w:r w:rsidRPr="00C93B59">
              <w:rPr>
                <w:rFonts w:ascii="Times New Roman" w:hAnsi="Times New Roman"/>
                <w:lang w:val="ru-RU"/>
              </w:rPr>
              <w:t>о</w:t>
            </w:r>
            <w:r w:rsidRPr="00C93B59">
              <w:rPr>
                <w:rFonts w:ascii="Times New Roman" w:hAnsi="Times New Roman"/>
                <w:lang w:val="ru-RU"/>
              </w:rPr>
              <w:t>фона).</w:t>
            </w:r>
          </w:p>
          <w:p w:rsidR="00EF49B0" w:rsidRPr="00C93B5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lang w:val="ru-RU"/>
              </w:rPr>
              <w:t>Пение.</w:t>
            </w:r>
          </w:p>
          <w:p w:rsidR="00EF49B0" w:rsidRPr="00C93B59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u w:val="single" w:color="000000"/>
                <w:lang w:val="ru-RU"/>
              </w:rPr>
              <w:t xml:space="preserve">Вызывать </w:t>
            </w:r>
            <w:r w:rsidRPr="00C93B59">
              <w:rPr>
                <w:rFonts w:ascii="Times New Roman" w:hAnsi="Times New Roman"/>
                <w:lang w:val="ru-RU"/>
              </w:rPr>
              <w:t>активность детей при подпевании и пении. Развивать умение подпевать фразы в песне (совместно с воспитателем). Постепенно приучать к сольному</w:t>
            </w:r>
            <w:r w:rsidRPr="00C93B59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пению.</w:t>
            </w:r>
          </w:p>
          <w:p w:rsidR="00EF49B0" w:rsidRPr="00C93B59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b/>
                <w:lang w:val="ru-RU"/>
              </w:rPr>
              <w:t>Музыкально-ритмические</w:t>
            </w:r>
            <w:r w:rsidRPr="00C93B59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b/>
                <w:lang w:val="ru-RU"/>
              </w:rPr>
              <w:t>движения.</w:t>
            </w:r>
          </w:p>
          <w:p w:rsidR="00EF49B0" w:rsidRPr="00E23189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C93B59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C93B59">
              <w:rPr>
                <w:rFonts w:ascii="Times New Roman" w:hAnsi="Times New Roman"/>
                <w:lang w:val="ru-RU"/>
              </w:rPr>
              <w:t>эмоциональность и образность восприятия музыки через движения. Продолжать фо</w:t>
            </w:r>
            <w:r w:rsidRPr="00C93B59">
              <w:rPr>
                <w:rFonts w:ascii="Times New Roman" w:hAnsi="Times New Roman"/>
                <w:lang w:val="ru-RU"/>
              </w:rPr>
              <w:t>р</w:t>
            </w:r>
            <w:r w:rsidRPr="00C93B59">
              <w:rPr>
                <w:rFonts w:ascii="Times New Roman" w:hAnsi="Times New Roman"/>
                <w:lang w:val="ru-RU"/>
              </w:rPr>
              <w:t>мировать способность воспринимать и воспроизводить движения, показываемые взрослым (хл</w:t>
            </w:r>
            <w:r w:rsidRPr="00C93B59">
              <w:rPr>
                <w:rFonts w:ascii="Times New Roman" w:hAnsi="Times New Roman"/>
                <w:lang w:val="ru-RU"/>
              </w:rPr>
              <w:t>о</w:t>
            </w:r>
            <w:r w:rsidRPr="00C93B59">
              <w:rPr>
                <w:rFonts w:ascii="Times New Roman" w:hAnsi="Times New Roman"/>
                <w:lang w:val="ru-RU"/>
              </w:rPr>
              <w:t>пать, притопывать ногой, полуприседать,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зайка прыгает, мишка косолапый идет). Совершенствовать умение ходить и бегать (на носках, тихо; высоко и низко поднимая ноги;  прямым галопом), выполнять плясовые движения в кругу, врассыпную, менять движения с изменением характера музыки или содержания</w:t>
            </w:r>
            <w:r w:rsidRPr="00C93B59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C93B59">
              <w:rPr>
                <w:rFonts w:ascii="Times New Roman" w:hAnsi="Times New Roman"/>
                <w:lang w:val="ru-RU"/>
              </w:rPr>
              <w:t>песни.</w:t>
            </w:r>
          </w:p>
        </w:tc>
      </w:tr>
      <w:tr w:rsidR="00EF49B0" w:rsidTr="00F17989">
        <w:trPr>
          <w:trHeight w:hRule="exact" w:val="7128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5356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51C3E" w:rsidRDefault="00EF49B0" w:rsidP="00EF49B0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lang w:val="ru-RU"/>
              </w:rPr>
              <w:t>Воспитывать у детей эмоциональную отзывчивость на музыку. Познакомить с тремя музыкальными жа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рами: песней, танцем, маршем. Способствовать развитию музыкальной памяти. Формировать умение узн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вать знакомые песни, пьесы; чувствовать характер</w:t>
            </w:r>
            <w:r w:rsidRPr="00E51C3E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музыки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(веселый,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бодрый,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спокойный),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эмоционально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нее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реагировать.</w:t>
            </w:r>
          </w:p>
          <w:p w:rsidR="00EF49B0" w:rsidRPr="00E51C3E" w:rsidRDefault="00EF49B0" w:rsidP="00E51C3E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b/>
                <w:sz w:val="20"/>
                <w:lang w:val="ru-RU"/>
              </w:rPr>
              <w:t>Слушание.</w:t>
            </w: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слушать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музыкальное произведение до конца, понимать характер музыки, узнавать и о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ределять, сколько частей в произведении.</w:t>
            </w:r>
          </w:p>
          <w:p w:rsidR="00EF49B0" w:rsidRPr="00E51C3E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Развивать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способность различать звуки по высоте в пределах октавы — септимы, замечать изменение в с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ле звучания мелодии (громко,</w:t>
            </w:r>
            <w:r w:rsidRPr="00E51C3E">
              <w:rPr>
                <w:rFonts w:ascii="Times New Roman" w:eastAsia="Times New Roman" w:hAnsi="Times New Roman"/>
                <w:spacing w:val="-8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тихо).</w:t>
            </w:r>
          </w:p>
          <w:p w:rsidR="00EF49B0" w:rsidRPr="00E51C3E" w:rsidRDefault="00EF49B0" w:rsidP="00EF49B0">
            <w:pPr>
              <w:pStyle w:val="TableParagraph"/>
              <w:spacing w:before="1"/>
              <w:ind w:left="103" w:right="105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Совершенствовать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</w:t>
            </w:r>
            <w:r w:rsidRPr="00E51C3E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др.).</w:t>
            </w:r>
          </w:p>
          <w:p w:rsidR="00EF49B0" w:rsidRPr="00E51C3E" w:rsidRDefault="00EF49B0" w:rsidP="00E51C3E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b/>
                <w:sz w:val="20"/>
                <w:lang w:val="ru-RU"/>
              </w:rPr>
              <w:t>Пение.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Способствовать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развитию певческих навыков: петь без напряжения в диапазоне ре (ми) — ля (си), в одном темпе со всеми, чисто и ясно</w:t>
            </w:r>
            <w:r w:rsidRPr="00E51C3E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произносить</w:t>
            </w:r>
            <w:r w:rsidRPr="00E51C3E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слова,</w:t>
            </w:r>
            <w:r w:rsidRPr="00E51C3E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передавать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характер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песни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(весело,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протяжно,</w:t>
            </w:r>
            <w:r w:rsidRPr="00E51C3E">
              <w:rPr>
                <w:rFonts w:ascii="Times New Roman" w:eastAsia="Times New Roman" w:hAnsi="Times New Roman"/>
                <w:spacing w:val="-4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ласк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о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во,</w:t>
            </w:r>
            <w:r w:rsidRPr="00E51C3E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E51C3E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напевно).</w:t>
            </w:r>
          </w:p>
          <w:p w:rsidR="00EF49B0" w:rsidRPr="00E51C3E" w:rsidRDefault="00EF49B0" w:rsidP="00E51C3E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b/>
                <w:sz w:val="20"/>
                <w:lang w:val="ru-RU"/>
              </w:rPr>
              <w:t>Песенное</w:t>
            </w:r>
            <w:r w:rsidRPr="00E51C3E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="00D019EE" w:rsidRPr="00E51C3E">
              <w:rPr>
                <w:rFonts w:ascii="Times New Roman" w:hAnsi="Times New Roman"/>
                <w:b/>
                <w:sz w:val="20"/>
                <w:lang w:val="ru-RU"/>
              </w:rPr>
              <w:t>творчество.</w:t>
            </w:r>
            <w:r w:rsidR="00D019EE" w:rsidRPr="00E51C3E">
              <w:rPr>
                <w:rFonts w:ascii="Times New Roman" w:hAnsi="Times New Roman"/>
                <w:sz w:val="20"/>
                <w:lang w:val="ru-RU"/>
              </w:rPr>
              <w:t xml:space="preserve"> Учить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 xml:space="preserve">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</w:t>
            </w:r>
            <w:r w:rsidRPr="00E51C3E">
              <w:rPr>
                <w:rFonts w:ascii="Times New Roman" w:hAnsi="Times New Roman"/>
                <w:spacing w:val="-2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образцу.</w:t>
            </w:r>
          </w:p>
          <w:p w:rsidR="00EF49B0" w:rsidRPr="00E51C3E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lang w:val="ru-RU"/>
              </w:rPr>
              <w:t>Музыкально-ритмические</w:t>
            </w:r>
            <w:r w:rsidRPr="00E51C3E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движения.</w:t>
            </w:r>
          </w:p>
          <w:p w:rsidR="00EF49B0" w:rsidRPr="00E51C3E" w:rsidRDefault="00EF49B0" w:rsidP="00EF49B0">
            <w:pPr>
              <w:pStyle w:val="TableParagraph"/>
              <w:spacing w:before="1"/>
              <w:ind w:left="103" w:right="102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двигаться в соответствии с двухчастной формой музыки и силой ее звучания (громко, тихо); реаг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ровать на начало звучания музыки и ее</w:t>
            </w:r>
            <w:r w:rsidRPr="00E51C3E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окончание.</w:t>
            </w:r>
          </w:p>
          <w:p w:rsidR="00EF49B0" w:rsidRPr="00E51C3E" w:rsidRDefault="00EF49B0" w:rsidP="00EF49B0">
            <w:pPr>
              <w:pStyle w:val="TableParagraph"/>
              <w:ind w:left="103" w:right="110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Совершенствовать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навыки основных движений (ходьба и бег). Учить маршировать вместе со всеми и и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дивидуально, бегать легко, в умеренном и быстром темпе под</w:t>
            </w:r>
            <w:r w:rsidRPr="00E51C3E">
              <w:rPr>
                <w:rFonts w:ascii="Times New Roman" w:hAnsi="Times New Roman"/>
                <w:spacing w:val="-1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музыку.</w:t>
            </w:r>
          </w:p>
          <w:p w:rsidR="00EF49B0" w:rsidRPr="00E51C3E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>Улучшать</w:t>
            </w:r>
            <w:r w:rsidRPr="00E51C3E">
              <w:rPr>
                <w:rFonts w:ascii="Times New Roman" w:hAnsi="Times New Roman"/>
                <w:spacing w:val="-3"/>
                <w:sz w:val="20"/>
                <w:u w:val="single" w:color="00000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качество</w:t>
            </w:r>
            <w:r w:rsidRPr="00E51C3E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исполнения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танцевальных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движений: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притопывать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попеременно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двумя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ногами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одной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ногой.</w:t>
            </w:r>
          </w:p>
          <w:p w:rsidR="00EF49B0" w:rsidRPr="00E51C3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Развивать умение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</w:t>
            </w:r>
            <w:r w:rsidRPr="00E51C3E">
              <w:rPr>
                <w:rFonts w:ascii="Times New Roman" w:hAnsi="Times New Roman"/>
                <w:spacing w:val="-21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них.</w:t>
            </w:r>
          </w:p>
          <w:p w:rsidR="00EF49B0" w:rsidRPr="00E51C3E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Способствовать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развитию навыков выразительной и эмоциональной передачи игровых и сказочных обр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зов: идет медведь, крадется кошка,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бегают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мышата,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скачет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зайка,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ходит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петушок,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клюют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зернышки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цыпл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та,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летают</w:t>
            </w:r>
            <w:r w:rsidRPr="00E51C3E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птички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т.</w:t>
            </w:r>
            <w:r w:rsidRPr="00E51C3E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д.</w:t>
            </w:r>
          </w:p>
          <w:p w:rsidR="00EF49B0" w:rsidRPr="00E51C3E" w:rsidRDefault="00EF49B0" w:rsidP="00E51C3E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b/>
                <w:sz w:val="20"/>
                <w:lang w:val="ru-RU"/>
              </w:rPr>
              <w:t>Развитие танцевально-игрового</w:t>
            </w:r>
            <w:r w:rsidRPr="00E51C3E">
              <w:rPr>
                <w:rFonts w:ascii="Times New Roman" w:hAnsi="Times New Roman"/>
                <w:b/>
                <w:spacing w:val="-15"/>
                <w:sz w:val="20"/>
                <w:lang w:val="ru-RU"/>
              </w:rPr>
              <w:t xml:space="preserve"> </w:t>
            </w:r>
            <w:r w:rsidR="00D019EE" w:rsidRPr="00E51C3E">
              <w:rPr>
                <w:rFonts w:ascii="Times New Roman" w:hAnsi="Times New Roman"/>
                <w:b/>
                <w:sz w:val="20"/>
                <w:lang w:val="ru-RU"/>
              </w:rPr>
              <w:t>творчества.</w:t>
            </w:r>
            <w:r w:rsidR="00D019EE"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 Стимулировать</w:t>
            </w:r>
            <w:r w:rsidRPr="00E51C3E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самостоятельное выполнение танцевальных движений под плясовые мелодии. Учить более точно выполнять движения, передающие характер изобр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жаемых животных. 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ном, а также их</w:t>
            </w:r>
            <w:r w:rsidRPr="00E51C3E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звучанием.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51C3E">
              <w:rPr>
                <w:rFonts w:ascii="Times New Roman" w:hAnsi="Times New Roman"/>
                <w:sz w:val="20"/>
                <w:lang w:val="ru-RU"/>
              </w:rPr>
              <w:t>Учить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дошкольников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подыгрывать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на</w:t>
            </w:r>
            <w:r w:rsidRPr="00E51C3E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детских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ударных</w:t>
            </w:r>
            <w:r w:rsidRPr="00E51C3E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музыкальных</w:t>
            </w:r>
            <w:r w:rsidRPr="00E51C3E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51C3E">
              <w:rPr>
                <w:rFonts w:ascii="Times New Roman" w:hAnsi="Times New Roman"/>
                <w:sz w:val="20"/>
                <w:lang w:val="ru-RU"/>
              </w:rPr>
              <w:t>инструментах.</w:t>
            </w: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0"/>
      </w:tblGrid>
      <w:tr w:rsidR="00EF49B0" w:rsidRPr="00E51C3E" w:rsidTr="00FD381B">
        <w:trPr>
          <w:trHeight w:hRule="exact" w:val="1305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FD381B" w:rsidRDefault="00EF49B0" w:rsidP="00EF49B0">
            <w:pPr>
              <w:pStyle w:val="TableParagraph"/>
              <w:ind w:left="103" w:right="10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lang w:val="ru-RU"/>
              </w:rPr>
              <w:t>Продолжать развивать у детей интерес к музыке, желание ее слушать, вызывать эмоци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нальную отзывчивость при восприятии музыкальных произведений. Обогащать муз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ы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кальные впечатления, способствовать дальнейшему развитию основ музыкальной кул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туры.</w:t>
            </w:r>
          </w:p>
          <w:p w:rsidR="00EF49B0" w:rsidRPr="00FD381B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Слушание.</w:t>
            </w:r>
          </w:p>
          <w:p w:rsidR="00EF49B0" w:rsidRPr="00FD381B" w:rsidRDefault="00EF49B0" w:rsidP="00EF49B0">
            <w:pPr>
              <w:pStyle w:val="TableParagraph"/>
              <w:ind w:left="103" w:right="961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Формировать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 xml:space="preserve">навыки культуры слушания музыки (не отвлекаться, дослушивать произведение до конца). </w:t>
            </w: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>Учить чувствовать</w:t>
            </w:r>
            <w:r w:rsidRPr="00FD381B">
              <w:rPr>
                <w:rFonts w:ascii="Times New Roman" w:hAnsi="Times New Roman"/>
                <w:spacing w:val="-3"/>
                <w:sz w:val="2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характер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музыки,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узнавать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знакомые</w:t>
            </w:r>
            <w:r w:rsidRPr="00FD381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произведения,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высказывать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свои</w:t>
            </w:r>
            <w:r w:rsidRPr="00FD381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впечатления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прослушанном.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замечать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выразительные средства музыкального произведения: тихо, громко, медленно, быстро. Развивать способность различать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звуки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высоте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(высокий,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низкий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пределах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сексты,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септимы).</w:t>
            </w:r>
          </w:p>
          <w:p w:rsidR="00EF49B0" w:rsidRPr="00FD381B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Пение.</w:t>
            </w:r>
          </w:p>
          <w:p w:rsidR="00EF49B0" w:rsidRPr="00FD381B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eastAsia="Times New Roman" w:hAnsi="Times New Roman"/>
                <w:sz w:val="24"/>
                <w:szCs w:val="16"/>
                <w:u w:val="single" w:color="000000"/>
                <w:lang w:val="ru-RU"/>
              </w:rPr>
              <w:t xml:space="preserve">Обучать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ж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ду короткими музыкальными фразами. Учить петь мелодию чисто, смягчать концы фраз, четко произносить слова, петь выразительно, передавая характер музыки. Учить петь с инструментальным сопровождением и без него (с помощью</w:t>
            </w:r>
            <w:r w:rsidRPr="00FD381B">
              <w:rPr>
                <w:rFonts w:ascii="Times New Roman" w:eastAsia="Times New Roman" w:hAnsi="Times New Roman"/>
                <w:spacing w:val="-10"/>
                <w:sz w:val="24"/>
                <w:szCs w:val="16"/>
                <w:lang w:val="ru-RU"/>
              </w:rPr>
              <w:t xml:space="preserve"> </w:t>
            </w:r>
            <w:r w:rsidRPr="00FD381B"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  <w:t>воспитателя).</w:t>
            </w:r>
          </w:p>
          <w:p w:rsidR="00EF49B0" w:rsidRPr="00FD381B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Песенное</w:t>
            </w:r>
            <w:r w:rsidRPr="00FD381B">
              <w:rPr>
                <w:rFonts w:ascii="Times New Roman" w:hAnsi="Times New Roman"/>
                <w:b/>
                <w:spacing w:val="-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творчество.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самостоятельно сочинять мелодию колыбельной песни и отвечать на музыкал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ные вопросы («Как тебя зовут?», «Что ты хочешь,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кошечка?»,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«Где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ты?»).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Формировать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импровизировать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мелодии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заданный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текст.</w:t>
            </w:r>
          </w:p>
          <w:p w:rsidR="00EF49B0" w:rsidRPr="00FD381B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Музыкально-ритмические</w:t>
            </w:r>
            <w:r w:rsidRPr="00FD381B">
              <w:rPr>
                <w:rFonts w:ascii="Times New Roman" w:hAnsi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движения.</w:t>
            </w:r>
          </w:p>
          <w:p w:rsidR="00EF49B0" w:rsidRPr="00FD381B" w:rsidRDefault="00EF49B0" w:rsidP="00EF49B0">
            <w:pPr>
              <w:pStyle w:val="TableParagraph"/>
              <w:ind w:left="103" w:right="2397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формировать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 xml:space="preserve">у детей навык ритмичного движения в соответствии с характером музыки. </w:t>
            </w: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>Учить</w:t>
            </w:r>
            <w:r w:rsidRPr="00FD381B">
              <w:rPr>
                <w:rFonts w:ascii="Times New Roman" w:hAnsi="Times New Roman"/>
                <w:spacing w:val="-4"/>
                <w:sz w:val="2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>самостоятельно</w:t>
            </w:r>
            <w:r w:rsidRPr="00FD381B">
              <w:rPr>
                <w:rFonts w:ascii="Times New Roman" w:hAnsi="Times New Roman"/>
                <w:spacing w:val="-3"/>
                <w:sz w:val="2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менять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движения</w:t>
            </w:r>
            <w:r w:rsidRPr="00FD381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соответствии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двух-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трехчастной</w:t>
            </w:r>
            <w:r w:rsidRPr="00FD381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формой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музыки.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>Совершенствовать</w:t>
            </w:r>
            <w:r w:rsidRPr="00FD381B">
              <w:rPr>
                <w:rFonts w:ascii="Times New Roman" w:hAnsi="Times New Roman"/>
                <w:spacing w:val="-2"/>
                <w:sz w:val="2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танцевальные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движения: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прямой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галоп,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пружинка,</w:t>
            </w:r>
            <w:r w:rsidRPr="00FD381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кружение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одному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парах.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детей двигаться в парах по кругу в танцах и хороводах, ставить ногу на носок и на пятку, ритмично хлопать в ладоши, выполнять простейшие перестроения (из</w:t>
            </w:r>
            <w:r w:rsidRPr="00FD381B">
              <w:rPr>
                <w:rFonts w:ascii="Times New Roman" w:hAnsi="Times New Roman"/>
                <w:spacing w:val="-29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круга вра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сыпную и обратно), подскоки.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Продолжать совершенствовать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у детей навыки основных движений (ходьба: «торжес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 xml:space="preserve">венная», спокойная, «таинственная»; бег: легкий, стремительный).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Развитие танц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е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вально-игрового</w:t>
            </w:r>
            <w:r w:rsidRPr="00FD381B">
              <w:rPr>
                <w:rFonts w:ascii="Times New Roman" w:hAnsi="Times New Roman"/>
                <w:b/>
                <w:spacing w:val="-2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творчества.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Способствовать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развитию эмоционально-образного исполнения музыкально-игровых упражнений (кружатся листочки, падают снежинки)</w:t>
            </w:r>
            <w:r w:rsidRPr="00FD381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сценок,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используя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мимику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па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томиму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(зайка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веселый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грустный,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хитрая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лисичка,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сердитый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волк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т.</w:t>
            </w:r>
            <w:r w:rsidRPr="00FD381B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д.).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Обучать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инсценированною песен и постановке небольших музыкальных</w:t>
            </w:r>
            <w:r w:rsidRPr="00FD381B">
              <w:rPr>
                <w:rFonts w:ascii="Times New Roman" w:hAnsi="Times New Roman"/>
                <w:spacing w:val="-28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спектаклей.</w:t>
            </w:r>
          </w:p>
          <w:p w:rsidR="00EF49B0" w:rsidRPr="00FD381B" w:rsidRDefault="00EF49B0" w:rsidP="00D019EE">
            <w:pPr>
              <w:pStyle w:val="TableParagraph"/>
              <w:spacing w:before="1" w:line="276" w:lineRule="auto"/>
              <w:ind w:left="103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Игра на детских музыкальных</w:t>
            </w:r>
            <w:r w:rsidRPr="00FD381B">
              <w:rPr>
                <w:rFonts w:ascii="Times New Roman" w:hAnsi="Times New Roman"/>
                <w:b/>
                <w:spacing w:val="-1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sz w:val="24"/>
                <w:lang w:val="ru-RU"/>
              </w:rPr>
              <w:t>инструментах.</w:t>
            </w:r>
          </w:p>
          <w:p w:rsidR="00EF49B0" w:rsidRPr="00E51C3E" w:rsidRDefault="00EF49B0" w:rsidP="00D019EE">
            <w:pPr>
              <w:pStyle w:val="TableParagraph"/>
              <w:spacing w:line="276" w:lineRule="auto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sz w:val="24"/>
                <w:lang w:val="ru-RU"/>
              </w:rPr>
              <w:t>Формировать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умение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подыгрывать</w:t>
            </w:r>
            <w:r w:rsidRPr="00FD381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простейшие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мелодии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деревянных</w:t>
            </w:r>
            <w:r w:rsidRPr="00FD381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ложках,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погр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мушках,</w:t>
            </w:r>
            <w:r w:rsidRPr="00FD381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барабане,</w:t>
            </w:r>
            <w:r w:rsidRPr="00FD381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sz w:val="24"/>
                <w:lang w:val="ru-RU"/>
              </w:rPr>
              <w:t>металлофоне.</w:t>
            </w:r>
          </w:p>
        </w:tc>
      </w:tr>
      <w:tr w:rsidR="00EF49B0" w:rsidTr="00FD381B">
        <w:trPr>
          <w:trHeight w:hRule="exact" w:val="1305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65F4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FD381B" w:rsidRDefault="00EF49B0" w:rsidP="00EF49B0">
            <w:pPr>
              <w:pStyle w:val="TableParagraph"/>
              <w:ind w:left="103" w:right="100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lang w:val="ru-RU"/>
              </w:rPr>
              <w:t>Продолжать развивать интерес и любовь к музыке, музыкальную отзывчивость на нее. Формир</w:t>
            </w:r>
            <w:r w:rsidRPr="00FD381B">
              <w:rPr>
                <w:rFonts w:ascii="Times New Roman" w:hAnsi="Times New Roman"/>
                <w:lang w:val="ru-RU"/>
              </w:rPr>
              <w:t>о</w:t>
            </w:r>
            <w:r w:rsidRPr="00FD381B">
              <w:rPr>
                <w:rFonts w:ascii="Times New Roman" w:hAnsi="Times New Roman"/>
                <w:lang w:val="ru-RU"/>
              </w:rPr>
              <w:t>вать музыкальную культуру на основе знакомства с классической, народной и современной м</w:t>
            </w:r>
            <w:r w:rsidRPr="00FD381B">
              <w:rPr>
                <w:rFonts w:ascii="Times New Roman" w:hAnsi="Times New Roman"/>
                <w:lang w:val="ru-RU"/>
              </w:rPr>
              <w:t>у</w:t>
            </w:r>
            <w:r w:rsidRPr="00FD381B">
              <w:rPr>
                <w:rFonts w:ascii="Times New Roman" w:hAnsi="Times New Roman"/>
                <w:lang w:val="ru-RU"/>
              </w:rPr>
              <w:t>зыкой. Продолжать развивать музыкальные способности детей: звуковысотный, ритмический, тембровый, динамический слух. Способствовать дальнейшему развитию навыков пения, движ</w:t>
            </w:r>
            <w:r w:rsidRPr="00FD381B">
              <w:rPr>
                <w:rFonts w:ascii="Times New Roman" w:hAnsi="Times New Roman"/>
                <w:lang w:val="ru-RU"/>
              </w:rPr>
              <w:t>е</w:t>
            </w:r>
            <w:r w:rsidRPr="00FD381B">
              <w:rPr>
                <w:rFonts w:ascii="Times New Roman" w:hAnsi="Times New Roman"/>
                <w:lang w:val="ru-RU"/>
              </w:rPr>
              <w:t>ний под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музыку,</w:t>
            </w:r>
            <w:r w:rsidRPr="00FD381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игры</w:t>
            </w:r>
            <w:r w:rsidRPr="00FD381B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импровизации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мелодий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на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детских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музыкальных</w:t>
            </w:r>
            <w:r w:rsidRPr="00FD381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инструментах;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творч</w:t>
            </w:r>
            <w:r w:rsidRPr="00FD381B">
              <w:rPr>
                <w:rFonts w:ascii="Times New Roman" w:hAnsi="Times New Roman"/>
                <w:lang w:val="ru-RU"/>
              </w:rPr>
              <w:t>е</w:t>
            </w:r>
            <w:r w:rsidRPr="00FD381B">
              <w:rPr>
                <w:rFonts w:ascii="Times New Roman" w:hAnsi="Times New Roman"/>
                <w:lang w:val="ru-RU"/>
              </w:rPr>
              <w:t>ской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активности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детей.</w:t>
            </w:r>
          </w:p>
          <w:p w:rsidR="00EF49B0" w:rsidRPr="00FD381B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Слушание.</w:t>
            </w:r>
          </w:p>
          <w:p w:rsidR="00EF49B0" w:rsidRPr="00FD381B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различать </w:t>
            </w:r>
            <w:r w:rsidRPr="00FD381B">
              <w:rPr>
                <w:rFonts w:ascii="Times New Roman" w:hAnsi="Times New Roman"/>
                <w:lang w:val="ru-RU"/>
              </w:rPr>
              <w:t xml:space="preserve">жанры музыкальных произведений (марш, танец, песня).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Совершенствовать </w:t>
            </w:r>
            <w:r w:rsidRPr="00FD381B">
              <w:rPr>
                <w:rFonts w:ascii="Times New Roman" w:hAnsi="Times New Roman"/>
                <w:lang w:val="ru-RU"/>
              </w:rPr>
              <w:t>м</w:t>
            </w:r>
            <w:r w:rsidRPr="00FD381B">
              <w:rPr>
                <w:rFonts w:ascii="Times New Roman" w:hAnsi="Times New Roman"/>
                <w:lang w:val="ru-RU"/>
              </w:rPr>
              <w:t>у</w:t>
            </w:r>
            <w:r w:rsidRPr="00FD381B">
              <w:rPr>
                <w:rFonts w:ascii="Times New Roman" w:hAnsi="Times New Roman"/>
                <w:lang w:val="ru-RU"/>
              </w:rPr>
              <w:t>зыкальную память через узнавание мелодий по отдельным фрагментам произведения (вступл</w:t>
            </w:r>
            <w:r w:rsidRPr="00FD381B">
              <w:rPr>
                <w:rFonts w:ascii="Times New Roman" w:hAnsi="Times New Roman"/>
                <w:lang w:val="ru-RU"/>
              </w:rPr>
              <w:t>е</w:t>
            </w:r>
            <w:r w:rsidRPr="00FD381B">
              <w:rPr>
                <w:rFonts w:ascii="Times New Roman" w:hAnsi="Times New Roman"/>
                <w:lang w:val="ru-RU"/>
              </w:rPr>
              <w:t xml:space="preserve">ние, заключение, музыкальная фраза).  </w:t>
            </w:r>
            <w:r w:rsidR="00D019EE" w:rsidRPr="00FD381B">
              <w:rPr>
                <w:rFonts w:ascii="Times New Roman" w:hAnsi="Times New Roman"/>
                <w:u w:val="single" w:color="000000"/>
                <w:lang w:val="ru-RU"/>
              </w:rPr>
              <w:t>Совершенствовать навык</w:t>
            </w:r>
            <w:r w:rsidRPr="00FD381B">
              <w:rPr>
                <w:rFonts w:ascii="Times New Roman" w:hAnsi="Times New Roman"/>
                <w:lang w:val="ru-RU"/>
              </w:rPr>
              <w:t xml:space="preserve"> различения звуков по высоте в пределах квинты, звучания музыкальных инструментов (клавишно-ударные и струнные: форт</w:t>
            </w:r>
            <w:r w:rsidRPr="00FD381B">
              <w:rPr>
                <w:rFonts w:ascii="Times New Roman" w:hAnsi="Times New Roman"/>
                <w:lang w:val="ru-RU"/>
              </w:rPr>
              <w:t>е</w:t>
            </w:r>
            <w:r w:rsidRPr="00FD381B">
              <w:rPr>
                <w:rFonts w:ascii="Times New Roman" w:hAnsi="Times New Roman"/>
                <w:lang w:val="ru-RU"/>
              </w:rPr>
              <w:t>пиано, скрипка, виолончель,</w:t>
            </w:r>
            <w:r w:rsidRPr="00FD381B">
              <w:rPr>
                <w:rFonts w:ascii="Times New Roman" w:hAnsi="Times New Roman"/>
                <w:spacing w:val="-1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балалайка).</w:t>
            </w:r>
          </w:p>
          <w:p w:rsidR="00EF49B0" w:rsidRPr="00FD381B" w:rsidRDefault="00EF49B0" w:rsidP="00EF49B0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Пение.</w:t>
            </w:r>
          </w:p>
          <w:p w:rsidR="00EF49B0" w:rsidRPr="00FD381B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FD381B">
              <w:rPr>
                <w:rFonts w:ascii="Times New Roman" w:hAnsi="Times New Roman"/>
                <w:lang w:val="ru-RU"/>
              </w:rPr>
              <w:t>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эмоционально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пер</w:t>
            </w:r>
            <w:r w:rsidRPr="00FD381B">
              <w:rPr>
                <w:rFonts w:ascii="Times New Roman" w:hAnsi="Times New Roman"/>
                <w:lang w:val="ru-RU"/>
              </w:rPr>
              <w:t>е</w:t>
            </w:r>
            <w:r w:rsidRPr="00FD381B">
              <w:rPr>
                <w:rFonts w:ascii="Times New Roman" w:hAnsi="Times New Roman"/>
                <w:lang w:val="ru-RU"/>
              </w:rPr>
              <w:t>давать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характер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мелодии,</w:t>
            </w:r>
            <w:r w:rsidRPr="00FD381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петь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умеренно,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громко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и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тихо.</w:t>
            </w:r>
          </w:p>
          <w:p w:rsidR="00EF49B0" w:rsidRPr="00FD381B" w:rsidRDefault="00EF49B0" w:rsidP="00EF49B0">
            <w:pPr>
              <w:pStyle w:val="TableParagraph"/>
              <w:ind w:left="103" w:right="2432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FD381B">
              <w:rPr>
                <w:rFonts w:ascii="Times New Roman" w:hAnsi="Times New Roman"/>
                <w:lang w:val="ru-RU"/>
              </w:rPr>
              <w:t>развитию навыков сольного пения, с музыкальным с</w:t>
            </w:r>
            <w:r w:rsidRPr="00FD381B">
              <w:rPr>
                <w:rFonts w:ascii="Times New Roman" w:hAnsi="Times New Roman"/>
                <w:lang w:val="ru-RU"/>
              </w:rPr>
              <w:t>о</w:t>
            </w:r>
            <w:r w:rsidRPr="00FD381B">
              <w:rPr>
                <w:rFonts w:ascii="Times New Roman" w:hAnsi="Times New Roman"/>
                <w:lang w:val="ru-RU"/>
              </w:rPr>
              <w:t xml:space="preserve">провождением и без него.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Содействовать </w:t>
            </w:r>
            <w:r w:rsidRPr="00FD381B">
              <w:rPr>
                <w:rFonts w:ascii="Times New Roman" w:hAnsi="Times New Roman"/>
                <w:lang w:val="ru-RU"/>
              </w:rPr>
              <w:t>проявлению самостоятельн</w:t>
            </w:r>
            <w:r w:rsidRPr="00FD381B">
              <w:rPr>
                <w:rFonts w:ascii="Times New Roman" w:hAnsi="Times New Roman"/>
                <w:lang w:val="ru-RU"/>
              </w:rPr>
              <w:t>о</w:t>
            </w:r>
            <w:r w:rsidRPr="00FD381B">
              <w:rPr>
                <w:rFonts w:ascii="Times New Roman" w:hAnsi="Times New Roman"/>
                <w:lang w:val="ru-RU"/>
              </w:rPr>
              <w:t xml:space="preserve">сти и творческому исполнению песен разного характера.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FD381B">
              <w:rPr>
                <w:rFonts w:ascii="Times New Roman" w:hAnsi="Times New Roman"/>
                <w:lang w:val="ru-RU"/>
              </w:rPr>
              <w:t>п</w:t>
            </w:r>
            <w:r w:rsidRPr="00FD381B">
              <w:rPr>
                <w:rFonts w:ascii="Times New Roman" w:hAnsi="Times New Roman"/>
                <w:lang w:val="ru-RU"/>
              </w:rPr>
              <w:t>е</w:t>
            </w:r>
            <w:r w:rsidRPr="00FD381B">
              <w:rPr>
                <w:rFonts w:ascii="Times New Roman" w:hAnsi="Times New Roman"/>
                <w:lang w:val="ru-RU"/>
              </w:rPr>
              <w:t>сенный музыкальный</w:t>
            </w:r>
            <w:r w:rsidRPr="00FD381B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вкус.</w:t>
            </w:r>
          </w:p>
          <w:p w:rsidR="00EF49B0" w:rsidRPr="00FD381B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Песенное</w:t>
            </w:r>
            <w:r w:rsidRPr="00FD381B">
              <w:rPr>
                <w:rFonts w:ascii="Times New Roman" w:hAnsi="Times New Roman"/>
                <w:b/>
                <w:spacing w:val="-7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lang w:val="ru-RU"/>
              </w:rPr>
              <w:t>творчество.</w:t>
            </w:r>
          </w:p>
          <w:p w:rsidR="00EF49B0" w:rsidRPr="00FD381B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импровизировать </w:t>
            </w:r>
            <w:r w:rsidRPr="00FD381B">
              <w:rPr>
                <w:rFonts w:ascii="Times New Roman" w:hAnsi="Times New Roman"/>
                <w:lang w:val="ru-RU"/>
              </w:rPr>
              <w:t>мелодию на заданный</w:t>
            </w:r>
            <w:r w:rsidRPr="00FD381B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текст.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63" w:firstLine="40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lang w:val="ru-RU"/>
              </w:rPr>
              <w:t>детей сочинять мелодии различного характера: ласковую колыбельную, задорный или бодрый марш, плавный вальс, веселую плясовую.</w:t>
            </w:r>
          </w:p>
          <w:p w:rsidR="00EF49B0" w:rsidRPr="00FD381B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Музыкально-ритмические</w:t>
            </w:r>
            <w:r w:rsidRPr="00FD381B">
              <w:rPr>
                <w:rFonts w:ascii="Times New Roman" w:hAnsi="Times New Roman"/>
                <w:b/>
                <w:spacing w:val="-1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lang w:val="ru-RU"/>
              </w:rPr>
              <w:t>движения.</w:t>
            </w:r>
          </w:p>
          <w:p w:rsidR="00EF49B0" w:rsidRPr="00FD381B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FD381B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чувство</w:t>
            </w:r>
            <w:r w:rsidRPr="00FD381B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ритма,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умение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передавать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через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движения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характер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музыки,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ее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эмоционально-образное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содержание.</w:t>
            </w:r>
          </w:p>
          <w:p w:rsidR="00EF49B0" w:rsidRPr="00FD381B" w:rsidRDefault="00EF49B0" w:rsidP="00EF49B0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lang w:val="ru-RU"/>
              </w:rPr>
              <w:t>свободно ориентироваться в пространстве, выполнять простейшие перестроения, сам</w:t>
            </w:r>
            <w:r w:rsidRPr="00FD381B">
              <w:rPr>
                <w:rFonts w:ascii="Times New Roman" w:hAnsi="Times New Roman"/>
                <w:lang w:val="ru-RU"/>
              </w:rPr>
              <w:t>о</w:t>
            </w:r>
            <w:r w:rsidRPr="00FD381B">
              <w:rPr>
                <w:rFonts w:ascii="Times New Roman" w:hAnsi="Times New Roman"/>
                <w:lang w:val="ru-RU"/>
              </w:rPr>
              <w:t>стоятельно переходить от умеренного к быстрому или медленному темпу, менять движения в с</w:t>
            </w:r>
            <w:r w:rsidRPr="00FD381B">
              <w:rPr>
                <w:rFonts w:ascii="Times New Roman" w:hAnsi="Times New Roman"/>
                <w:lang w:val="ru-RU"/>
              </w:rPr>
              <w:t>о</w:t>
            </w:r>
            <w:r w:rsidRPr="00FD381B">
              <w:rPr>
                <w:rFonts w:ascii="Times New Roman" w:hAnsi="Times New Roman"/>
                <w:lang w:val="ru-RU"/>
              </w:rPr>
              <w:t xml:space="preserve">ответствии с музыкальными фразами.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FD381B">
              <w:rPr>
                <w:rFonts w:ascii="Times New Roman" w:hAnsi="Times New Roman"/>
                <w:lang w:val="ru-RU"/>
              </w:rPr>
              <w:t>формированию навыков исполнения та</w:t>
            </w:r>
            <w:r w:rsidRPr="00FD381B">
              <w:rPr>
                <w:rFonts w:ascii="Times New Roman" w:hAnsi="Times New Roman"/>
                <w:lang w:val="ru-RU"/>
              </w:rPr>
              <w:t>н</w:t>
            </w:r>
            <w:r w:rsidRPr="00FD381B">
              <w:rPr>
                <w:rFonts w:ascii="Times New Roman" w:hAnsi="Times New Roman"/>
                <w:lang w:val="ru-RU"/>
              </w:rPr>
              <w:t>цевальных движений (поочередное выбрасывание ног вперед в прыжке; приставной шаг с прис</w:t>
            </w:r>
            <w:r w:rsidRPr="00FD381B">
              <w:rPr>
                <w:rFonts w:ascii="Times New Roman" w:hAnsi="Times New Roman"/>
                <w:lang w:val="ru-RU"/>
              </w:rPr>
              <w:t>е</w:t>
            </w:r>
            <w:r w:rsidRPr="00FD381B">
              <w:rPr>
                <w:rFonts w:ascii="Times New Roman" w:hAnsi="Times New Roman"/>
                <w:lang w:val="ru-RU"/>
              </w:rPr>
              <w:t>данием, с продвижением вперед, кружение; приседание с выставлением ноги</w:t>
            </w:r>
            <w:r w:rsidRPr="00FD381B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вперед).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>Познакомить</w:t>
            </w:r>
            <w:r w:rsidRPr="00FD381B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с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русским</w:t>
            </w:r>
            <w:r w:rsidRPr="00FD381B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хороводом,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пляской,</w:t>
            </w:r>
            <w:r w:rsidRPr="00FD381B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а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также</w:t>
            </w:r>
            <w:r w:rsidRPr="00FD381B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с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танцами</w:t>
            </w:r>
            <w:r w:rsidRPr="00FD381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других</w:t>
            </w:r>
            <w:r w:rsidRPr="00FD381B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народов.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развивать </w:t>
            </w:r>
            <w:r w:rsidRPr="00FD381B">
              <w:rPr>
                <w:rFonts w:ascii="Times New Roman" w:hAnsi="Times New Roman"/>
                <w:lang w:val="ru-RU"/>
              </w:rPr>
              <w:t>навыки инсценирования песен; учить изображать сказочных животных и птиц (лошадка, коза, лиса, медведь, заяц, журавль, ворон и т. д.) в разных игровых</w:t>
            </w:r>
            <w:r w:rsidRPr="00FD381B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ситуациях.</w:t>
            </w:r>
          </w:p>
          <w:p w:rsidR="00EF49B0" w:rsidRPr="00FD381B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Музыкально-игровое и танцевальное</w:t>
            </w:r>
            <w:r w:rsidRPr="00FD381B">
              <w:rPr>
                <w:rFonts w:ascii="Times New Roman" w:hAnsi="Times New Roman"/>
                <w:b/>
                <w:spacing w:val="-23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lang w:val="ru-RU"/>
              </w:rPr>
              <w:t>творчество.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FD381B">
              <w:rPr>
                <w:rFonts w:ascii="Times New Roman" w:hAnsi="Times New Roman"/>
                <w:lang w:val="ru-RU"/>
              </w:rPr>
              <w:t>танцевальное творчество; учить придумывать движения к пляскам, танцам, составлять композицию танца, проявляя самостоятельность в</w:t>
            </w:r>
            <w:r w:rsidRPr="00FD381B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творчестве.</w:t>
            </w:r>
          </w:p>
          <w:p w:rsidR="00EF49B0" w:rsidRPr="00FD381B" w:rsidRDefault="00EF49B0" w:rsidP="00EF49B0">
            <w:pPr>
              <w:pStyle w:val="TableParagraph"/>
              <w:spacing w:before="1"/>
              <w:ind w:left="103" w:right="38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lang w:val="ru-RU"/>
              </w:rPr>
              <w:t>самостоятельно придумывать движения, отр</w:t>
            </w:r>
            <w:r w:rsidRPr="00FD381B">
              <w:rPr>
                <w:rFonts w:ascii="Times New Roman" w:hAnsi="Times New Roman"/>
                <w:lang w:val="ru-RU"/>
              </w:rPr>
              <w:t>а</w:t>
            </w:r>
            <w:r w:rsidRPr="00FD381B">
              <w:rPr>
                <w:rFonts w:ascii="Times New Roman" w:hAnsi="Times New Roman"/>
                <w:lang w:val="ru-RU"/>
              </w:rPr>
              <w:t xml:space="preserve">жающие содержание песни. </w:t>
            </w: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Побуждать </w:t>
            </w:r>
            <w:r w:rsidRPr="00FD381B">
              <w:rPr>
                <w:rFonts w:ascii="Times New Roman" w:hAnsi="Times New Roman"/>
                <w:lang w:val="ru-RU"/>
              </w:rPr>
              <w:t>к инсценирова</w:t>
            </w:r>
            <w:r w:rsidRPr="00FD381B">
              <w:rPr>
                <w:rFonts w:ascii="Times New Roman" w:hAnsi="Times New Roman"/>
                <w:lang w:val="ru-RU"/>
              </w:rPr>
              <w:t>н</w:t>
            </w:r>
            <w:r w:rsidRPr="00FD381B">
              <w:rPr>
                <w:rFonts w:ascii="Times New Roman" w:hAnsi="Times New Roman"/>
                <w:lang w:val="ru-RU"/>
              </w:rPr>
              <w:t>ною содержания песен,</w:t>
            </w:r>
            <w:r w:rsidRPr="00FD381B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хороводов.</w:t>
            </w:r>
          </w:p>
          <w:p w:rsidR="00EF49B0" w:rsidRPr="00FD381B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b/>
                <w:lang w:val="ru-RU"/>
              </w:rPr>
              <w:t>Игра на детских музыкальных</w:t>
            </w:r>
            <w:r w:rsidRPr="00FD381B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b/>
                <w:lang w:val="ru-RU"/>
              </w:rPr>
              <w:t>инструментах.</w:t>
            </w:r>
          </w:p>
          <w:p w:rsidR="00EF49B0" w:rsidRPr="00FD381B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FD381B">
              <w:rPr>
                <w:rFonts w:ascii="Times New Roman" w:hAnsi="Times New Roman"/>
                <w:lang w:val="ru-RU"/>
              </w:rPr>
              <w:t xml:space="preserve">детей исполнять простейшие мелодии на детских музыкальных инструментах; знакомые песенки индивидуально </w:t>
            </w:r>
            <w:r w:rsidR="00C55616" w:rsidRPr="00FD381B">
              <w:rPr>
                <w:rFonts w:ascii="Times New Roman" w:hAnsi="Times New Roman"/>
                <w:lang w:val="ru-RU"/>
              </w:rPr>
              <w:t>и небольшими</w:t>
            </w:r>
            <w:r w:rsidRPr="00FD381B">
              <w:rPr>
                <w:rFonts w:ascii="Times New Roman" w:hAnsi="Times New Roman"/>
                <w:lang w:val="ru-RU"/>
              </w:rPr>
              <w:t xml:space="preserve"> группами, соблюдая при этом общую динамику и</w:t>
            </w:r>
            <w:r w:rsidRPr="00FD381B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темп.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FD381B">
              <w:rPr>
                <w:rFonts w:ascii="Times New Roman" w:hAnsi="Times New Roman"/>
                <w:lang w:val="ru-RU"/>
              </w:rPr>
              <w:t>Развивать творчество детей, побуждать их к активным самостоятельным</w:t>
            </w:r>
            <w:r w:rsidRPr="00FD381B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FD381B">
              <w:rPr>
                <w:rFonts w:ascii="Times New Roman" w:hAnsi="Times New Roman"/>
                <w:lang w:val="ru-RU"/>
              </w:rPr>
              <w:t>действиям.</w:t>
            </w:r>
          </w:p>
        </w:tc>
      </w:tr>
      <w:tr w:rsidR="006A65F4" w:rsidTr="005063D1">
        <w:trPr>
          <w:trHeight w:hRule="exact" w:val="520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Default="005063D1" w:rsidP="005063D1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6A65F4" w:rsidRPr="00E23189" w:rsidRDefault="005063D1" w:rsidP="005063D1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Pr="005063D1" w:rsidRDefault="005063D1" w:rsidP="005063D1">
            <w:pPr>
              <w:pStyle w:val="TableParagraph"/>
              <w:ind w:left="103" w:right="98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lang w:val="ru-RU"/>
              </w:rPr>
              <w:t xml:space="preserve">Продолжать приобщать детей к музыкальной культуре, воспитывать художественный вкус. Продолжать </w:t>
            </w:r>
            <w:r w:rsidR="00C55616" w:rsidRPr="005063D1">
              <w:rPr>
                <w:rFonts w:ascii="Times New Roman" w:hAnsi="Times New Roman"/>
                <w:sz w:val="20"/>
                <w:lang w:val="ru-RU"/>
              </w:rPr>
              <w:t>обогащать музыкальные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 xml:space="preserve"> впечатления детей, вызывать яркий эмоциональный отклик при восприятии муз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ки разного характера. Совершенствовать звуковысотный, ритмический, тембровый и динамический слух. Способствовать дальнейшему формированию певческого голоса, развитию навыков движения под музыку. Обучать игре на детских музыкальных инструментах. Знакомить с элементарными музыкальными</w:t>
            </w:r>
            <w:r w:rsidRPr="005063D1">
              <w:rPr>
                <w:rFonts w:ascii="Times New Roman" w:hAnsi="Times New Roman"/>
                <w:spacing w:val="-17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пон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тиями.</w:t>
            </w:r>
          </w:p>
          <w:p w:rsidR="005063D1" w:rsidRPr="005063D1" w:rsidRDefault="005063D1" w:rsidP="005063D1">
            <w:pPr>
              <w:pStyle w:val="TableParagraph"/>
              <w:spacing w:before="3"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sz w:val="20"/>
                <w:lang w:val="ru-RU"/>
              </w:rPr>
              <w:t>Слушание.</w:t>
            </w:r>
          </w:p>
          <w:p w:rsidR="005063D1" w:rsidRPr="005063D1" w:rsidRDefault="005063D1" w:rsidP="005063D1">
            <w:pPr>
              <w:pStyle w:val="TableParagraph"/>
              <w:ind w:left="103" w:right="99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Продолжать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развивать навыки восприятия звуков по высоте в пределах квинты — терции; обогащать вп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е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чатления детей и формировать музыкальный вкус, развивать музыкальную память. Способствовать разв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тию мышления, фантазии, памяти, слуха.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с элементарными музыкальными понятиями (темп, ритм); жанрами (опера, </w:t>
            </w:r>
            <w:r w:rsidR="00C55616"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концерт, симфонический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 xml:space="preserve">  концерт), творчеством</w:t>
            </w:r>
            <w:r w:rsidRPr="005063D1">
              <w:rPr>
                <w:rFonts w:ascii="Times New Roman" w:eastAsia="Times New Roman" w:hAnsi="Times New Roman"/>
                <w:spacing w:val="-7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композиторов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музыкантов.</w:t>
            </w:r>
            <w:r w:rsidRPr="005063D1">
              <w:rPr>
                <w:rFonts w:ascii="Times New Roman" w:eastAsia="Times New Roman" w:hAnsi="Times New Roman"/>
                <w:spacing w:val="-2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>П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>о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u w:val="single" w:color="000000"/>
                <w:lang w:val="ru-RU"/>
              </w:rPr>
              <w:t>знакомить</w:t>
            </w:r>
            <w:r w:rsidRPr="005063D1">
              <w:rPr>
                <w:rFonts w:ascii="Times New Roman" w:eastAsia="Times New Roman" w:hAnsi="Times New Roman"/>
                <w:spacing w:val="-5"/>
                <w:sz w:val="20"/>
                <w:szCs w:val="16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детей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с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мелодией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Государственного</w:t>
            </w:r>
            <w:r w:rsidRPr="005063D1">
              <w:rPr>
                <w:rFonts w:ascii="Times New Roman" w:eastAsia="Times New Roman" w:hAnsi="Times New Roman"/>
                <w:spacing w:val="-5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гимна</w:t>
            </w:r>
            <w:r w:rsidRPr="005063D1">
              <w:rPr>
                <w:rFonts w:ascii="Times New Roman" w:eastAsia="Times New Roman" w:hAnsi="Times New Roman"/>
                <w:spacing w:val="-3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Российской</w:t>
            </w:r>
            <w:r w:rsidRPr="005063D1">
              <w:rPr>
                <w:rFonts w:ascii="Times New Roman" w:eastAsia="Times New Roman" w:hAnsi="Times New Roman"/>
                <w:spacing w:val="-6"/>
                <w:sz w:val="20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  <w:t>Федерации.</w:t>
            </w:r>
          </w:p>
          <w:p w:rsidR="005063D1" w:rsidRPr="005063D1" w:rsidRDefault="005063D1" w:rsidP="005063D1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sz w:val="20"/>
                <w:lang w:val="ru-RU"/>
              </w:rPr>
              <w:t>Пение.</w:t>
            </w:r>
          </w:p>
          <w:p w:rsidR="005063D1" w:rsidRPr="005063D1" w:rsidRDefault="005063D1" w:rsidP="005063D1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u w:val="single" w:color="000000"/>
                <w:lang w:val="ru-RU"/>
              </w:rPr>
              <w:t>Совершенствовать</w:t>
            </w:r>
            <w:r w:rsidRPr="005063D1">
              <w:rPr>
                <w:rFonts w:ascii="Times New Roman" w:hAnsi="Times New Roman"/>
                <w:spacing w:val="-6"/>
                <w:sz w:val="20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певческий</w:t>
            </w:r>
            <w:r w:rsidRPr="005063D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голос</w:t>
            </w:r>
            <w:r w:rsidRPr="005063D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вокально-слуховую</w:t>
            </w:r>
            <w:r w:rsidRPr="005063D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координацию.</w:t>
            </w:r>
          </w:p>
          <w:p w:rsidR="005063D1" w:rsidRPr="005063D1" w:rsidRDefault="005063D1" w:rsidP="005063D1">
            <w:pPr>
              <w:pStyle w:val="TableParagraph"/>
              <w:ind w:left="103" w:right="97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практические навыки выразительного исполнения песен в пределах от до первой октавы до ре второй октавы; учить брать дыхание и удерживать его до конца фразы; обращать внимание на артикул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цию</w:t>
            </w:r>
            <w:r w:rsidRPr="005063D1">
              <w:rPr>
                <w:rFonts w:ascii="Times New Roman" w:hAnsi="Times New Roman"/>
                <w:spacing w:val="-24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(дикцию).</w:t>
            </w:r>
          </w:p>
          <w:p w:rsidR="005063D1" w:rsidRPr="005063D1" w:rsidRDefault="005063D1" w:rsidP="005063D1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u w:val="single" w:color="000000"/>
                <w:lang w:val="ru-RU"/>
              </w:rPr>
              <w:t>Закреплять</w:t>
            </w:r>
            <w:r w:rsidRPr="005063D1">
              <w:rPr>
                <w:rFonts w:ascii="Times New Roman" w:hAnsi="Times New Roman"/>
                <w:spacing w:val="-2"/>
                <w:sz w:val="20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умение</w:t>
            </w:r>
            <w:r w:rsidRPr="005063D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петь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самостоятельно,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индивидуально</w:t>
            </w:r>
            <w:r w:rsidRPr="005063D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коллективно,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музыкальным</w:t>
            </w:r>
            <w:r w:rsidRPr="005063D1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сопровождением</w:t>
            </w:r>
            <w:r w:rsidRPr="005063D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без</w:t>
            </w:r>
            <w:r w:rsidRPr="005063D1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него.</w:t>
            </w:r>
          </w:p>
          <w:p w:rsidR="005063D1" w:rsidRPr="005063D1" w:rsidRDefault="005063D1" w:rsidP="005063D1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sz w:val="20"/>
                <w:lang w:val="ru-RU"/>
              </w:rPr>
              <w:t>Песенное</w:t>
            </w:r>
            <w:r w:rsidRPr="005063D1">
              <w:rPr>
                <w:rFonts w:ascii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sz w:val="20"/>
                <w:lang w:val="ru-RU"/>
              </w:rPr>
              <w:t>творчество.</w:t>
            </w:r>
          </w:p>
          <w:p w:rsidR="005063D1" w:rsidRPr="005063D1" w:rsidRDefault="005063D1" w:rsidP="005063D1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0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sz w:val="20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самостоятельно придумывать мелодии, используя в качестве образца русские народные песни; с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мостоятельно импровизировать мелодии на заданную тему по образцу и без него, используя для этого зн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 xml:space="preserve">комые песни, музыкальные пьесы </w:t>
            </w:r>
            <w:r w:rsidR="00C55616" w:rsidRPr="005063D1">
              <w:rPr>
                <w:rFonts w:ascii="Times New Roman" w:hAnsi="Times New Roman"/>
                <w:sz w:val="20"/>
                <w:lang w:val="ru-RU"/>
              </w:rPr>
              <w:t>и танцы</w:t>
            </w:r>
            <w:r w:rsidRPr="005063D1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:rsidR="006A65F4" w:rsidRPr="005063D1" w:rsidRDefault="006A65F4" w:rsidP="005063D1">
            <w:pPr>
              <w:pStyle w:val="TableParagraph"/>
              <w:spacing w:before="1"/>
              <w:ind w:left="103" w:right="163"/>
              <w:rPr>
                <w:rFonts w:ascii="Times New Roman" w:hAnsi="Times New Roman"/>
                <w:lang w:val="ru-RU"/>
              </w:rPr>
            </w:pPr>
          </w:p>
        </w:tc>
      </w:tr>
    </w:tbl>
    <w:p w:rsidR="00EF49B0" w:rsidRDefault="00EF49B0" w:rsidP="00EF49B0">
      <w:pPr>
        <w:jc w:val="both"/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5063D1">
        <w:trPr>
          <w:trHeight w:hRule="exact" w:val="567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1C3E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Pr="005063D1" w:rsidRDefault="005063D1" w:rsidP="005063D1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Музыкально-ритмические</w:t>
            </w:r>
            <w:r w:rsidRPr="005063D1">
              <w:rPr>
                <w:rFonts w:ascii="Times New Roman" w:hAnsi="Times New Roman"/>
                <w:b/>
                <w:spacing w:val="-1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движения.</w:t>
            </w:r>
          </w:p>
          <w:p w:rsidR="005063D1" w:rsidRPr="005063D1" w:rsidRDefault="005063D1" w:rsidP="005063D1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дальнейшему развитию навыков танцевальных движений, умения выразительно и ритмично </w:t>
            </w:r>
            <w:r w:rsidR="00C55616" w:rsidRPr="005063D1">
              <w:rPr>
                <w:rFonts w:ascii="Times New Roman" w:hAnsi="Times New Roman"/>
                <w:lang w:val="ru-RU"/>
              </w:rPr>
              <w:t>двигаться в</w:t>
            </w:r>
            <w:r w:rsidRPr="005063D1">
              <w:rPr>
                <w:rFonts w:ascii="Times New Roman" w:hAnsi="Times New Roman"/>
                <w:lang w:val="ru-RU"/>
              </w:rPr>
              <w:t xml:space="preserve"> соответствии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разнообразным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характером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музыки,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передавая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танце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эмоционально-образное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содержание.</w:t>
            </w:r>
          </w:p>
          <w:p w:rsidR="005063D1" w:rsidRPr="005063D1" w:rsidRDefault="005063D1" w:rsidP="005063D1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hAnsi="Times New Roman"/>
                <w:lang w:val="ru-RU"/>
              </w:rPr>
              <w:t>с национальными плясками (русские, белорусские, украинские и т.</w:t>
            </w:r>
            <w:r w:rsidRPr="005063D1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д.).</w:t>
            </w:r>
          </w:p>
          <w:p w:rsidR="005063D1" w:rsidRPr="005063D1" w:rsidRDefault="005063D1" w:rsidP="005063D1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>танцевально-игровое творчество; формировать навыки художественного исполнения различных образов при инсценировании песен, театральных</w:t>
            </w:r>
            <w:r w:rsidRPr="005063D1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постановок.</w:t>
            </w:r>
          </w:p>
          <w:p w:rsidR="00EF49B0" w:rsidRPr="005063D1" w:rsidRDefault="00EF49B0" w:rsidP="00EF49B0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Музыкально-игровое и танцевальное</w:t>
            </w:r>
            <w:r w:rsidRPr="005063D1">
              <w:rPr>
                <w:rFonts w:ascii="Times New Roman" w:hAnsi="Times New Roman"/>
                <w:b/>
                <w:spacing w:val="-2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творчество.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Способствовать </w:t>
            </w:r>
            <w:r w:rsidRPr="005063D1">
              <w:rPr>
                <w:rFonts w:ascii="Times New Roman" w:hAnsi="Times New Roman"/>
                <w:lang w:val="ru-RU"/>
              </w:rPr>
              <w:t>развитию творческой активности детей в доступных видах музыкальной испо</w:t>
            </w:r>
            <w:r w:rsidRPr="005063D1">
              <w:rPr>
                <w:rFonts w:ascii="Times New Roman" w:hAnsi="Times New Roman"/>
                <w:lang w:val="ru-RU"/>
              </w:rPr>
              <w:t>л</w:t>
            </w:r>
            <w:r w:rsidRPr="005063D1">
              <w:rPr>
                <w:rFonts w:ascii="Times New Roman" w:hAnsi="Times New Roman"/>
                <w:lang w:val="ru-RU"/>
              </w:rPr>
              <w:t>нительской деятельности (игра в оркестре, пение, танцевальные движения и т.</w:t>
            </w:r>
            <w:r w:rsidRPr="005063D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импровизировать </w:t>
            </w:r>
            <w:r w:rsidRPr="005063D1">
              <w:rPr>
                <w:rFonts w:ascii="Times New Roman" w:hAnsi="Times New Roman"/>
                <w:lang w:val="ru-RU"/>
              </w:rPr>
              <w:t>под музыку соответствующего характера (лыжник, конькобежец, наез</w:t>
            </w:r>
            <w:r w:rsidRPr="005063D1">
              <w:rPr>
                <w:rFonts w:ascii="Times New Roman" w:hAnsi="Times New Roman"/>
                <w:lang w:val="ru-RU"/>
              </w:rPr>
              <w:t>д</w:t>
            </w:r>
            <w:r w:rsidRPr="005063D1">
              <w:rPr>
                <w:rFonts w:ascii="Times New Roman" w:hAnsi="Times New Roman"/>
                <w:lang w:val="ru-RU"/>
              </w:rPr>
              <w:t xml:space="preserve">ник, рыбак; лукавый котик </w:t>
            </w:r>
            <w:r w:rsidR="00C55616" w:rsidRPr="005063D1">
              <w:rPr>
                <w:rFonts w:ascii="Times New Roman" w:hAnsi="Times New Roman"/>
                <w:lang w:val="ru-RU"/>
              </w:rPr>
              <w:t>и сердитый</w:t>
            </w:r>
            <w:r w:rsidRPr="005063D1">
              <w:rPr>
                <w:rFonts w:ascii="Times New Roman" w:hAnsi="Times New Roman"/>
                <w:lang w:val="ru-RU"/>
              </w:rPr>
              <w:t xml:space="preserve"> козлик и т.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п.).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придумывать </w:t>
            </w:r>
            <w:r w:rsidRPr="005063D1">
              <w:rPr>
                <w:rFonts w:ascii="Times New Roman" w:hAnsi="Times New Roman"/>
                <w:lang w:val="ru-RU"/>
              </w:rPr>
              <w:t>движения, отражающие содержание песни; выразительно действовать с в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lang w:val="ru-RU"/>
              </w:rPr>
              <w:t>ображаемыми предметами. Учить самостоятельно искать способ передачи в движениях муз</w:t>
            </w:r>
            <w:r w:rsidRPr="005063D1">
              <w:rPr>
                <w:rFonts w:ascii="Times New Roman" w:hAnsi="Times New Roman"/>
                <w:lang w:val="ru-RU"/>
              </w:rPr>
              <w:t>ы</w:t>
            </w:r>
            <w:r w:rsidRPr="005063D1">
              <w:rPr>
                <w:rFonts w:ascii="Times New Roman" w:hAnsi="Times New Roman"/>
                <w:lang w:val="ru-RU"/>
              </w:rPr>
              <w:t>кальных</w:t>
            </w:r>
            <w:r w:rsidRPr="005063D1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образов.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Формировать</w:t>
            </w:r>
            <w:r w:rsidRPr="005063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музыкальные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способности;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содействовать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проявлению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активности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самостоятел</w:t>
            </w:r>
            <w:r w:rsidRPr="005063D1">
              <w:rPr>
                <w:rFonts w:ascii="Times New Roman" w:hAnsi="Times New Roman"/>
                <w:lang w:val="ru-RU"/>
              </w:rPr>
              <w:t>ь</w:t>
            </w:r>
            <w:r w:rsidRPr="005063D1">
              <w:rPr>
                <w:rFonts w:ascii="Times New Roman" w:hAnsi="Times New Roman"/>
                <w:lang w:val="ru-RU"/>
              </w:rPr>
              <w:t>ности.</w:t>
            </w:r>
          </w:p>
          <w:p w:rsidR="00EF49B0" w:rsidRPr="005063D1" w:rsidRDefault="00EF49B0" w:rsidP="00EF49B0">
            <w:pPr>
              <w:pStyle w:val="TableParagraph"/>
              <w:spacing w:before="1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Игра на детских музыкальных</w:t>
            </w:r>
            <w:r w:rsidRPr="005063D1">
              <w:rPr>
                <w:rFonts w:ascii="Times New Roman" w:hAnsi="Times New Roman"/>
                <w:b/>
                <w:spacing w:val="-1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инструментах.</w:t>
            </w:r>
          </w:p>
          <w:p w:rsidR="00EF49B0" w:rsidRPr="005063D1" w:rsidRDefault="00EF49B0" w:rsidP="00EF49B0">
            <w:pPr>
              <w:pStyle w:val="TableParagraph"/>
              <w:spacing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Знакомить</w:t>
            </w:r>
            <w:r w:rsidRPr="005063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музыкальными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произведениями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исполнении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различных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инструментов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оркестр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lang w:val="ru-RU"/>
              </w:rPr>
              <w:t>вой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обработке.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играть </w:t>
            </w:r>
            <w:r w:rsidRPr="005063D1">
              <w:rPr>
                <w:rFonts w:ascii="Times New Roman" w:hAnsi="Times New Roman"/>
                <w:lang w:val="ru-RU"/>
              </w:rPr>
              <w:t>на металлофоне, свирели, ударных и электронных музыкальных инструментах, русских народных музыкальных инструментах: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трещотках,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погремушках,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треугольниках;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испо</w:t>
            </w:r>
            <w:r w:rsidRPr="005063D1">
              <w:rPr>
                <w:rFonts w:ascii="Times New Roman" w:hAnsi="Times New Roman"/>
                <w:lang w:val="ru-RU"/>
              </w:rPr>
              <w:t>л</w:t>
            </w:r>
            <w:r w:rsidRPr="005063D1">
              <w:rPr>
                <w:rFonts w:ascii="Times New Roman" w:hAnsi="Times New Roman"/>
                <w:lang w:val="ru-RU"/>
              </w:rPr>
              <w:t>нять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музыкальные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произведения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оркестре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ансамбле.</w:t>
            </w:r>
          </w:p>
        </w:tc>
      </w:tr>
      <w:tr w:rsidR="00EF49B0" w:rsidTr="00EF49B0">
        <w:trPr>
          <w:trHeight w:hRule="exact" w:val="562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spacing w:line="273" w:lineRule="exact"/>
              <w:ind w:left="295" w:right="295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4"/>
                <w:lang w:val="ru-RU"/>
              </w:rPr>
              <w:t>Основные цели и задачи образовательной</w:t>
            </w:r>
            <w:r w:rsidRPr="00E23189">
              <w:rPr>
                <w:rFonts w:ascii="Times New Roman" w:hAnsi="Times New Roman"/>
                <w:b/>
                <w:spacing w:val="-9"/>
                <w:sz w:val="24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4"/>
                <w:lang w:val="ru-RU"/>
              </w:rPr>
              <w:t>области</w:t>
            </w:r>
          </w:p>
          <w:p w:rsidR="00EF49B0" w:rsidRPr="00EF49B0" w:rsidRDefault="00EF49B0" w:rsidP="00EF49B0">
            <w:pPr>
              <w:pStyle w:val="TableParagraph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F49B0">
              <w:rPr>
                <w:rFonts w:ascii="Times New Roman" w:hAnsi="Times New Roman"/>
                <w:b/>
                <w:sz w:val="24"/>
              </w:rPr>
              <w:t>«Физическое</w:t>
            </w:r>
            <w:r w:rsidRPr="00EF49B0">
              <w:rPr>
                <w:rFonts w:ascii="Times New Roman" w:hAnsi="Times New Roman"/>
                <w:b/>
                <w:spacing w:val="-5"/>
                <w:sz w:val="24"/>
              </w:rPr>
              <w:t xml:space="preserve"> </w:t>
            </w:r>
            <w:r w:rsidRPr="00EF49B0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EF49B0" w:rsidTr="005063D1">
        <w:trPr>
          <w:trHeight w:hRule="exact" w:val="290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5063D1">
            <w:pPr>
              <w:pStyle w:val="TableParagraph"/>
              <w:spacing w:line="226" w:lineRule="exact"/>
              <w:ind w:left="2129" w:right="10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Формирование начальных представлений о здоровом образе</w:t>
            </w:r>
            <w:r w:rsidRPr="00E23189">
              <w:rPr>
                <w:rFonts w:ascii="Times New Roman" w:hAnsi="Times New Roman"/>
                <w:b/>
                <w:spacing w:val="-1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жизни.</w:t>
            </w:r>
          </w:p>
        </w:tc>
      </w:tr>
      <w:tr w:rsidR="00EF49B0" w:rsidTr="005063D1">
        <w:trPr>
          <w:trHeight w:hRule="exact" w:val="127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spacing w:line="179" w:lineRule="exact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Формировать у детей представления о значении разных органов для нормальной жизнедеятел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ь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ности человека: глаза — смотреть,</w:t>
            </w:r>
            <w:r w:rsidRPr="005063D1">
              <w:rPr>
                <w:rFonts w:ascii="Times New Roman" w:eastAsia="Times New Roman" w:hAnsi="Times New Roman"/>
                <w:spacing w:val="-16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уши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— слышать, нос — нюхать, язык — пробовать (определять) на вкус, руки — хватать, держать, трогать; ноги — стоять, прыгать, бегать, ходить; голова — думать,</w:t>
            </w:r>
            <w:r w:rsidRPr="005063D1">
              <w:rPr>
                <w:rFonts w:ascii="Times New Roman" w:eastAsia="Times New Roman" w:hAnsi="Times New Roman"/>
                <w:spacing w:val="-17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запоминать.</w:t>
            </w:r>
          </w:p>
        </w:tc>
      </w:tr>
      <w:tr w:rsidR="00EF49B0" w:rsidTr="005063D1">
        <w:trPr>
          <w:trHeight w:hRule="exact" w:val="3119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различать и называть органы чувств (глаза, рот, нос, уши), дать представление об их роли в организме и о том, как их беречь и ухаживать за ними.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Дать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представление о поле</w:t>
            </w:r>
            <w:r w:rsidRPr="005063D1">
              <w:rPr>
                <w:rFonts w:ascii="Times New Roman" w:hAnsi="Times New Roman"/>
                <w:lang w:val="ru-RU"/>
              </w:rPr>
              <w:t>з</w:t>
            </w:r>
            <w:r w:rsidRPr="005063D1">
              <w:rPr>
                <w:rFonts w:ascii="Times New Roman" w:hAnsi="Times New Roman"/>
                <w:lang w:val="ru-RU"/>
              </w:rPr>
              <w:t xml:space="preserve">ной и вредной пище; об овощах и фруктах, молочных </w:t>
            </w:r>
            <w:r w:rsidR="00C55616" w:rsidRPr="005063D1">
              <w:rPr>
                <w:rFonts w:ascii="Times New Roman" w:hAnsi="Times New Roman"/>
                <w:lang w:val="ru-RU"/>
              </w:rPr>
              <w:t>продуктах, полезных</w:t>
            </w:r>
            <w:r w:rsidRPr="005063D1">
              <w:rPr>
                <w:rFonts w:ascii="Times New Roman" w:hAnsi="Times New Roman"/>
                <w:lang w:val="ru-RU"/>
              </w:rPr>
              <w:t xml:space="preserve"> для здоровья</w:t>
            </w:r>
            <w:r w:rsidRPr="005063D1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челов</w:t>
            </w:r>
            <w:r w:rsidRPr="005063D1">
              <w:rPr>
                <w:rFonts w:ascii="Times New Roman" w:hAnsi="Times New Roman"/>
                <w:lang w:val="ru-RU"/>
              </w:rPr>
              <w:t>е</w:t>
            </w:r>
            <w:r w:rsidRPr="005063D1">
              <w:rPr>
                <w:rFonts w:ascii="Times New Roman" w:hAnsi="Times New Roman"/>
                <w:lang w:val="ru-RU"/>
              </w:rPr>
              <w:t>ка.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представление о том, что утренняя зарядка, игры, физические упражнения выз</w:t>
            </w:r>
            <w:r w:rsidRPr="005063D1">
              <w:rPr>
                <w:rFonts w:ascii="Times New Roman" w:hAnsi="Times New Roman"/>
                <w:lang w:val="ru-RU"/>
              </w:rPr>
              <w:t>ы</w:t>
            </w:r>
            <w:r w:rsidRPr="005063D1">
              <w:rPr>
                <w:rFonts w:ascii="Times New Roman" w:hAnsi="Times New Roman"/>
                <w:lang w:val="ru-RU"/>
              </w:rPr>
              <w:t>вают хорошее настроение; с помощью сна восстанавливаются</w:t>
            </w:r>
            <w:r w:rsidRPr="005063D1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силы.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Познакомить </w:t>
            </w:r>
            <w:r w:rsidRPr="005063D1">
              <w:rPr>
                <w:rFonts w:ascii="Times New Roman" w:hAnsi="Times New Roman"/>
                <w:lang w:val="ru-RU"/>
              </w:rPr>
              <w:t>детей с упражнениями, укрепляющими различные органы и системы организма. Дать представление о необходимости закаливания.</w:t>
            </w:r>
          </w:p>
          <w:p w:rsidR="00EF49B0" w:rsidRPr="005063D1" w:rsidRDefault="00EF49B0" w:rsidP="005063D1">
            <w:pPr>
              <w:pStyle w:val="TableParagraph"/>
              <w:spacing w:before="1"/>
              <w:ind w:left="10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Дать </w:t>
            </w:r>
            <w:r w:rsidRPr="005063D1">
              <w:rPr>
                <w:rFonts w:ascii="Times New Roman" w:hAnsi="Times New Roman"/>
                <w:lang w:val="ru-RU"/>
              </w:rPr>
              <w:t xml:space="preserve">представление о ценности здоровья; формировать желание вести здоровый образ жизни.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умение сообщать о своем самочувствии взрослым, осознавать необходимость леч</w:t>
            </w:r>
            <w:r w:rsidRPr="005063D1">
              <w:rPr>
                <w:rFonts w:ascii="Times New Roman" w:hAnsi="Times New Roman"/>
                <w:lang w:val="ru-RU"/>
              </w:rPr>
              <w:t>е</w:t>
            </w:r>
            <w:r w:rsidRPr="005063D1">
              <w:rPr>
                <w:rFonts w:ascii="Times New Roman" w:hAnsi="Times New Roman"/>
                <w:lang w:val="ru-RU"/>
              </w:rPr>
              <w:t>ния. Формировать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потребность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соблюдении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навыков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гигиены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опрятности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повседневной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жи</w:t>
            </w:r>
            <w:r w:rsidRPr="005063D1">
              <w:rPr>
                <w:rFonts w:ascii="Times New Roman" w:hAnsi="Times New Roman"/>
                <w:lang w:val="ru-RU"/>
              </w:rPr>
              <w:t>з</w:t>
            </w:r>
            <w:r w:rsidRPr="005063D1">
              <w:rPr>
                <w:rFonts w:ascii="Times New Roman" w:hAnsi="Times New Roman"/>
                <w:lang w:val="ru-RU"/>
              </w:rPr>
              <w:t>ни.</w:t>
            </w:r>
          </w:p>
        </w:tc>
      </w:tr>
      <w:tr w:rsidR="00EF49B0" w:rsidTr="005063D1">
        <w:trPr>
          <w:trHeight w:hRule="exact" w:val="4256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5063D1">
              <w:rPr>
                <w:rFonts w:ascii="Times New Roman" w:hAnsi="Times New Roman"/>
                <w:lang w:val="ru-RU"/>
              </w:rPr>
              <w:t xml:space="preserve">знакомство детей с частями тела и органами чувств человека.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</w:t>
            </w:r>
            <w:r w:rsidRPr="005063D1">
              <w:rPr>
                <w:rFonts w:ascii="Times New Roman" w:hAnsi="Times New Roman"/>
                <w:lang w:val="ru-RU"/>
              </w:rPr>
              <w:t>д</w:t>
            </w:r>
            <w:r w:rsidRPr="005063D1">
              <w:rPr>
                <w:rFonts w:ascii="Times New Roman" w:hAnsi="Times New Roman"/>
                <w:lang w:val="ru-RU"/>
              </w:rPr>
              <w:t>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язык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помогает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ж</w:t>
            </w:r>
            <w:r w:rsidRPr="005063D1">
              <w:rPr>
                <w:rFonts w:ascii="Times New Roman" w:hAnsi="Times New Roman"/>
                <w:lang w:val="ru-RU"/>
              </w:rPr>
              <w:t>е</w:t>
            </w:r>
            <w:r w:rsidRPr="005063D1">
              <w:rPr>
                <w:rFonts w:ascii="Times New Roman" w:hAnsi="Times New Roman"/>
                <w:lang w:val="ru-RU"/>
              </w:rPr>
              <w:t>вать,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говорить;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кожа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чувствует;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нос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дышит,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улавливает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запахи;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уши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слышат).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Воспитывать </w:t>
            </w:r>
            <w:r w:rsidRPr="005063D1">
              <w:rPr>
                <w:rFonts w:ascii="Times New Roman" w:hAnsi="Times New Roman"/>
                <w:lang w:val="ru-RU"/>
              </w:rPr>
              <w:t>потребность в соблюдении режима питания, употреблении в пищу овощей и фру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lang w:val="ru-RU"/>
              </w:rPr>
              <w:t xml:space="preserve">тов, других полезных продуктов.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представление о необходимых человеку вещес</w:t>
            </w:r>
            <w:r w:rsidRPr="005063D1">
              <w:rPr>
                <w:rFonts w:ascii="Times New Roman" w:hAnsi="Times New Roman"/>
                <w:lang w:val="ru-RU"/>
              </w:rPr>
              <w:t>т</w:t>
            </w:r>
            <w:r w:rsidRPr="005063D1">
              <w:rPr>
                <w:rFonts w:ascii="Times New Roman" w:hAnsi="Times New Roman"/>
                <w:lang w:val="ru-RU"/>
              </w:rPr>
              <w:t xml:space="preserve">вах и витаминах. Расширять представления о важности </w:t>
            </w:r>
            <w:r w:rsidR="00C55616" w:rsidRPr="005063D1">
              <w:rPr>
                <w:rFonts w:ascii="Times New Roman" w:hAnsi="Times New Roman"/>
                <w:lang w:val="ru-RU"/>
              </w:rPr>
              <w:t>для здоровья</w:t>
            </w:r>
            <w:r w:rsidRPr="005063D1">
              <w:rPr>
                <w:rFonts w:ascii="Times New Roman" w:hAnsi="Times New Roman"/>
                <w:lang w:val="ru-RU"/>
              </w:rPr>
              <w:t xml:space="preserve"> сна, гигиенических проц</w:t>
            </w:r>
            <w:r w:rsidRPr="005063D1">
              <w:rPr>
                <w:rFonts w:ascii="Times New Roman" w:hAnsi="Times New Roman"/>
                <w:lang w:val="ru-RU"/>
              </w:rPr>
              <w:t>е</w:t>
            </w:r>
            <w:r w:rsidRPr="005063D1">
              <w:rPr>
                <w:rFonts w:ascii="Times New Roman" w:hAnsi="Times New Roman"/>
                <w:lang w:val="ru-RU"/>
              </w:rPr>
              <w:t>дур, движений,</w:t>
            </w:r>
            <w:r w:rsidRPr="005063D1">
              <w:rPr>
                <w:rFonts w:ascii="Times New Roman" w:hAnsi="Times New Roman"/>
                <w:spacing w:val="-2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закаливания.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hAnsi="Times New Roman"/>
                <w:lang w:val="ru-RU"/>
              </w:rPr>
              <w:t>детей с понятиями «здоровье» и</w:t>
            </w:r>
            <w:r w:rsidRPr="005063D1">
              <w:rPr>
                <w:rFonts w:ascii="Times New Roman" w:hAnsi="Times New Roman"/>
                <w:spacing w:val="-2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«болезнь».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01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о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 xml:space="preserve">чил ноги на улице, и у меня начался насморк»). </w:t>
            </w:r>
            <w:r w:rsidRPr="005063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умение оказывать</w:t>
            </w:r>
            <w:r w:rsidRPr="005063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себе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элемента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р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ную</w:t>
            </w:r>
            <w:r w:rsidRPr="005063D1">
              <w:rPr>
                <w:rFonts w:ascii="Times New Roman" w:eastAsia="Times New Roman" w:hAnsi="Times New Roman"/>
                <w:spacing w:val="-3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помощь</w:t>
            </w:r>
            <w:r w:rsidRPr="005063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при</w:t>
            </w:r>
            <w:r w:rsidRPr="005063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ушибах,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обращаться</w:t>
            </w:r>
            <w:r w:rsidRPr="005063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за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помощью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к</w:t>
            </w:r>
            <w:r w:rsidRPr="005063D1">
              <w:rPr>
                <w:rFonts w:ascii="Times New Roman" w:eastAsia="Times New Roman" w:hAnsi="Times New Roman"/>
                <w:spacing w:val="-4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взрослым</w:t>
            </w:r>
            <w:r w:rsidRPr="005063D1">
              <w:rPr>
                <w:rFonts w:ascii="Times New Roman" w:eastAsia="Times New Roman" w:hAnsi="Times New Roman"/>
                <w:spacing w:val="-6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при</w:t>
            </w:r>
            <w:r w:rsidRPr="005063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заболевании,</w:t>
            </w:r>
            <w:r w:rsidRPr="005063D1">
              <w:rPr>
                <w:rFonts w:ascii="Times New Roman" w:eastAsia="Times New Roman" w:hAnsi="Times New Roman"/>
                <w:spacing w:val="-5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травме.</w:t>
            </w:r>
          </w:p>
          <w:p w:rsidR="00EF49B0" w:rsidRPr="00E23189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 здоровом образе жизни; о значении физических упражнений для организма человека. Продолжать знакомить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физическими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упражнениями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укрепление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</w:t>
            </w:r>
            <w:r w:rsidRPr="005063D1">
              <w:rPr>
                <w:rFonts w:ascii="Times New Roman" w:hAnsi="Times New Roman"/>
                <w:lang w:val="ru-RU"/>
              </w:rPr>
              <w:t>з</w:t>
            </w:r>
            <w:r w:rsidRPr="005063D1">
              <w:rPr>
                <w:rFonts w:ascii="Times New Roman" w:hAnsi="Times New Roman"/>
                <w:lang w:val="ru-RU"/>
              </w:rPr>
              <w:t>личных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органов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систем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организма.</w:t>
            </w:r>
          </w:p>
        </w:tc>
      </w:tr>
      <w:tr w:rsidR="00EF49B0" w:rsidTr="005063D1">
        <w:trPr>
          <w:trHeight w:hRule="exact" w:val="468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(5л.-6л.)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представления об особенностях функционирования и целостности человеческого о</w:t>
            </w:r>
            <w:r w:rsidRPr="005063D1">
              <w:rPr>
                <w:rFonts w:ascii="Times New Roman" w:eastAsia="Times New Roman" w:hAnsi="Times New Roman"/>
                <w:lang w:val="ru-RU"/>
              </w:rPr>
              <w:t>р</w:t>
            </w:r>
            <w:r w:rsidRPr="005063D1">
              <w:rPr>
                <w:rFonts w:ascii="Times New Roman" w:eastAsia="Times New Roman" w:hAnsi="Times New Roman"/>
                <w:lang w:val="ru-RU"/>
              </w:rPr>
              <w:t>ганизма. Акцентировать внимание детей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на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особенностях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их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организма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здоровья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(«Мне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нельзя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есть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апельсины —</w:t>
            </w:r>
            <w:r w:rsidRPr="005063D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у</w:t>
            </w:r>
            <w:r w:rsidRPr="005063D1">
              <w:rPr>
                <w:rFonts w:ascii="Times New Roman" w:eastAsia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меня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аллергия», «Мне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нужно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носить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очки»).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eastAsia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представления о составляющих (важных компонентах) здорового образа жизни (пр</w:t>
            </w:r>
            <w:r w:rsidRPr="005063D1">
              <w:rPr>
                <w:rFonts w:ascii="Times New Roman" w:eastAsia="Times New Roman" w:hAnsi="Times New Roman"/>
                <w:lang w:val="ru-RU"/>
              </w:rPr>
              <w:t>а</w:t>
            </w:r>
            <w:r w:rsidRPr="005063D1">
              <w:rPr>
                <w:rFonts w:ascii="Times New Roman" w:eastAsia="Times New Roman" w:hAnsi="Times New Roman"/>
                <w:lang w:val="ru-RU"/>
              </w:rPr>
              <w:t>вильное питание, движение, сон и солнце,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воздух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вода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—</w:t>
            </w:r>
            <w:r w:rsidRPr="005063D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наши</w:t>
            </w:r>
            <w:r w:rsidRPr="005063D1">
              <w:rPr>
                <w:rFonts w:ascii="Times New Roman" w:eastAsia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лучшие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друзья)</w:t>
            </w:r>
            <w:r w:rsidRPr="005063D1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и</w:t>
            </w:r>
            <w:r w:rsidRPr="005063D1">
              <w:rPr>
                <w:rFonts w:ascii="Times New Roman" w:eastAsia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факторах,</w:t>
            </w:r>
            <w:r w:rsidRPr="005063D1">
              <w:rPr>
                <w:rFonts w:ascii="Times New Roman" w:eastAsia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разрушающих</w:t>
            </w:r>
            <w:r w:rsidRPr="005063D1">
              <w:rPr>
                <w:rFonts w:ascii="Times New Roman" w:eastAsia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lang w:val="ru-RU"/>
              </w:rPr>
              <w:t>здоровье.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 зависимости здоровья человека от правильного питания; умения определять качество продуктов, основываясь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сенсорных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ощущениях.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Расширять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представл</w:t>
            </w:r>
            <w:r w:rsidRPr="005063D1">
              <w:rPr>
                <w:rFonts w:ascii="Times New Roman" w:hAnsi="Times New Roman"/>
                <w:lang w:val="ru-RU"/>
              </w:rPr>
              <w:t>е</w:t>
            </w:r>
            <w:r w:rsidRPr="005063D1">
              <w:rPr>
                <w:rFonts w:ascii="Times New Roman" w:hAnsi="Times New Roman"/>
                <w:lang w:val="ru-RU"/>
              </w:rPr>
              <w:t>ния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роли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гигиены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режима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дня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для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здоровья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человека.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 правилах ухода за больным (заботиться о нем, не шуметь, выпо</w:t>
            </w:r>
            <w:r w:rsidRPr="005063D1">
              <w:rPr>
                <w:rFonts w:ascii="Times New Roman" w:hAnsi="Times New Roman"/>
                <w:lang w:val="ru-RU"/>
              </w:rPr>
              <w:t>л</w:t>
            </w:r>
            <w:r w:rsidRPr="005063D1">
              <w:rPr>
                <w:rFonts w:ascii="Times New Roman" w:hAnsi="Times New Roman"/>
                <w:lang w:val="ru-RU"/>
              </w:rPr>
              <w:t>нять его просьбы и поручения). Воспитывать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сочувствие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болеющим.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Формировать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умение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х</w:t>
            </w:r>
            <w:r w:rsidRPr="005063D1">
              <w:rPr>
                <w:rFonts w:ascii="Times New Roman" w:hAnsi="Times New Roman"/>
                <w:lang w:val="ru-RU"/>
              </w:rPr>
              <w:t>а</w:t>
            </w:r>
            <w:r w:rsidRPr="005063D1">
              <w:rPr>
                <w:rFonts w:ascii="Times New Roman" w:hAnsi="Times New Roman"/>
                <w:lang w:val="ru-RU"/>
              </w:rPr>
              <w:t>рактеризовать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свое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самочувствие.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hAnsi="Times New Roman"/>
                <w:lang w:val="ru-RU"/>
              </w:rPr>
              <w:t>детей с возможностями здорового</w:t>
            </w:r>
            <w:r w:rsidRPr="005063D1">
              <w:rPr>
                <w:rFonts w:ascii="Times New Roman" w:hAnsi="Times New Roman"/>
                <w:spacing w:val="-2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человека.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у детей потребность в здоровом образе жизни. Прививать интерес к физической культуре и спорту и желание заниматься физкультурой и</w:t>
            </w:r>
            <w:r w:rsidRPr="005063D1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спортом.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Знакомить </w:t>
            </w:r>
            <w:r w:rsidRPr="005063D1">
              <w:rPr>
                <w:rFonts w:ascii="Times New Roman" w:hAnsi="Times New Roman"/>
                <w:lang w:val="ru-RU"/>
              </w:rPr>
              <w:t>с доступными сведениями из истории олимпийск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lang w:val="ru-RU"/>
              </w:rPr>
              <w:t>го</w:t>
            </w:r>
            <w:r w:rsidRPr="005063D1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движения.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Знакомить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основами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техники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безопасности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правилами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поведения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спортивном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зале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спортивной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площадке.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9451"/>
      </w:tblGrid>
      <w:tr w:rsidR="00EF49B0" w:rsidTr="005063D1">
        <w:trPr>
          <w:trHeight w:hRule="exact" w:val="212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 (6л.-7л.)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Расширять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детей о рациональном питании (объем пищи, последовательность ее приема, разнообразие в питании, питьевой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режим).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 значении двигательной активности в жизни человека; умения и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lang w:val="ru-RU"/>
              </w:rPr>
              <w:t>пользовать специальные физические упражнения для укрепления своих органов и</w:t>
            </w:r>
            <w:r w:rsidRPr="005063D1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систем.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представления об активном отдыхе. Расширять представления о правилах и видах закаливания, о пользе закаливающих процедур.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Расширять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представления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роли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солнечного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света,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воздуха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воды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жизни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человека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их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вли</w:t>
            </w:r>
            <w:r w:rsidRPr="005063D1">
              <w:rPr>
                <w:rFonts w:ascii="Times New Roman" w:hAnsi="Times New Roman"/>
                <w:lang w:val="ru-RU"/>
              </w:rPr>
              <w:t>я</w:t>
            </w:r>
            <w:r w:rsidRPr="005063D1">
              <w:rPr>
                <w:rFonts w:ascii="Times New Roman" w:hAnsi="Times New Roman"/>
                <w:lang w:val="ru-RU"/>
              </w:rPr>
              <w:t>нии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здоровье.</w:t>
            </w:r>
          </w:p>
        </w:tc>
      </w:tr>
      <w:tr w:rsidR="00EF49B0" w:rsidTr="005063D1">
        <w:trPr>
          <w:trHeight w:hRule="exact" w:val="2407"/>
        </w:trPr>
        <w:tc>
          <w:tcPr>
            <w:tcW w:w="104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spacing w:line="226" w:lineRule="exact"/>
              <w:ind w:left="295" w:right="295"/>
              <w:jc w:val="center"/>
              <w:rPr>
                <w:rFonts w:ascii="Times New Roman" w:eastAsia="Times New Roman" w:hAnsi="Times New Roman"/>
                <w:szCs w:val="20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lastRenderedPageBreak/>
              <w:t>Физическая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культура.</w:t>
            </w:r>
          </w:p>
          <w:p w:rsidR="00EF49B0" w:rsidRPr="00E23189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Сохранение, укрепление и охрана здоровья детей; повышение умственной и физической работоспособн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lang w:val="ru-RU"/>
              </w:rPr>
              <w:t>сти, предупреждение утомления. 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lang w:val="ru-RU"/>
              </w:rPr>
              <w:t>жений, формирование правильной осанки. Формирование потребности в ежедневной двигательной де</w:t>
            </w:r>
            <w:r w:rsidRPr="005063D1">
              <w:rPr>
                <w:rFonts w:ascii="Times New Roman" w:hAnsi="Times New Roman"/>
                <w:lang w:val="ru-RU"/>
              </w:rPr>
              <w:t>я</w:t>
            </w:r>
            <w:r w:rsidRPr="005063D1">
              <w:rPr>
                <w:rFonts w:ascii="Times New Roman" w:hAnsi="Times New Roman"/>
                <w:lang w:val="ru-RU"/>
              </w:rPr>
              <w:t>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</w:t>
            </w:r>
            <w:r w:rsidRPr="005063D1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спорту.</w:t>
            </w:r>
          </w:p>
        </w:tc>
      </w:tr>
      <w:tr w:rsidR="00EF49B0" w:rsidTr="005063D1">
        <w:trPr>
          <w:trHeight w:hRule="exact" w:val="5393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F49B0" w:rsidRDefault="00EF49B0" w:rsidP="00EF49B0">
            <w:pPr>
              <w:pStyle w:val="TableParagraph"/>
              <w:ind w:left="103" w:right="342"/>
              <w:jc w:val="both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F49B0">
              <w:rPr>
                <w:rFonts w:ascii="Times New Roman" w:hAnsi="Times New Roman"/>
                <w:b/>
                <w:sz w:val="16"/>
              </w:rPr>
              <w:t>Ранний возраст (2г.-3г.)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C55616" w:rsidRDefault="00EF49B0" w:rsidP="00EF49B0">
            <w:pPr>
              <w:pStyle w:val="TableParagraph"/>
              <w:ind w:left="103" w:right="102"/>
              <w:jc w:val="both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сохранять устойчивое положение тела, правильную осанку.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ходить и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бегать, не наталкиваясь друг на друга, с согласованными, свободными движениями рук и ног. Приучать действовать сообща, придерживаясь определенного направления пер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движения с опорой на зрительные ориентиры, менять направление и характер движения во время ходьбы и бега в соответствии с указанием</w:t>
            </w:r>
            <w:r w:rsidRPr="00C55616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педагога.</w:t>
            </w:r>
          </w:p>
          <w:p w:rsidR="005063D1" w:rsidRPr="00C55616" w:rsidRDefault="00EF49B0" w:rsidP="00EF49B0">
            <w:pPr>
              <w:pStyle w:val="TableParagraph"/>
              <w:spacing w:before="1" w:line="242" w:lineRule="auto"/>
              <w:ind w:left="103" w:right="1688"/>
              <w:rPr>
                <w:rFonts w:ascii="Times New Roman" w:hAnsi="Times New Roman"/>
                <w:sz w:val="24"/>
                <w:lang w:val="ru-RU"/>
              </w:rPr>
            </w:pPr>
            <w:r w:rsidRPr="00C55616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 xml:space="preserve">ползать, лазать, разнообразно действовать с мячом (брать, держать, переносить, класть, бросать, катать). </w:t>
            </w:r>
            <w:r w:rsidRPr="00C55616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Учить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прыжкам на двух ногах на месте, с продвижением вперед, в длину с места, отталкиваясь двумя н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 xml:space="preserve">гами. </w:t>
            </w:r>
          </w:p>
          <w:p w:rsidR="00EF49B0" w:rsidRPr="00C55616" w:rsidRDefault="00EF49B0" w:rsidP="00EF49B0">
            <w:pPr>
              <w:pStyle w:val="TableParagraph"/>
              <w:spacing w:before="1" w:line="242" w:lineRule="auto"/>
              <w:ind w:left="103" w:right="1688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C55616">
              <w:rPr>
                <w:rFonts w:ascii="Times New Roman" w:hAnsi="Times New Roman"/>
                <w:b/>
                <w:sz w:val="24"/>
                <w:lang w:val="ru-RU"/>
              </w:rPr>
              <w:t>Подвижные</w:t>
            </w:r>
            <w:r w:rsidRPr="00C55616">
              <w:rPr>
                <w:rFonts w:ascii="Times New Roman" w:hAnsi="Times New Roman"/>
                <w:b/>
                <w:spacing w:val="-5"/>
                <w:sz w:val="24"/>
                <w:lang w:val="ru-RU"/>
              </w:rPr>
              <w:t xml:space="preserve"> </w:t>
            </w:r>
            <w:r w:rsidRPr="00C55616">
              <w:rPr>
                <w:rFonts w:ascii="Times New Roman" w:hAnsi="Times New Roman"/>
                <w:b/>
                <w:sz w:val="24"/>
                <w:lang w:val="ru-RU"/>
              </w:rPr>
              <w:t>игры.</w:t>
            </w:r>
          </w:p>
          <w:p w:rsidR="00EF49B0" w:rsidRPr="00E23189" w:rsidRDefault="00EF49B0" w:rsidP="00EF49B0">
            <w:pPr>
              <w:pStyle w:val="TableParagraph"/>
              <w:ind w:left="103" w:right="105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C55616">
              <w:rPr>
                <w:rFonts w:ascii="Times New Roman" w:hAnsi="Times New Roman"/>
                <w:sz w:val="24"/>
                <w:u w:val="single" w:color="000000"/>
                <w:lang w:val="ru-RU"/>
              </w:rPr>
              <w:t xml:space="preserve">Развивать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у детей желание играть вместе с воспитателем в подвижные игры с простым содержанием, несложными движениями. Способствовать развитию умения детей играть в игры, в ходе которых совершенствуются основные движения (ходьба, бег, бросание, катание). Учить выразительности движений, умению передавать простейшие действия некоторых персонажей (попрыгать, как зайчики; поклевать зернышки и попить водичку, как цыплята, и т.</w:t>
            </w:r>
            <w:r w:rsidRPr="00C55616">
              <w:rPr>
                <w:rFonts w:ascii="Times New Roman" w:hAnsi="Times New Roman"/>
                <w:spacing w:val="-27"/>
                <w:sz w:val="24"/>
                <w:lang w:val="ru-RU"/>
              </w:rPr>
              <w:t xml:space="preserve"> </w:t>
            </w:r>
            <w:r w:rsidRPr="00C55616">
              <w:rPr>
                <w:rFonts w:ascii="Times New Roman" w:hAnsi="Times New Roman"/>
                <w:sz w:val="24"/>
                <w:lang w:val="ru-RU"/>
              </w:rPr>
              <w:t>п.).</w:t>
            </w:r>
          </w:p>
        </w:tc>
      </w:tr>
      <w:tr w:rsidR="00EF49B0" w:rsidTr="005063D1">
        <w:trPr>
          <w:trHeight w:hRule="exact" w:val="6241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(3г.-4г.)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5063D1">
              <w:rPr>
                <w:rFonts w:ascii="Times New Roman" w:hAnsi="Times New Roman"/>
                <w:lang w:val="ru-RU"/>
              </w:rPr>
              <w:t>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</w:t>
            </w:r>
            <w:r w:rsidRPr="005063D1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построениях.</w:t>
            </w:r>
          </w:p>
          <w:p w:rsidR="00EF49B0" w:rsidRPr="005063D1" w:rsidRDefault="00EF49B0" w:rsidP="00EF49B0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</w:t>
            </w:r>
            <w:r w:rsidRPr="005063D1">
              <w:rPr>
                <w:rFonts w:ascii="Times New Roman" w:eastAsia="Times New Roman" w:hAnsi="Times New Roman"/>
                <w:spacing w:val="-2"/>
                <w:szCs w:val="16"/>
                <w:lang w:val="ru-RU"/>
              </w:rPr>
              <w:t xml:space="preserve"> </w:t>
            </w: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>см.</w:t>
            </w:r>
          </w:p>
          <w:p w:rsidR="00EF49B0" w:rsidRPr="005063D1" w:rsidRDefault="00EF49B0" w:rsidP="00EF49B0">
            <w:pPr>
              <w:pStyle w:val="TableParagraph"/>
              <w:ind w:left="103" w:right="25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умение энергично отталкивать мячи при катании, бросании. Продолжать учить л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lang w:val="ru-RU"/>
              </w:rPr>
              <w:t xml:space="preserve">вить мяч двумя руками одновременно.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Обучать </w:t>
            </w:r>
            <w:r w:rsidRPr="005063D1">
              <w:rPr>
                <w:rFonts w:ascii="Times New Roman" w:hAnsi="Times New Roman"/>
                <w:lang w:val="ru-RU"/>
              </w:rPr>
              <w:t>хвату за перекладину во время лазанья. Закре</w:t>
            </w:r>
            <w:r w:rsidRPr="005063D1">
              <w:rPr>
                <w:rFonts w:ascii="Times New Roman" w:hAnsi="Times New Roman"/>
                <w:lang w:val="ru-RU"/>
              </w:rPr>
              <w:t>п</w:t>
            </w:r>
            <w:r w:rsidRPr="005063D1">
              <w:rPr>
                <w:rFonts w:ascii="Times New Roman" w:hAnsi="Times New Roman"/>
                <w:lang w:val="ru-RU"/>
              </w:rPr>
              <w:t>лять умение</w:t>
            </w:r>
            <w:r w:rsidRPr="005063D1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ползать.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1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сохранять правильную осанку в положениях сидя, стоя, в движении, при в</w:t>
            </w:r>
            <w:r w:rsidRPr="005063D1">
              <w:rPr>
                <w:rFonts w:ascii="Times New Roman" w:hAnsi="Times New Roman"/>
                <w:lang w:val="ru-RU"/>
              </w:rPr>
              <w:t>ы</w:t>
            </w:r>
            <w:r w:rsidRPr="005063D1">
              <w:rPr>
                <w:rFonts w:ascii="Times New Roman" w:hAnsi="Times New Roman"/>
                <w:lang w:val="ru-RU"/>
              </w:rPr>
              <w:t xml:space="preserve">полнении упражнений в равновесии.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5063D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кататься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санках,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садиться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трехколе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lang w:val="ru-RU"/>
              </w:rPr>
              <w:t>ный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велосипед,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кататься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нем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слезать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него.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детей надевать и снимать лыжи, ходить на них, ставить лыжи на</w:t>
            </w:r>
            <w:r w:rsidRPr="005063D1">
              <w:rPr>
                <w:rFonts w:ascii="Times New Roman" w:hAnsi="Times New Roman"/>
                <w:spacing w:val="-2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место.</w:t>
            </w:r>
          </w:p>
          <w:p w:rsidR="005063D1" w:rsidRPr="005063D1" w:rsidRDefault="00EF49B0" w:rsidP="00EF49B0">
            <w:pPr>
              <w:pStyle w:val="TableParagraph"/>
              <w:spacing w:before="1" w:line="242" w:lineRule="auto"/>
              <w:ind w:left="103" w:right="2055"/>
              <w:rPr>
                <w:rFonts w:ascii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реагировать </w:t>
            </w:r>
            <w:r w:rsidRPr="005063D1">
              <w:rPr>
                <w:rFonts w:ascii="Times New Roman" w:hAnsi="Times New Roman"/>
                <w:lang w:val="ru-RU"/>
              </w:rPr>
              <w:t>на сигналы «беги», «лови», «стой» и др.; выполнять пр</w:t>
            </w:r>
            <w:r w:rsidRPr="005063D1">
              <w:rPr>
                <w:rFonts w:ascii="Times New Roman" w:hAnsi="Times New Roman"/>
                <w:lang w:val="ru-RU"/>
              </w:rPr>
              <w:t>а</w:t>
            </w:r>
            <w:r w:rsidRPr="005063D1">
              <w:rPr>
                <w:rFonts w:ascii="Times New Roman" w:hAnsi="Times New Roman"/>
                <w:lang w:val="ru-RU"/>
              </w:rPr>
              <w:t xml:space="preserve">вила в подвижных играх.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>самостоятельность и творчество при в</w:t>
            </w:r>
            <w:r w:rsidRPr="005063D1">
              <w:rPr>
                <w:rFonts w:ascii="Times New Roman" w:hAnsi="Times New Roman"/>
                <w:lang w:val="ru-RU"/>
              </w:rPr>
              <w:t>ы</w:t>
            </w:r>
            <w:r w:rsidRPr="005063D1">
              <w:rPr>
                <w:rFonts w:ascii="Times New Roman" w:hAnsi="Times New Roman"/>
                <w:lang w:val="ru-RU"/>
              </w:rPr>
              <w:t xml:space="preserve">полнении физических упражнений, в подвижных играх. </w:t>
            </w:r>
          </w:p>
          <w:p w:rsidR="00EF49B0" w:rsidRPr="005063D1" w:rsidRDefault="00EF49B0" w:rsidP="00EF49B0">
            <w:pPr>
              <w:pStyle w:val="TableParagraph"/>
              <w:spacing w:before="1" w:line="242" w:lineRule="auto"/>
              <w:ind w:left="103" w:right="205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Подвижные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игры.</w:t>
            </w:r>
          </w:p>
          <w:p w:rsidR="00EF49B0" w:rsidRPr="005063D1" w:rsidRDefault="00EF49B0" w:rsidP="00EF49B0">
            <w:pPr>
              <w:pStyle w:val="TableParagraph"/>
              <w:spacing w:line="180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5063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активность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творчество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детей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процессе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двигательной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деятельности.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Организовывать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игры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правилами.</w:t>
            </w:r>
          </w:p>
          <w:p w:rsidR="00EF49B0" w:rsidRPr="005063D1" w:rsidRDefault="00EF49B0" w:rsidP="00EF49B0">
            <w:pPr>
              <w:pStyle w:val="TableParagraph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Поощрять </w:t>
            </w:r>
            <w:r w:rsidRPr="005063D1">
              <w:rPr>
                <w:rFonts w:ascii="Times New Roman" w:hAnsi="Times New Roman"/>
                <w:lang w:val="ru-RU"/>
              </w:rPr>
              <w:t>самостоятельные игры с каталками, автомобилями, тележками, велосипедами, мячами, шарами. Развивать навыки лазанья, ползания;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ловкость,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выразительность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красоту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движений.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Вводить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игры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более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сложные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правила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сменой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видов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движений.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/>
              <w:jc w:val="both"/>
              <w:rPr>
                <w:rFonts w:ascii="Times New Roman" w:eastAsia="Times New Roman" w:hAnsi="Times New Roman"/>
                <w:sz w:val="18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Воспитывать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детей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умение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соблюдать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элементарные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правила,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согласовывать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движения,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орие</w:t>
            </w:r>
            <w:r w:rsidRPr="005063D1">
              <w:rPr>
                <w:rFonts w:ascii="Times New Roman" w:hAnsi="Times New Roman"/>
                <w:lang w:val="ru-RU"/>
              </w:rPr>
              <w:t>н</w:t>
            </w:r>
            <w:r w:rsidRPr="005063D1">
              <w:rPr>
                <w:rFonts w:ascii="Times New Roman" w:hAnsi="Times New Roman"/>
                <w:lang w:val="ru-RU"/>
              </w:rPr>
              <w:t>тироваться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пространстве.</w:t>
            </w:r>
          </w:p>
        </w:tc>
      </w:tr>
      <w:tr w:rsidR="00EF49B0" w:rsidTr="005063D1">
        <w:trPr>
          <w:trHeight w:hRule="exact" w:val="794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Дошкольн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раст (4г.-5л.)</w:t>
            </w:r>
          </w:p>
        </w:tc>
        <w:tc>
          <w:tcPr>
            <w:tcW w:w="9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spacing w:line="179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правильную</w:t>
            </w:r>
            <w:r w:rsidRPr="005063D1">
              <w:rPr>
                <w:rFonts w:ascii="Times New Roman" w:hAnsi="Times New Roman"/>
                <w:spacing w:val="-1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осанку.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>и совершенствовать двигательные умения и навыки детей, умение творчески испол</w:t>
            </w:r>
            <w:r w:rsidRPr="005063D1">
              <w:rPr>
                <w:rFonts w:ascii="Times New Roman" w:hAnsi="Times New Roman"/>
                <w:lang w:val="ru-RU"/>
              </w:rPr>
              <w:t>ь</w:t>
            </w:r>
            <w:r w:rsidRPr="005063D1">
              <w:rPr>
                <w:rFonts w:ascii="Times New Roman" w:hAnsi="Times New Roman"/>
                <w:lang w:val="ru-RU"/>
              </w:rPr>
              <w:t>зовать их в самостоятельной двигательной</w:t>
            </w:r>
            <w:r w:rsidRPr="005063D1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деятельности.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и развивать умение ходить и бегать с согласованными движениями рук и ног. Учить бегать легко, ритмично, энергично отталкиваясь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носком.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ползать, пролезать, подлезать, перелезать через предметы. Учить перелезать с одного пролета гимнастической стенки </w:t>
            </w:r>
            <w:r w:rsidR="00C55616" w:rsidRPr="005063D1">
              <w:rPr>
                <w:rFonts w:ascii="Times New Roman" w:hAnsi="Times New Roman"/>
                <w:lang w:val="ru-RU"/>
              </w:rPr>
              <w:t>на другой</w:t>
            </w:r>
            <w:r w:rsidRPr="005063D1">
              <w:rPr>
                <w:rFonts w:ascii="Times New Roman" w:hAnsi="Times New Roman"/>
                <w:lang w:val="ru-RU"/>
              </w:rPr>
              <w:t xml:space="preserve"> (вправо,</w:t>
            </w:r>
            <w:r w:rsidRPr="005063D1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влево).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06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энергично отталкиваться и правильно приземляться в прыжках на двух ногах на месте и с продвижением вперед, ориентироваться в пространстве. В прыжках в длину и высоту с места учить сочетать отталкивание со взмахом рук, при приземлении сохранять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равновесие.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Учить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прыжкам</w:t>
            </w:r>
            <w:r w:rsidRPr="005063D1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через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короткую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скакалку.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умение принимать правильное исходное положение при метании, отбивать мяч о землю правой и левой рукой, бросать и ловить его кистями рук (не прижимая к</w:t>
            </w:r>
            <w:r w:rsidRPr="005063D1">
              <w:rPr>
                <w:rFonts w:ascii="Times New Roman" w:hAnsi="Times New Roman"/>
                <w:spacing w:val="-1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груди).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кататься на двухколесном велосипеде по прямой, по</w:t>
            </w:r>
            <w:r w:rsidRPr="005063D1">
              <w:rPr>
                <w:rFonts w:ascii="Times New Roman" w:hAnsi="Times New Roman"/>
                <w:spacing w:val="-2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кругу.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3310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ходить на лыжах скользящим шагом, выполнять повор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lang w:val="ru-RU"/>
              </w:rPr>
              <w:t xml:space="preserve">ты, подниматься на гору.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>построениям, соблюдению дистанции во время</w:t>
            </w:r>
            <w:r w:rsidRPr="005063D1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передвижения.</w:t>
            </w:r>
          </w:p>
          <w:p w:rsidR="00EF49B0" w:rsidRPr="005063D1" w:rsidRDefault="00EF49B0" w:rsidP="00EF49B0">
            <w:pPr>
              <w:pStyle w:val="TableParagraph"/>
              <w:ind w:left="103" w:right="2374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 xml:space="preserve">психофизические качества: быстроту, выносливость, гибкость, ловкость и др.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Учить выполнять</w:t>
            </w:r>
            <w:r w:rsidRPr="005063D1">
              <w:rPr>
                <w:rFonts w:ascii="Times New Roman" w:hAnsi="Times New Roman"/>
                <w:spacing w:val="-3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ведущую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роль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подвижной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игре,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осо</w:t>
            </w:r>
            <w:r w:rsidRPr="005063D1">
              <w:rPr>
                <w:rFonts w:ascii="Times New Roman" w:hAnsi="Times New Roman"/>
                <w:lang w:val="ru-RU"/>
              </w:rPr>
              <w:t>з</w:t>
            </w:r>
            <w:r w:rsidRPr="005063D1">
              <w:rPr>
                <w:rFonts w:ascii="Times New Roman" w:hAnsi="Times New Roman"/>
                <w:lang w:val="ru-RU"/>
              </w:rPr>
              <w:t>нанно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относиться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выполнению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правил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игры.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Развивать у детей организованность, самостоятельность, инициативность, умение поддерживать дружеские взаимоотношения со сверстниками во всех формах организации двигательной</w:t>
            </w:r>
            <w:r w:rsidRPr="005063D1">
              <w:rPr>
                <w:rFonts w:ascii="Times New Roman" w:hAnsi="Times New Roman"/>
                <w:spacing w:val="-2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</w:t>
            </w:r>
            <w:r w:rsidRPr="005063D1">
              <w:rPr>
                <w:rFonts w:ascii="Times New Roman" w:hAnsi="Times New Roman"/>
                <w:lang w:val="ru-RU"/>
              </w:rPr>
              <w:t>я</w:t>
            </w:r>
            <w:r w:rsidRPr="005063D1">
              <w:rPr>
                <w:rFonts w:ascii="Times New Roman" w:hAnsi="Times New Roman"/>
                <w:lang w:val="ru-RU"/>
              </w:rPr>
              <w:t>тельности.</w:t>
            </w:r>
          </w:p>
          <w:p w:rsidR="005063D1" w:rsidRDefault="00EF49B0" w:rsidP="00370A9A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hAnsi="Times New Roman"/>
                <w:b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Подвижные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игры.</w:t>
            </w:r>
          </w:p>
          <w:p w:rsidR="00370A9A" w:rsidRPr="005063D1" w:rsidRDefault="00370A9A" w:rsidP="00370A9A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hAnsi="Times New Roman"/>
                <w:lang w:val="ru-RU"/>
              </w:rPr>
            </w:pPr>
            <w:r w:rsidRPr="005063D1">
              <w:rPr>
                <w:rFonts w:ascii="Times New Roman" w:eastAsia="Times New Roman" w:hAnsi="Times New Roman"/>
                <w:szCs w:val="16"/>
                <w:lang w:val="ru-RU"/>
              </w:rPr>
              <w:t xml:space="preserve"> </w:t>
            </w:r>
            <w:r w:rsidR="00EF49B0"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="00EF49B0" w:rsidRPr="005063D1">
              <w:rPr>
                <w:rFonts w:ascii="Times New Roman" w:hAnsi="Times New Roman"/>
                <w:lang w:val="ru-RU"/>
              </w:rPr>
              <w:t xml:space="preserve">развивать активность детей в играх с мячами, скакалками, обручами и т. д. </w:t>
            </w:r>
          </w:p>
          <w:p w:rsidR="00EF49B0" w:rsidRPr="005063D1" w:rsidRDefault="00EF49B0" w:rsidP="00370A9A">
            <w:pPr>
              <w:pStyle w:val="TableParagraph"/>
              <w:spacing w:before="3" w:line="183" w:lineRule="exact"/>
              <w:ind w:left="103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5063D1">
              <w:rPr>
                <w:rFonts w:ascii="Times New Roman" w:hAnsi="Times New Roman"/>
                <w:spacing w:val="-8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быстроту,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силу,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ловкость,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пространственную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ориентировку.</w:t>
            </w:r>
          </w:p>
          <w:p w:rsidR="00EF49B0" w:rsidRPr="00EF49B0" w:rsidRDefault="00EF49B0" w:rsidP="00EF49B0">
            <w:pPr>
              <w:pStyle w:val="TableParagraph"/>
              <w:spacing w:before="1"/>
              <w:ind w:left="103" w:right="379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Воспитывать </w:t>
            </w:r>
            <w:r w:rsidRPr="005063D1">
              <w:rPr>
                <w:rFonts w:ascii="Times New Roman" w:hAnsi="Times New Roman"/>
                <w:lang w:val="ru-RU"/>
              </w:rPr>
              <w:t>самостоятельность и инициативность в о</w:t>
            </w:r>
            <w:r w:rsidRPr="005063D1">
              <w:rPr>
                <w:rFonts w:ascii="Times New Roman" w:hAnsi="Times New Roman"/>
                <w:lang w:val="ru-RU"/>
              </w:rPr>
              <w:t>р</w:t>
            </w:r>
            <w:r w:rsidRPr="005063D1">
              <w:rPr>
                <w:rFonts w:ascii="Times New Roman" w:hAnsi="Times New Roman"/>
                <w:lang w:val="ru-RU"/>
              </w:rPr>
              <w:t xml:space="preserve">ганизации знакомых игр. </w:t>
            </w:r>
            <w:r w:rsidRPr="005063D1">
              <w:rPr>
                <w:rFonts w:ascii="Times New Roman" w:hAnsi="Times New Roman"/>
              </w:rPr>
              <w:t>Приучать к выполнению действий по</w:t>
            </w:r>
            <w:r w:rsidRPr="005063D1">
              <w:rPr>
                <w:rFonts w:ascii="Times New Roman" w:hAnsi="Times New Roman"/>
                <w:spacing w:val="-15"/>
              </w:rPr>
              <w:t xml:space="preserve"> </w:t>
            </w:r>
            <w:r w:rsidRPr="005063D1">
              <w:rPr>
                <w:rFonts w:ascii="Times New Roman" w:hAnsi="Times New Roman"/>
              </w:rPr>
              <w:t>сигналу.</w:t>
            </w:r>
          </w:p>
        </w:tc>
      </w:tr>
    </w:tbl>
    <w:p w:rsidR="00EF49B0" w:rsidRDefault="00EF49B0" w:rsidP="00EF49B0">
      <w:pPr>
        <w:rPr>
          <w:rFonts w:ascii="Times New Roman" w:hAnsi="Times New Roman"/>
          <w:sz w:val="16"/>
          <w:szCs w:val="16"/>
        </w:rPr>
        <w:sectPr w:rsidR="00EF49B0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348" w:type="dxa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992"/>
        <w:gridCol w:w="9356"/>
      </w:tblGrid>
      <w:tr w:rsidR="00EF49B0" w:rsidTr="005063D1">
        <w:trPr>
          <w:trHeight w:hRule="exact" w:val="595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63D1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(5л.-6л.)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</w:t>
            </w:r>
            <w:r w:rsidRPr="005063D1">
              <w:rPr>
                <w:rFonts w:ascii="Times New Roman" w:hAnsi="Times New Roman"/>
                <w:lang w:val="ru-RU"/>
              </w:rPr>
              <w:t xml:space="preserve">формировать правильную осанку; умение осознанно выполнять движения.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Сове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р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шенствовать </w:t>
            </w:r>
            <w:r w:rsidRPr="005063D1">
              <w:rPr>
                <w:rFonts w:ascii="Times New Roman" w:hAnsi="Times New Roman"/>
                <w:lang w:val="ru-RU"/>
              </w:rPr>
              <w:t>двигательные умения и навыки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детей.</w:t>
            </w:r>
          </w:p>
          <w:p w:rsidR="00EF49B0" w:rsidRPr="005063D1" w:rsidRDefault="00EF49B0" w:rsidP="00EF49B0">
            <w:pPr>
              <w:pStyle w:val="TableParagraph"/>
              <w:spacing w:before="1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Развивать </w:t>
            </w:r>
            <w:r w:rsidRPr="005063D1">
              <w:rPr>
                <w:rFonts w:ascii="Times New Roman" w:hAnsi="Times New Roman"/>
                <w:lang w:val="ru-RU"/>
              </w:rPr>
              <w:t>быстроту, силу, выносливость,</w:t>
            </w:r>
            <w:r w:rsidRPr="005063D1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гибкость.</w:t>
            </w:r>
          </w:p>
          <w:p w:rsidR="00EF49B0" w:rsidRPr="005063D1" w:rsidRDefault="00EF49B0" w:rsidP="00EF49B0">
            <w:pPr>
              <w:pStyle w:val="TableParagraph"/>
              <w:ind w:left="103" w:right="408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легко ходить и бегать, энергично отталкиваясь от опоры.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бегать </w:t>
            </w:r>
            <w:r w:rsidRPr="005063D1">
              <w:rPr>
                <w:rFonts w:ascii="Times New Roman" w:hAnsi="Times New Roman"/>
                <w:lang w:val="ru-RU"/>
              </w:rPr>
              <w:t>наперегонки, с преодолением</w:t>
            </w:r>
            <w:r w:rsidRPr="005063D1">
              <w:rPr>
                <w:rFonts w:ascii="Times New Roman" w:hAnsi="Times New Roman"/>
                <w:spacing w:val="-1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препятствий.</w:t>
            </w:r>
          </w:p>
          <w:p w:rsidR="00EF49B0" w:rsidRPr="005063D1" w:rsidRDefault="00EF49B0" w:rsidP="00EF49B0">
            <w:pPr>
              <w:pStyle w:val="TableParagraph"/>
              <w:spacing w:before="1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лазать </w:t>
            </w:r>
            <w:r w:rsidRPr="005063D1">
              <w:rPr>
                <w:rFonts w:ascii="Times New Roman" w:hAnsi="Times New Roman"/>
                <w:lang w:val="ru-RU"/>
              </w:rPr>
              <w:t>по гимнастической стенке, меняя</w:t>
            </w:r>
            <w:r w:rsidRPr="005063D1">
              <w:rPr>
                <w:rFonts w:ascii="Times New Roman" w:hAnsi="Times New Roman"/>
                <w:spacing w:val="-1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темп.</w:t>
            </w:r>
          </w:p>
          <w:p w:rsidR="00EF49B0" w:rsidRPr="005063D1" w:rsidRDefault="00EF49B0" w:rsidP="00EF49B0">
            <w:pPr>
              <w:pStyle w:val="TableParagraph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прыгать </w:t>
            </w:r>
            <w:r w:rsidRPr="005063D1">
              <w:rPr>
                <w:rFonts w:ascii="Times New Roman" w:hAnsi="Times New Roman"/>
                <w:lang w:val="ru-RU"/>
              </w:rPr>
              <w:t>в длину, в высоту с разбега, правильно разбегаться, отталкиваться и призе</w:t>
            </w:r>
            <w:r w:rsidRPr="005063D1">
              <w:rPr>
                <w:rFonts w:ascii="Times New Roman" w:hAnsi="Times New Roman"/>
                <w:lang w:val="ru-RU"/>
              </w:rPr>
              <w:t>м</w:t>
            </w:r>
            <w:r w:rsidRPr="005063D1">
              <w:rPr>
                <w:rFonts w:ascii="Times New Roman" w:hAnsi="Times New Roman"/>
                <w:lang w:val="ru-RU"/>
              </w:rPr>
              <w:t>ляться в зависимости от вида прыжка, прыгать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на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мягкое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покрытие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через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длинную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скакалку,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сохранять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равновесие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приземлении.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сочетать </w:t>
            </w:r>
            <w:r w:rsidRPr="005063D1">
              <w:rPr>
                <w:rFonts w:ascii="Times New Roman" w:hAnsi="Times New Roman"/>
                <w:lang w:val="ru-RU"/>
              </w:rPr>
              <w:t>замах с броском при метании, подбрасывать и ловить мяч одной рукой, отбивать его правой и левой рукой на месте и вести при</w:t>
            </w:r>
            <w:r w:rsidRPr="005063D1">
              <w:rPr>
                <w:rFonts w:ascii="Times New Roman" w:hAnsi="Times New Roman"/>
                <w:spacing w:val="-8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ходьбе.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ходить </w:t>
            </w:r>
            <w:r w:rsidRPr="005063D1">
              <w:rPr>
                <w:rFonts w:ascii="Times New Roman" w:hAnsi="Times New Roman"/>
                <w:lang w:val="ru-RU"/>
              </w:rPr>
              <w:t>на лыжах скользящим шагом, подниматься на склон, спускаться с горы, кататься на двухколесном велосипеде, кататься на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самокате,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отталкиваясь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одной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ногой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(правой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левой).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Учить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ориентироваться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пространстве.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элементам </w:t>
            </w:r>
            <w:r w:rsidRPr="005063D1">
              <w:rPr>
                <w:rFonts w:ascii="Times New Roman" w:hAnsi="Times New Roman"/>
                <w:lang w:val="ru-RU"/>
              </w:rPr>
              <w:t>спортивных игр, играм с элементами соревнования,</w:t>
            </w:r>
            <w:r w:rsidRPr="005063D1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играм-эстафетам.</w:t>
            </w:r>
          </w:p>
          <w:p w:rsidR="005063D1" w:rsidRDefault="00EF49B0" w:rsidP="00EF49B0">
            <w:pPr>
              <w:pStyle w:val="TableParagraph"/>
              <w:spacing w:before="1"/>
              <w:ind w:left="103" w:right="416"/>
              <w:rPr>
                <w:rFonts w:ascii="Times New Roman" w:hAnsi="Times New Roman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Приучать помогать </w:t>
            </w:r>
            <w:r w:rsidRPr="005063D1">
              <w:rPr>
                <w:rFonts w:ascii="Times New Roman" w:hAnsi="Times New Roman"/>
                <w:lang w:val="ru-RU"/>
              </w:rPr>
              <w:t xml:space="preserve">взрослым готовить физкультурный инвентарь к занятиям физическими упражнениями, убирать его на место.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Поддерживать </w:t>
            </w:r>
            <w:r w:rsidRPr="005063D1">
              <w:rPr>
                <w:rFonts w:ascii="Times New Roman" w:hAnsi="Times New Roman"/>
                <w:lang w:val="ru-RU"/>
              </w:rPr>
              <w:t>интерес детей к различным видам спо</w:t>
            </w:r>
            <w:r w:rsidRPr="005063D1">
              <w:rPr>
                <w:rFonts w:ascii="Times New Roman" w:hAnsi="Times New Roman"/>
                <w:lang w:val="ru-RU"/>
              </w:rPr>
              <w:t>р</w:t>
            </w:r>
            <w:r w:rsidRPr="005063D1">
              <w:rPr>
                <w:rFonts w:ascii="Times New Roman" w:hAnsi="Times New Roman"/>
                <w:lang w:val="ru-RU"/>
              </w:rPr>
              <w:t xml:space="preserve">та, сообщать им некоторые сведения о событиях спортивной жизни страны. 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416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Подвижные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игры.</w:t>
            </w:r>
          </w:p>
          <w:p w:rsidR="00EF49B0" w:rsidRPr="005063D1" w:rsidRDefault="00EF49B0" w:rsidP="00EF49B0">
            <w:pPr>
              <w:pStyle w:val="TableParagraph"/>
              <w:ind w:left="103" w:right="98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детей самостоятельно организовывать знакомые подвижные игры, проявляя инициативу и творчество.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Воспитывать</w:t>
            </w:r>
            <w:r w:rsidRPr="005063D1">
              <w:rPr>
                <w:rFonts w:ascii="Times New Roman" w:hAnsi="Times New Roman"/>
                <w:spacing w:val="-2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детей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стремление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участвовать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lang w:val="ru-RU"/>
              </w:rPr>
              <w:t>г</w:t>
            </w:r>
            <w:r w:rsidRPr="005063D1">
              <w:rPr>
                <w:rFonts w:ascii="Times New Roman" w:hAnsi="Times New Roman"/>
                <w:lang w:val="ru-RU"/>
              </w:rPr>
              <w:t>рах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элементами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соревнования,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играх-эстафетах.</w:t>
            </w:r>
          </w:p>
          <w:p w:rsidR="00EF49B0" w:rsidRPr="00E23189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Учить спортивным играм и</w:t>
            </w:r>
            <w:r w:rsidRPr="005063D1">
              <w:rPr>
                <w:rFonts w:ascii="Times New Roman" w:hAnsi="Times New Roman"/>
                <w:spacing w:val="-1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упражнениям.</w:t>
            </w:r>
          </w:p>
        </w:tc>
      </w:tr>
      <w:tr w:rsidR="00EF49B0" w:rsidTr="005063D1">
        <w:trPr>
          <w:trHeight w:hRule="exact" w:val="9358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2744" w:rsidRDefault="00EF49B0" w:rsidP="00EF49B0">
            <w:pPr>
              <w:pStyle w:val="TableParagraph"/>
              <w:ind w:left="103" w:right="129"/>
              <w:rPr>
                <w:rFonts w:ascii="Times New Roman" w:hAnsi="Times New Roman"/>
                <w:b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lastRenderedPageBreak/>
              <w:t>Д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школьн ый во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 xml:space="preserve">раст </w:t>
            </w:r>
          </w:p>
          <w:p w:rsidR="00EF49B0" w:rsidRPr="00E23189" w:rsidRDefault="00EF49B0" w:rsidP="00EF49B0">
            <w:pPr>
              <w:pStyle w:val="TableParagraph"/>
              <w:ind w:left="103" w:right="12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16"/>
                <w:lang w:val="ru-RU"/>
              </w:rPr>
              <w:t>(6л.-7л.)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616" w:rsidRDefault="00C55616" w:rsidP="00C55616">
            <w:pPr>
              <w:pStyle w:val="TableParagraph"/>
              <w:spacing w:line="179" w:lineRule="exact"/>
              <w:ind w:left="103" w:right="705"/>
              <w:rPr>
                <w:rFonts w:ascii="Times New Roman" w:hAnsi="Times New Roman"/>
                <w:u w:val="single" w:color="000000"/>
                <w:lang w:val="ru-RU"/>
              </w:rPr>
            </w:pPr>
          </w:p>
          <w:p w:rsidR="00EF49B0" w:rsidRPr="005063D1" w:rsidRDefault="00EF49B0" w:rsidP="00C55616">
            <w:pPr>
              <w:pStyle w:val="TableParagraph"/>
              <w:spacing w:line="179" w:lineRule="exact"/>
              <w:ind w:left="103" w:right="705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Формировать </w:t>
            </w:r>
            <w:r w:rsidRPr="005063D1">
              <w:rPr>
                <w:rFonts w:ascii="Times New Roman" w:hAnsi="Times New Roman"/>
                <w:lang w:val="ru-RU"/>
              </w:rPr>
              <w:t>потребность в ежедневной двигательной</w:t>
            </w:r>
            <w:r w:rsidRPr="005063D1">
              <w:rPr>
                <w:rFonts w:ascii="Times New Roman" w:hAnsi="Times New Roman"/>
                <w:spacing w:val="-1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деятельнсти.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01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Воспитывать </w:t>
            </w:r>
            <w:r w:rsidRPr="005063D1">
              <w:rPr>
                <w:rFonts w:ascii="Times New Roman" w:hAnsi="Times New Roman"/>
                <w:lang w:val="ru-RU"/>
              </w:rPr>
              <w:t xml:space="preserve">умение сохранять правильную осанку в различных видах деятельности.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Сове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р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шенствовать </w:t>
            </w:r>
            <w:r w:rsidRPr="005063D1">
              <w:rPr>
                <w:rFonts w:ascii="Times New Roman" w:hAnsi="Times New Roman"/>
                <w:lang w:val="ru-RU"/>
              </w:rPr>
              <w:t>технику основных движений, добиваясь естественности, легкости, точности, выр</w:t>
            </w:r>
            <w:r w:rsidRPr="005063D1">
              <w:rPr>
                <w:rFonts w:ascii="Times New Roman" w:hAnsi="Times New Roman"/>
                <w:lang w:val="ru-RU"/>
              </w:rPr>
              <w:t>а</w:t>
            </w:r>
            <w:r w:rsidRPr="005063D1">
              <w:rPr>
                <w:rFonts w:ascii="Times New Roman" w:hAnsi="Times New Roman"/>
                <w:lang w:val="ru-RU"/>
              </w:rPr>
              <w:t>зительности их</w:t>
            </w:r>
            <w:r w:rsidRPr="005063D1">
              <w:rPr>
                <w:rFonts w:ascii="Times New Roman" w:hAnsi="Times New Roman"/>
                <w:spacing w:val="-2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выполнения.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умение соблюдать заданный темп в ходьбе и</w:t>
            </w:r>
            <w:r w:rsidRPr="005063D1">
              <w:rPr>
                <w:rFonts w:ascii="Times New Roman" w:hAnsi="Times New Roman"/>
                <w:spacing w:val="-2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беге.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2508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сочетать </w:t>
            </w:r>
            <w:r w:rsidRPr="005063D1">
              <w:rPr>
                <w:rFonts w:ascii="Times New Roman" w:hAnsi="Times New Roman"/>
                <w:lang w:val="ru-RU"/>
              </w:rPr>
              <w:t>разбег с отталкиванием в прыжках на мягкое покр</w:t>
            </w:r>
            <w:r w:rsidRPr="005063D1">
              <w:rPr>
                <w:rFonts w:ascii="Times New Roman" w:hAnsi="Times New Roman"/>
                <w:lang w:val="ru-RU"/>
              </w:rPr>
              <w:t>ы</w:t>
            </w:r>
            <w:r w:rsidRPr="005063D1">
              <w:rPr>
                <w:rFonts w:ascii="Times New Roman" w:hAnsi="Times New Roman"/>
                <w:lang w:val="ru-RU"/>
              </w:rPr>
              <w:t xml:space="preserve">тие, в длину и высоту с разбега.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Добиваться </w:t>
            </w:r>
            <w:r w:rsidRPr="005063D1">
              <w:rPr>
                <w:rFonts w:ascii="Times New Roman" w:hAnsi="Times New Roman"/>
                <w:lang w:val="ru-RU"/>
              </w:rPr>
              <w:t>активного движения кисти руки при</w:t>
            </w:r>
            <w:r w:rsidRPr="005063D1">
              <w:rPr>
                <w:rFonts w:ascii="Times New Roman" w:hAnsi="Times New Roman"/>
                <w:spacing w:val="-2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броске.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перелезать </w:t>
            </w:r>
            <w:r w:rsidRPr="005063D1">
              <w:rPr>
                <w:rFonts w:ascii="Times New Roman" w:hAnsi="Times New Roman"/>
                <w:lang w:val="ru-RU"/>
              </w:rPr>
              <w:t>с пролета на пролет гимнастической стенки по</w:t>
            </w:r>
            <w:r w:rsidRPr="005063D1">
              <w:rPr>
                <w:rFonts w:ascii="Times New Roman" w:hAnsi="Times New Roman"/>
                <w:spacing w:val="-2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диагонали.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97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быстро перестраиваться </w:t>
            </w:r>
            <w:r w:rsidRPr="005063D1">
              <w:rPr>
                <w:rFonts w:ascii="Times New Roman" w:hAnsi="Times New Roman"/>
                <w:lang w:val="ru-RU"/>
              </w:rPr>
              <w:t>на месте и во время движения, равняться в колонне, шеренге, кругу; выполнять упражнения ритмично, в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указанном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воспитателем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темпе.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Развивать</w:t>
            </w:r>
            <w:r w:rsidRPr="005063D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психоф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lang w:val="ru-RU"/>
              </w:rPr>
              <w:t>зические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качества: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силу,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быстроту,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выносливость,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ловкость,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гибкость.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упражнять </w:t>
            </w:r>
            <w:r w:rsidRPr="005063D1">
              <w:rPr>
                <w:rFonts w:ascii="Times New Roman" w:hAnsi="Times New Roman"/>
                <w:lang w:val="ru-RU"/>
              </w:rPr>
              <w:t>детей в статическом и динамическом равновесии, развивать координ</w:t>
            </w:r>
            <w:r w:rsidRPr="005063D1">
              <w:rPr>
                <w:rFonts w:ascii="Times New Roman" w:hAnsi="Times New Roman"/>
                <w:lang w:val="ru-RU"/>
              </w:rPr>
              <w:t>а</w:t>
            </w:r>
            <w:r w:rsidRPr="005063D1">
              <w:rPr>
                <w:rFonts w:ascii="Times New Roman" w:hAnsi="Times New Roman"/>
                <w:lang w:val="ru-RU"/>
              </w:rPr>
              <w:t>цию движений и ориентировку в пространстве.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Закреплять </w:t>
            </w:r>
            <w:r w:rsidRPr="005063D1">
              <w:rPr>
                <w:rFonts w:ascii="Times New Roman" w:hAnsi="Times New Roman"/>
                <w:lang w:val="ru-RU"/>
              </w:rPr>
              <w:t>навыки выполнения спортивных</w:t>
            </w:r>
            <w:r w:rsidRPr="005063D1">
              <w:rPr>
                <w:rFonts w:ascii="Times New Roman" w:hAnsi="Times New Roman"/>
                <w:spacing w:val="-1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упражнений.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</w:t>
            </w:r>
            <w:r w:rsidRPr="005063D1">
              <w:rPr>
                <w:rFonts w:ascii="Times New Roman" w:hAnsi="Times New Roman"/>
                <w:lang w:val="ru-RU"/>
              </w:rPr>
              <w:t xml:space="preserve">самостоятельно следить за состоянием физкультурного инвентаря, спортивной формы, активно участвовать в уходе за ними.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Обеспечивать </w:t>
            </w:r>
            <w:r w:rsidRPr="005063D1">
              <w:rPr>
                <w:rFonts w:ascii="Times New Roman" w:hAnsi="Times New Roman"/>
                <w:lang w:val="ru-RU"/>
              </w:rPr>
              <w:t>разностороннее развитие личности ребе</w:t>
            </w:r>
            <w:r w:rsidRPr="005063D1">
              <w:rPr>
                <w:rFonts w:ascii="Times New Roman" w:hAnsi="Times New Roman"/>
                <w:lang w:val="ru-RU"/>
              </w:rPr>
              <w:t>н</w:t>
            </w:r>
            <w:r w:rsidRPr="005063D1">
              <w:rPr>
                <w:rFonts w:ascii="Times New Roman" w:hAnsi="Times New Roman"/>
                <w:lang w:val="ru-RU"/>
              </w:rPr>
              <w:t>ка: воспитывать выдержку, настойчивость, решительность, смелость, организованность,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ин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lang w:val="ru-RU"/>
              </w:rPr>
              <w:t>циативность,</w:t>
            </w:r>
            <w:r w:rsidRPr="005063D1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самостоятельность,</w:t>
            </w:r>
            <w:r w:rsidRPr="005063D1">
              <w:rPr>
                <w:rFonts w:ascii="Times New Roman" w:hAnsi="Times New Roman"/>
                <w:spacing w:val="-7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творчество,</w:t>
            </w:r>
            <w:r w:rsidRPr="005063D1">
              <w:rPr>
                <w:rFonts w:ascii="Times New Roman" w:hAnsi="Times New Roman"/>
                <w:spacing w:val="-9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фантазию.</w:t>
            </w:r>
          </w:p>
          <w:p w:rsidR="00EF49B0" w:rsidRPr="005063D1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Продолжать учить </w:t>
            </w:r>
            <w:r w:rsidRPr="005063D1">
              <w:rPr>
                <w:rFonts w:ascii="Times New Roman" w:hAnsi="Times New Roman"/>
                <w:lang w:val="ru-RU"/>
              </w:rPr>
              <w:t>детей самостоятельно организовывать подвижные игры, придумывать со</w:t>
            </w:r>
            <w:r w:rsidRPr="005063D1">
              <w:rPr>
                <w:rFonts w:ascii="Times New Roman" w:hAnsi="Times New Roman"/>
                <w:lang w:val="ru-RU"/>
              </w:rPr>
              <w:t>б</w:t>
            </w:r>
            <w:r w:rsidRPr="005063D1">
              <w:rPr>
                <w:rFonts w:ascii="Times New Roman" w:hAnsi="Times New Roman"/>
                <w:lang w:val="ru-RU"/>
              </w:rPr>
              <w:t>ственные игры, варианты игр, комбинировать</w:t>
            </w:r>
            <w:r w:rsidRPr="005063D1">
              <w:rPr>
                <w:rFonts w:ascii="Times New Roman" w:hAnsi="Times New Roman"/>
                <w:spacing w:val="-11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движения.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Поддерживать</w:t>
            </w:r>
            <w:r w:rsidRPr="005063D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интерес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физической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культуре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спорту,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отдельным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достижениям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</w:t>
            </w:r>
            <w:r w:rsidRPr="005063D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области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спорта.</w:t>
            </w:r>
          </w:p>
          <w:p w:rsidR="00EF49B0" w:rsidRPr="005063D1" w:rsidRDefault="00EF49B0" w:rsidP="00EF49B0">
            <w:pPr>
              <w:pStyle w:val="TableParagraph"/>
              <w:spacing w:before="3" w:line="183" w:lineRule="exact"/>
              <w:ind w:left="103" w:right="3339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b/>
                <w:lang w:val="ru-RU"/>
              </w:rPr>
              <w:t>Подвижные</w:t>
            </w:r>
            <w:r w:rsidRPr="005063D1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b/>
                <w:lang w:val="ru-RU"/>
              </w:rPr>
              <w:t>игры.</w:t>
            </w:r>
          </w:p>
          <w:p w:rsidR="00EF49B0" w:rsidRPr="005063D1" w:rsidRDefault="00EF49B0" w:rsidP="00EF49B0">
            <w:pPr>
              <w:pStyle w:val="TableParagraph"/>
              <w:ind w:left="103" w:right="104"/>
              <w:jc w:val="both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 xml:space="preserve">Учить использовать </w:t>
            </w:r>
            <w:r w:rsidRPr="005063D1">
              <w:rPr>
                <w:rFonts w:ascii="Times New Roman" w:hAnsi="Times New Roman"/>
                <w:lang w:val="ru-RU"/>
              </w:rPr>
              <w:t>разнообразные подвижные игры (в том числе игры с элементами соревн</w:t>
            </w:r>
            <w:r w:rsidRPr="005063D1">
              <w:rPr>
                <w:rFonts w:ascii="Times New Roman" w:hAnsi="Times New Roman"/>
                <w:lang w:val="ru-RU"/>
              </w:rPr>
              <w:t>о</w:t>
            </w:r>
            <w:r w:rsidRPr="005063D1">
              <w:rPr>
                <w:rFonts w:ascii="Times New Roman" w:hAnsi="Times New Roman"/>
                <w:lang w:val="ru-RU"/>
              </w:rPr>
              <w:t>вания), способствующие развитию психофизических качеств (ловкость, сила, быстрота, выно</w:t>
            </w:r>
            <w:r w:rsidRPr="005063D1">
              <w:rPr>
                <w:rFonts w:ascii="Times New Roman" w:hAnsi="Times New Roman"/>
                <w:lang w:val="ru-RU"/>
              </w:rPr>
              <w:t>с</w:t>
            </w:r>
            <w:r w:rsidRPr="005063D1">
              <w:rPr>
                <w:rFonts w:ascii="Times New Roman" w:hAnsi="Times New Roman"/>
                <w:lang w:val="ru-RU"/>
              </w:rPr>
              <w:t>ливость, гибкость), координации движений, умения ориентироваться в пространстве; самосто</w:t>
            </w:r>
            <w:r w:rsidRPr="005063D1">
              <w:rPr>
                <w:rFonts w:ascii="Times New Roman" w:hAnsi="Times New Roman"/>
                <w:lang w:val="ru-RU"/>
              </w:rPr>
              <w:t>я</w:t>
            </w:r>
            <w:r w:rsidRPr="005063D1">
              <w:rPr>
                <w:rFonts w:ascii="Times New Roman" w:hAnsi="Times New Roman"/>
                <w:lang w:val="ru-RU"/>
              </w:rPr>
              <w:t>тельно организовывать знакомые подвижные игры со сверстниками, справедливо оценивать свои результаты и результаты</w:t>
            </w:r>
            <w:r w:rsidRPr="005063D1">
              <w:rPr>
                <w:rFonts w:ascii="Times New Roman" w:hAnsi="Times New Roman"/>
                <w:spacing w:val="-1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товарищей.</w:t>
            </w:r>
          </w:p>
          <w:p w:rsidR="00EF49B0" w:rsidRPr="005063D1" w:rsidRDefault="00EF49B0" w:rsidP="00EF49B0">
            <w:pPr>
              <w:pStyle w:val="TableParagraph"/>
              <w:spacing w:line="182" w:lineRule="exact"/>
              <w:ind w:left="103" w:right="163"/>
              <w:rPr>
                <w:rFonts w:ascii="Times New Roman" w:eastAsia="Times New Roman" w:hAnsi="Times New Roman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Учить</w:t>
            </w:r>
            <w:r w:rsidRPr="005063D1">
              <w:rPr>
                <w:rFonts w:ascii="Times New Roman" w:hAnsi="Times New Roman"/>
                <w:spacing w:val="-5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u w:val="single" w:color="000000"/>
                <w:lang w:val="ru-RU"/>
              </w:rPr>
              <w:t>придумывать</w:t>
            </w:r>
            <w:r w:rsidRPr="005063D1">
              <w:rPr>
                <w:rFonts w:ascii="Times New Roman" w:hAnsi="Times New Roman"/>
                <w:spacing w:val="-4"/>
                <w:u w:val="single" w:color="000000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варианты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игр,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комбинировать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движения,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проявляя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творческие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способности.</w:t>
            </w:r>
          </w:p>
          <w:p w:rsidR="00EF49B0" w:rsidRPr="00E23189" w:rsidRDefault="00EF49B0" w:rsidP="00EF49B0">
            <w:pPr>
              <w:pStyle w:val="TableParagraph"/>
              <w:spacing w:before="1"/>
              <w:ind w:left="103" w:right="16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063D1">
              <w:rPr>
                <w:rFonts w:ascii="Times New Roman" w:hAnsi="Times New Roman"/>
                <w:lang w:val="ru-RU"/>
              </w:rPr>
              <w:t>Развивать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интерес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к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спортивным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играм</w:t>
            </w:r>
            <w:r w:rsidRPr="005063D1">
              <w:rPr>
                <w:rFonts w:ascii="Times New Roman" w:hAnsi="Times New Roman"/>
                <w:spacing w:val="-6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и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упражнениям</w:t>
            </w:r>
            <w:r w:rsidRPr="005063D1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(городки,</w:t>
            </w:r>
            <w:r w:rsidRPr="005063D1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бадминтон,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баскетбол,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н</w:t>
            </w:r>
            <w:r w:rsidRPr="005063D1">
              <w:rPr>
                <w:rFonts w:ascii="Times New Roman" w:hAnsi="Times New Roman"/>
                <w:lang w:val="ru-RU"/>
              </w:rPr>
              <w:t>а</w:t>
            </w:r>
            <w:r w:rsidRPr="005063D1">
              <w:rPr>
                <w:rFonts w:ascii="Times New Roman" w:hAnsi="Times New Roman"/>
                <w:lang w:val="ru-RU"/>
              </w:rPr>
              <w:t>стольный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теннис,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хоккей,</w:t>
            </w:r>
            <w:r w:rsidRPr="005063D1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5063D1">
              <w:rPr>
                <w:rFonts w:ascii="Times New Roman" w:hAnsi="Times New Roman"/>
                <w:lang w:val="ru-RU"/>
              </w:rPr>
              <w:t>футбол).</w:t>
            </w:r>
          </w:p>
        </w:tc>
      </w:tr>
    </w:tbl>
    <w:p w:rsidR="00831E62" w:rsidRPr="005C053A" w:rsidRDefault="00C55616" w:rsidP="00831E62">
      <w:pPr>
        <w:pStyle w:val="21"/>
        <w:spacing w:before="77"/>
        <w:ind w:left="142" w:right="244"/>
        <w:rPr>
          <w:b w:val="0"/>
          <w:bCs w:val="0"/>
          <w:sz w:val="28"/>
          <w:lang w:val="ru-RU"/>
        </w:rPr>
      </w:pPr>
      <w:r>
        <w:rPr>
          <w:sz w:val="28"/>
          <w:lang w:val="ru-RU"/>
        </w:rPr>
        <w:t xml:space="preserve"> Примерное с</w:t>
      </w:r>
      <w:r w:rsidR="00831E62" w:rsidRPr="005C053A">
        <w:rPr>
          <w:sz w:val="28"/>
          <w:lang w:val="ru-RU"/>
        </w:rPr>
        <w:t>одержание образовательной деятельности педагога с</w:t>
      </w:r>
      <w:r w:rsidR="00831E62" w:rsidRPr="005C053A">
        <w:rPr>
          <w:spacing w:val="-23"/>
          <w:sz w:val="28"/>
          <w:lang w:val="ru-RU"/>
        </w:rPr>
        <w:t xml:space="preserve"> </w:t>
      </w:r>
      <w:r w:rsidR="00831E62" w:rsidRPr="005C053A">
        <w:rPr>
          <w:sz w:val="28"/>
          <w:lang w:val="ru-RU"/>
        </w:rPr>
        <w:t>воспита</w:t>
      </w:r>
      <w:r w:rsidR="00831E62" w:rsidRPr="005C053A">
        <w:rPr>
          <w:sz w:val="28"/>
          <w:lang w:val="ru-RU"/>
        </w:rPr>
        <w:t>н</w:t>
      </w:r>
      <w:r w:rsidR="00831E62" w:rsidRPr="005C053A">
        <w:rPr>
          <w:sz w:val="28"/>
          <w:lang w:val="ru-RU"/>
        </w:rPr>
        <w:t xml:space="preserve">никами по дням </w:t>
      </w:r>
      <w:r w:rsidRPr="005C053A">
        <w:rPr>
          <w:sz w:val="28"/>
          <w:lang w:val="ru-RU"/>
        </w:rPr>
        <w:t>недели и образовательным</w:t>
      </w:r>
      <w:r w:rsidR="00831E62" w:rsidRPr="005C053A">
        <w:rPr>
          <w:sz w:val="28"/>
          <w:lang w:val="ru-RU"/>
        </w:rPr>
        <w:t xml:space="preserve"> областям</w:t>
      </w:r>
      <w:r w:rsidR="00FD381B">
        <w:rPr>
          <w:sz w:val="28"/>
          <w:lang w:val="ru-RU"/>
        </w:rPr>
        <w:t xml:space="preserve"> </w:t>
      </w:r>
      <w:r>
        <w:rPr>
          <w:sz w:val="28"/>
          <w:lang w:val="ru-RU"/>
        </w:rPr>
        <w:t>(примерное</w:t>
      </w:r>
      <w:r w:rsidR="00FD381B">
        <w:rPr>
          <w:sz w:val="28"/>
          <w:lang w:val="ru-RU"/>
        </w:rPr>
        <w:t>)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3970"/>
        <w:gridCol w:w="4679"/>
      </w:tblGrid>
      <w:tr w:rsidR="00831E62" w:rsidRPr="002D026B" w:rsidTr="00AA2E6C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8" w:lineRule="exact"/>
              <w:ind w:left="295" w:right="298"/>
              <w:jc w:val="center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ПОНЕДЕЛЬНИК</w:t>
            </w:r>
          </w:p>
        </w:tc>
      </w:tr>
      <w:tr w:rsidR="00831E62" w:rsidRPr="002D026B" w:rsidTr="00AA2E6C">
        <w:trPr>
          <w:trHeight w:hRule="exact" w:val="47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34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sz w:val="20"/>
              </w:rPr>
              <w:t>Образовательная область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3" w:lineRule="exact"/>
              <w:ind w:left="1070" w:right="462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sz w:val="20"/>
              </w:rPr>
              <w:t>Первая половина</w:t>
            </w:r>
            <w:r w:rsidRPr="002D026B">
              <w:rPr>
                <w:rFonts w:ascii="12" w:hAnsi="12"/>
                <w:spacing w:val="-5"/>
                <w:sz w:val="20"/>
              </w:rPr>
              <w:t xml:space="preserve"> </w:t>
            </w:r>
            <w:r w:rsidRPr="002D026B">
              <w:rPr>
                <w:rFonts w:ascii="12" w:hAnsi="12"/>
                <w:sz w:val="20"/>
              </w:rPr>
              <w:t>дня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3" w:lineRule="exact"/>
              <w:ind w:left="1428" w:right="1111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sz w:val="20"/>
              </w:rPr>
              <w:t>Вторая половина</w:t>
            </w:r>
            <w:r w:rsidRPr="002D026B">
              <w:rPr>
                <w:rFonts w:ascii="12" w:hAnsi="12"/>
                <w:spacing w:val="-7"/>
                <w:sz w:val="20"/>
              </w:rPr>
              <w:t xml:space="preserve"> </w:t>
            </w:r>
            <w:r w:rsidRPr="002D026B">
              <w:rPr>
                <w:rFonts w:ascii="12" w:hAnsi="12"/>
                <w:sz w:val="20"/>
              </w:rPr>
              <w:t>дня</w:t>
            </w:r>
          </w:p>
        </w:tc>
      </w:tr>
      <w:tr w:rsidR="00831E62" w:rsidRPr="002D026B" w:rsidTr="00AA2E6C">
        <w:trPr>
          <w:trHeight w:hRule="exact" w:val="148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8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eastAsia="Times New Roman" w:hAnsi="12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8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Работа в уголках</w:t>
            </w:r>
            <w:r w:rsidRPr="00E23189">
              <w:rPr>
                <w:rFonts w:ascii="12" w:hAnsi="12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настроения</w:t>
            </w:r>
          </w:p>
          <w:p w:rsidR="00831E62" w:rsidRPr="00E23189" w:rsidRDefault="00831E62" w:rsidP="00AA2E6C">
            <w:pPr>
              <w:pStyle w:val="TableParagraph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Беседы на социально-эмоциональное настроение детей</w:t>
            </w:r>
          </w:p>
          <w:p w:rsidR="00831E62" w:rsidRPr="00E23189" w:rsidRDefault="00831E62" w:rsidP="00AA2E6C">
            <w:pPr>
              <w:pStyle w:val="TableParagraph"/>
              <w:spacing w:before="1" w:line="183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Трудовые</w:t>
            </w:r>
            <w:r w:rsidRPr="00E23189">
              <w:rPr>
                <w:rFonts w:ascii="12" w:hAnsi="12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ind w:left="134" w:right="85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12" w:hAnsi="12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  <w:p w:rsidR="00831E62" w:rsidRPr="002D026B" w:rsidRDefault="00831E62" w:rsidP="00AA2E6C">
            <w:pPr>
              <w:pStyle w:val="TableParagraph"/>
              <w:spacing w:before="1"/>
              <w:ind w:left="134" w:right="462"/>
              <w:rPr>
                <w:rFonts w:ascii="12" w:eastAsia="Times New Roman" w:hAnsi="12"/>
                <w:sz w:val="16"/>
                <w:szCs w:val="16"/>
              </w:rPr>
            </w:pPr>
            <w:r w:rsidRPr="002D026B">
              <w:rPr>
                <w:rFonts w:ascii="12" w:hAnsi="12"/>
                <w:sz w:val="16"/>
              </w:rPr>
              <w:t>Работа по</w:t>
            </w:r>
            <w:r w:rsidRPr="002D026B">
              <w:rPr>
                <w:rFonts w:ascii="12" w:hAnsi="12"/>
                <w:spacing w:val="-3"/>
                <w:sz w:val="16"/>
              </w:rPr>
              <w:t xml:space="preserve"> </w:t>
            </w:r>
            <w:r w:rsidRPr="002D026B">
              <w:rPr>
                <w:rFonts w:ascii="12" w:hAnsi="12"/>
                <w:sz w:val="16"/>
              </w:rPr>
              <w:t>ПДД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508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Эстетика быта ручной труд трудовые поручения игры с</w:t>
            </w:r>
            <w:r w:rsidRPr="00E23189">
              <w:rPr>
                <w:rFonts w:ascii="12" w:hAnsi="12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ряженьем</w:t>
            </w:r>
          </w:p>
          <w:p w:rsidR="00831E62" w:rsidRPr="00E23189" w:rsidRDefault="00831E62" w:rsidP="00AA2E6C">
            <w:pPr>
              <w:pStyle w:val="TableParagraph"/>
              <w:ind w:left="100" w:right="508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работа в книжном уголке Сюжетно – ролевые игры режи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с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серская игра Индивидуальная</w:t>
            </w:r>
            <w:r w:rsidRPr="00E23189">
              <w:rPr>
                <w:rFonts w:ascii="12" w:eastAsia="Times New Roman" w:hAnsi="12"/>
                <w:spacing w:val="-7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138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18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Занимательные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81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Дидактические игры на развитие внимания, воображения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95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Наблюдения Беседы</w:t>
            </w:r>
          </w:p>
          <w:p w:rsidR="00831E62" w:rsidRPr="00E23189" w:rsidRDefault="00831E62" w:rsidP="00AA2E6C">
            <w:pPr>
              <w:pStyle w:val="TableParagraph"/>
              <w:ind w:left="134" w:right="1406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Экскурсии по экологической тропе Исследовательская</w:t>
            </w:r>
            <w:r w:rsidRPr="00E23189">
              <w:rPr>
                <w:rFonts w:ascii="12" w:hAnsi="12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работа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406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00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Развивающие игры по</w:t>
            </w:r>
            <w:r w:rsidRPr="00E23189">
              <w:rPr>
                <w:rFonts w:ascii="12" w:hAnsi="12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сенсорике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на развитие математических представлений, пространственного ориентирования Индивид</w:t>
            </w:r>
            <w:r w:rsidRPr="00E23189">
              <w:rPr>
                <w:rFonts w:ascii="12" w:hAnsi="12"/>
                <w:sz w:val="16"/>
                <w:lang w:val="ru-RU"/>
              </w:rPr>
              <w:t>у</w:t>
            </w:r>
            <w:r w:rsidRPr="00E23189">
              <w:rPr>
                <w:rFonts w:ascii="12" w:hAnsi="12"/>
                <w:sz w:val="16"/>
                <w:lang w:val="ru-RU"/>
              </w:rPr>
              <w:t>альная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148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8" w:lineRule="exact"/>
              <w:ind w:left="91" w:right="106"/>
              <w:jc w:val="center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lastRenderedPageBreak/>
              <w:t>Речевое</w:t>
            </w:r>
            <w:r w:rsidRPr="002D026B">
              <w:rPr>
                <w:rFonts w:ascii="12" w:hAnsi="12"/>
                <w:b/>
                <w:spacing w:val="-4"/>
                <w:sz w:val="20"/>
              </w:rPr>
              <w:t xml:space="preserve"> </w:t>
            </w:r>
            <w:r w:rsidRPr="002D026B">
              <w:rPr>
                <w:rFonts w:ascii="12" w:hAnsi="12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83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Игры- занятия Чтение Реч</w:t>
            </w:r>
            <w:r w:rsidRPr="00E23189">
              <w:rPr>
                <w:rFonts w:ascii="12" w:hAnsi="12"/>
                <w:sz w:val="16"/>
                <w:lang w:val="ru-RU"/>
              </w:rPr>
              <w:t>е</w:t>
            </w:r>
            <w:r w:rsidRPr="00E23189">
              <w:rPr>
                <w:rFonts w:ascii="12" w:hAnsi="12"/>
                <w:sz w:val="16"/>
                <w:lang w:val="ru-RU"/>
              </w:rPr>
              <w:t>вые игры Б</w:t>
            </w:r>
            <w:r w:rsidRPr="00E23189">
              <w:rPr>
                <w:rFonts w:ascii="12" w:hAnsi="12"/>
                <w:sz w:val="16"/>
                <w:lang w:val="ru-RU"/>
              </w:rPr>
              <w:t>е</w:t>
            </w:r>
            <w:r w:rsidRPr="00E23189">
              <w:rPr>
                <w:rFonts w:ascii="12" w:hAnsi="12"/>
                <w:sz w:val="16"/>
                <w:lang w:val="ru-RU"/>
              </w:rPr>
              <w:t>седы</w:t>
            </w:r>
          </w:p>
          <w:p w:rsidR="00831E62" w:rsidRPr="00E23189" w:rsidRDefault="00831E62" w:rsidP="00AA2E6C">
            <w:pPr>
              <w:pStyle w:val="TableParagraph"/>
              <w:spacing w:before="1" w:line="183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Ситуации</w:t>
            </w:r>
            <w:r w:rsidRPr="00E23189">
              <w:rPr>
                <w:rFonts w:ascii="12" w:hAnsi="12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ind w:left="134" w:right="753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Упражнения пальчиковой, артикуляционной гимнастики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tabs>
                <w:tab w:val="left" w:pos="3887"/>
                <w:tab w:val="left" w:pos="4029"/>
              </w:tabs>
              <w:ind w:left="100" w:right="382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Чт</w:t>
            </w:r>
            <w:r w:rsidRPr="00E23189">
              <w:rPr>
                <w:rFonts w:ascii="12" w:hAnsi="12"/>
                <w:sz w:val="16"/>
                <w:lang w:val="ru-RU"/>
              </w:rPr>
              <w:t>е</w:t>
            </w:r>
            <w:r w:rsidRPr="00E23189">
              <w:rPr>
                <w:rFonts w:ascii="12" w:hAnsi="12"/>
                <w:sz w:val="16"/>
                <w:lang w:val="ru-RU"/>
              </w:rPr>
              <w:t>ние х/л Беседы</w:t>
            </w:r>
          </w:p>
          <w:p w:rsidR="00831E62" w:rsidRPr="00E23189" w:rsidRDefault="00831E62" w:rsidP="00AA2E6C">
            <w:pPr>
              <w:pStyle w:val="TableParagraph"/>
              <w:tabs>
                <w:tab w:val="left" w:pos="3887"/>
                <w:tab w:val="left" w:pos="4029"/>
              </w:tabs>
              <w:spacing w:before="1"/>
              <w:ind w:left="100" w:right="83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Инсценирование Театрализованные игры Составление опис</w:t>
            </w:r>
            <w:r w:rsidRPr="00E23189">
              <w:rPr>
                <w:rFonts w:ascii="12" w:hAnsi="12"/>
                <w:sz w:val="16"/>
                <w:lang w:val="ru-RU"/>
              </w:rPr>
              <w:t>а</w:t>
            </w:r>
            <w:r w:rsidRPr="00E23189">
              <w:rPr>
                <w:rFonts w:ascii="12" w:hAnsi="12"/>
                <w:sz w:val="16"/>
                <w:lang w:val="ru-RU"/>
              </w:rPr>
              <w:t>тельных рассказов</w:t>
            </w:r>
          </w:p>
          <w:p w:rsidR="00831E62" w:rsidRPr="002D026B" w:rsidRDefault="00831E62" w:rsidP="00AA2E6C">
            <w:pPr>
              <w:pStyle w:val="TableParagraph"/>
              <w:tabs>
                <w:tab w:val="left" w:pos="3887"/>
                <w:tab w:val="left" w:pos="4029"/>
              </w:tabs>
              <w:spacing w:before="1"/>
              <w:ind w:left="100" w:right="1111"/>
              <w:rPr>
                <w:rFonts w:ascii="12" w:eastAsia="Times New Roman" w:hAnsi="12"/>
                <w:sz w:val="16"/>
                <w:szCs w:val="16"/>
              </w:rPr>
            </w:pPr>
            <w:r w:rsidRPr="002D026B">
              <w:rPr>
                <w:rFonts w:ascii="12" w:hAnsi="12"/>
                <w:sz w:val="16"/>
              </w:rPr>
              <w:t>Индивидуальная</w:t>
            </w:r>
            <w:r w:rsidRPr="002D026B">
              <w:rPr>
                <w:rFonts w:ascii="12" w:hAnsi="12"/>
                <w:spacing w:val="-6"/>
                <w:sz w:val="16"/>
              </w:rPr>
              <w:t xml:space="preserve"> </w:t>
            </w:r>
            <w:r w:rsidRPr="002D026B">
              <w:rPr>
                <w:rFonts w:ascii="12" w:hAnsi="12"/>
                <w:sz w:val="16"/>
              </w:rPr>
              <w:t>работа</w:t>
            </w:r>
          </w:p>
        </w:tc>
      </w:tr>
      <w:tr w:rsidR="00831E62" w:rsidRPr="002D026B" w:rsidTr="00AA2E6C">
        <w:trPr>
          <w:trHeight w:hRule="exact" w:val="74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26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00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на развитие музыкального</w:t>
            </w:r>
            <w:r w:rsidRPr="00E23189">
              <w:rPr>
                <w:rFonts w:ascii="12" w:hAnsi="12"/>
                <w:spacing w:val="-1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слуха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574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Работа с раскрасками в уголке изобразительной деятельности</w:t>
            </w:r>
          </w:p>
          <w:p w:rsidR="00831E62" w:rsidRPr="002D026B" w:rsidRDefault="00831E62" w:rsidP="00AA2E6C">
            <w:pPr>
              <w:pStyle w:val="TableParagraph"/>
              <w:spacing w:line="182" w:lineRule="exact"/>
              <w:ind w:left="100" w:right="462"/>
              <w:rPr>
                <w:rFonts w:ascii="12" w:eastAsia="Times New Roman" w:hAnsi="12"/>
                <w:sz w:val="16"/>
                <w:szCs w:val="16"/>
              </w:rPr>
            </w:pPr>
            <w:r w:rsidRPr="002D026B">
              <w:rPr>
                <w:rFonts w:ascii="12" w:hAnsi="12"/>
                <w:sz w:val="16"/>
              </w:rPr>
              <w:t>Эстетика</w:t>
            </w:r>
            <w:r w:rsidRPr="002D026B">
              <w:rPr>
                <w:rFonts w:ascii="12" w:hAnsi="12"/>
                <w:spacing w:val="-3"/>
                <w:sz w:val="16"/>
              </w:rPr>
              <w:t xml:space="preserve"> </w:t>
            </w:r>
            <w:r w:rsidRPr="002D026B">
              <w:rPr>
                <w:rFonts w:ascii="12" w:hAnsi="12"/>
                <w:sz w:val="16"/>
              </w:rPr>
              <w:t>быта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00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Музыкальные</w:t>
            </w:r>
            <w:r w:rsidRPr="00E23189">
              <w:rPr>
                <w:rFonts w:ascii="12" w:hAnsi="12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развлечения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134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Рассматривание альбома из серии «Музыкальные инструменты» Индивидуальная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111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610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618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Утренний прием детей на улице Утренняя гимнастика Подви</w:t>
            </w:r>
            <w:r w:rsidRPr="00E23189">
              <w:rPr>
                <w:rFonts w:ascii="12" w:hAnsi="12"/>
                <w:sz w:val="16"/>
                <w:lang w:val="ru-RU"/>
              </w:rPr>
              <w:t>ж</w:t>
            </w:r>
            <w:r w:rsidRPr="00E23189">
              <w:rPr>
                <w:rFonts w:ascii="12" w:hAnsi="12"/>
                <w:sz w:val="16"/>
                <w:lang w:val="ru-RU"/>
              </w:rPr>
              <w:t>ные</w:t>
            </w:r>
            <w:r w:rsidRPr="00E23189">
              <w:rPr>
                <w:rFonts w:ascii="12" w:hAnsi="12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ind w:left="134" w:right="518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Гигиенические процедуры Физкультминутки на занятиях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по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физкультуре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Гимнастика после</w:t>
            </w:r>
            <w:r w:rsidRPr="00E23189">
              <w:rPr>
                <w:rFonts w:ascii="12" w:hAnsi="12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Закаливание (воздушные ванны, ходьба босиком в спальне) Индивидуальная работа по развитию</w:t>
            </w:r>
            <w:r w:rsidRPr="00E23189">
              <w:rPr>
                <w:rFonts w:ascii="12" w:hAnsi="12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движений</w:t>
            </w:r>
          </w:p>
        </w:tc>
      </w:tr>
      <w:tr w:rsidR="00831E62" w:rsidRPr="002D026B" w:rsidTr="00AA2E6C">
        <w:trPr>
          <w:trHeight w:hRule="exact" w:val="24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rPr>
                <w:rFonts w:ascii="12" w:hAnsi="12"/>
              </w:rPr>
            </w:pPr>
          </w:p>
        </w:tc>
        <w:tc>
          <w:tcPr>
            <w:tcW w:w="8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spacing w:line="228" w:lineRule="exact"/>
              <w:ind w:left="1853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ВТОРНИК</w:t>
            </w:r>
          </w:p>
        </w:tc>
      </w:tr>
      <w:tr w:rsidR="00831E62" w:rsidRPr="002D026B" w:rsidTr="00AA2E6C">
        <w:trPr>
          <w:trHeight w:hRule="exact" w:val="148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8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eastAsia="Times New Roman" w:hAnsi="12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Работа в уголках</w:t>
            </w:r>
            <w:r w:rsidRPr="00E23189">
              <w:rPr>
                <w:rFonts w:ascii="12" w:hAnsi="12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настроения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Беседы на социально-эмоциональное настроение детей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Трудовые</w:t>
            </w:r>
            <w:r w:rsidRPr="00E23189">
              <w:rPr>
                <w:rFonts w:ascii="12" w:hAnsi="12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85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12" w:hAnsi="12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ind w:left="134" w:right="2175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Сюжетно-ролевые игры Работа по</w:t>
            </w:r>
            <w:r w:rsidRPr="00E23189">
              <w:rPr>
                <w:rFonts w:ascii="12" w:hAnsi="12"/>
                <w:spacing w:val="-1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ПБ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Эстетика</w:t>
            </w:r>
            <w:r w:rsidRPr="00E23189">
              <w:rPr>
                <w:rFonts w:ascii="12" w:hAnsi="12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быта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15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Художественное конструирование Трудовые</w:t>
            </w:r>
            <w:r w:rsidRPr="00E23189">
              <w:rPr>
                <w:rFonts w:ascii="12" w:hAnsi="12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ind w:left="134" w:right="277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Игры с ряженьем С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ю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жетно – ролевые игры Режиссерская игра И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н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дивидуальная</w:t>
            </w:r>
            <w:r w:rsidRPr="00E23189">
              <w:rPr>
                <w:rFonts w:ascii="12" w:eastAsia="Times New Roman" w:hAnsi="12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12" w:eastAsia="Times New Roman" w:hAnsi="12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129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103" w:right="218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8" w:lineRule="exact"/>
              <w:ind w:left="134" w:right="462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Занимательные</w:t>
            </w:r>
            <w:r w:rsidRPr="00E23189">
              <w:rPr>
                <w:rFonts w:ascii="12" w:hAnsi="12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ind w:left="134" w:right="226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Дидактические игры на развитие памяти, мышления Наблюдения</w:t>
            </w:r>
          </w:p>
          <w:p w:rsidR="00831E62" w:rsidRPr="002D026B" w:rsidRDefault="00831E62" w:rsidP="00AA2E6C">
            <w:pPr>
              <w:pStyle w:val="TableParagraph"/>
              <w:spacing w:before="1"/>
              <w:ind w:left="134" w:right="3322"/>
              <w:rPr>
                <w:rFonts w:ascii="12" w:eastAsia="Times New Roman" w:hAnsi="12"/>
                <w:sz w:val="16"/>
                <w:szCs w:val="16"/>
              </w:rPr>
            </w:pPr>
            <w:r w:rsidRPr="002D026B">
              <w:rPr>
                <w:rFonts w:ascii="12" w:hAnsi="12"/>
                <w:sz w:val="16"/>
              </w:rPr>
              <w:t>Беседы опыты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237" w:lineRule="auto"/>
              <w:ind w:left="134" w:right="4033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36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Индивидуальная работа Разввающие игры по</w:t>
            </w:r>
            <w:r w:rsidRPr="00E23189">
              <w:rPr>
                <w:rFonts w:ascii="12" w:hAnsi="12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сенсорике</w:t>
            </w:r>
          </w:p>
          <w:p w:rsidR="00831E62" w:rsidRPr="00E23189" w:rsidRDefault="00831E62" w:rsidP="00AA2E6C">
            <w:pPr>
              <w:pStyle w:val="TableParagraph"/>
              <w:ind w:left="134" w:right="225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на развитие математических представлений, простра</w:t>
            </w:r>
            <w:r w:rsidRPr="00E23189">
              <w:rPr>
                <w:rFonts w:ascii="12" w:hAnsi="12"/>
                <w:sz w:val="16"/>
                <w:lang w:val="ru-RU"/>
              </w:rPr>
              <w:t>н</w:t>
            </w:r>
            <w:r w:rsidRPr="00E23189">
              <w:rPr>
                <w:rFonts w:ascii="12" w:hAnsi="12"/>
                <w:sz w:val="16"/>
                <w:lang w:val="ru-RU"/>
              </w:rPr>
              <w:t>ственного ориентирования Индивидуальная</w:t>
            </w:r>
            <w:r w:rsidRPr="00E23189">
              <w:rPr>
                <w:rFonts w:ascii="12" w:hAnsi="12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работа</w:t>
            </w:r>
          </w:p>
        </w:tc>
      </w:tr>
      <w:tr w:rsidR="00831E62" w:rsidRPr="002D026B" w:rsidTr="00AA2E6C">
        <w:trPr>
          <w:trHeight w:hRule="exact" w:val="56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2D026B" w:rsidRDefault="00831E62" w:rsidP="00AA2E6C">
            <w:pPr>
              <w:pStyle w:val="TableParagraph"/>
              <w:ind w:left="91" w:right="106"/>
              <w:jc w:val="center"/>
              <w:rPr>
                <w:rFonts w:ascii="12" w:eastAsia="Times New Roman" w:hAnsi="12"/>
                <w:sz w:val="20"/>
                <w:szCs w:val="20"/>
              </w:rPr>
            </w:pPr>
            <w:r w:rsidRPr="002D026B">
              <w:rPr>
                <w:rFonts w:ascii="12" w:hAnsi="12"/>
                <w:b/>
                <w:sz w:val="20"/>
              </w:rPr>
              <w:t>Речевое</w:t>
            </w:r>
            <w:r w:rsidRPr="002D026B">
              <w:rPr>
                <w:rFonts w:ascii="12" w:hAnsi="12"/>
                <w:b/>
                <w:spacing w:val="-4"/>
                <w:sz w:val="20"/>
              </w:rPr>
              <w:t xml:space="preserve"> </w:t>
            </w:r>
            <w:r w:rsidRPr="002D026B">
              <w:rPr>
                <w:rFonts w:ascii="12" w:hAnsi="12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73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 имитации Чтение сказок Речевые</w:t>
            </w:r>
            <w:r w:rsidRPr="00E23189">
              <w:rPr>
                <w:rFonts w:ascii="12" w:hAnsi="12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80" w:lineRule="exact"/>
              <w:ind w:left="134" w:right="1111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ind w:left="134" w:right="1807"/>
              <w:rPr>
                <w:rFonts w:ascii="12" w:eastAsia="Times New Roman" w:hAnsi="12"/>
                <w:sz w:val="16"/>
                <w:szCs w:val="16"/>
                <w:lang w:val="ru-RU"/>
              </w:rPr>
            </w:pPr>
            <w:r w:rsidRPr="00E23189">
              <w:rPr>
                <w:rFonts w:ascii="12" w:hAnsi="12"/>
                <w:sz w:val="16"/>
                <w:lang w:val="ru-RU"/>
              </w:rPr>
              <w:t>Работа по прочитанному произведению Беседы</w:t>
            </w:r>
          </w:p>
        </w:tc>
      </w:tr>
    </w:tbl>
    <w:p w:rsidR="00831E62" w:rsidRDefault="00831E62" w:rsidP="00831E62">
      <w:pPr>
        <w:rPr>
          <w:rFonts w:ascii="Times New Roman" w:hAnsi="Times New Roman"/>
          <w:sz w:val="16"/>
          <w:szCs w:val="16"/>
        </w:rPr>
        <w:sectPr w:rsidR="00831E62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3970"/>
        <w:gridCol w:w="4679"/>
      </w:tblGrid>
      <w:tr w:rsidR="00831E62" w:rsidTr="00AA2E6C">
        <w:trPr>
          <w:trHeight w:hRule="exact" w:val="74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831E62" w:rsidP="00AA2E6C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Беседы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Ситуации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75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Упражнения пальчиковой, артикуляционной гимнастики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88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Инсценирование Теа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рализованные игры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74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2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242" w:lineRule="auto"/>
              <w:ind w:left="134" w:right="105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слухового восприятия Эстетика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быта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242" w:lineRule="auto"/>
              <w:ind w:left="100" w:right="200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Музыкально-художественные досуги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E23189" w:rsidRDefault="00831E62" w:rsidP="00AA2E6C">
            <w:pPr>
              <w:pStyle w:val="TableParagraph"/>
              <w:ind w:left="100" w:right="29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с пластилином в уголке изобразительной деятельности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2033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61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88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Прием детей на улице У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ренняя гимнастика Игровые сюжеты Гигиенические</w:t>
            </w:r>
            <w:r w:rsidRPr="00E23189">
              <w:rPr>
                <w:rFonts w:ascii="Times New Roman" w:hAnsi="Times New Roman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процедуры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4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 Фи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культминутки</w:t>
            </w:r>
          </w:p>
          <w:p w:rsidR="00831E62" w:rsidRPr="00E23189" w:rsidRDefault="00831E62" w:rsidP="00AA2E6C">
            <w:pPr>
              <w:pStyle w:val="TableParagraph"/>
              <w:ind w:left="134" w:right="127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Прогулка в двигательной активности Беседы по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ЗОЖ</w:t>
            </w:r>
          </w:p>
          <w:p w:rsidR="00831E62" w:rsidRPr="00037859" w:rsidRDefault="00831E62" w:rsidP="00AA2E6C">
            <w:pPr>
              <w:pStyle w:val="TableParagraph"/>
              <w:spacing w:before="1"/>
              <w:ind w:left="134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Формирование навыков культуры</w:t>
            </w:r>
            <w:r w:rsidRPr="00037859">
              <w:rPr>
                <w:rFonts w:ascii="Times New Roman" w:hAnsi="Times New Roman"/>
                <w:spacing w:val="-14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еды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Гимнастика после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(воздушные ванны, ходьба босиком в спальне) Физкультурные досуги, игры и развлечения Самостоятел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ная двигательная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24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831E62" w:rsidP="00AA2E6C"/>
        </w:tc>
        <w:tc>
          <w:tcPr>
            <w:tcW w:w="8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spacing w:line="228" w:lineRule="exact"/>
              <w:ind w:left="202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СРЕДА</w:t>
            </w:r>
          </w:p>
        </w:tc>
      </w:tr>
      <w:tr w:rsidR="00831E62" w:rsidTr="00AA2E6C">
        <w:trPr>
          <w:trHeight w:hRule="exact" w:val="1484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242" w:lineRule="auto"/>
              <w:ind w:left="100" w:right="188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в уголках настроения Беседы о (малой) Родине 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ind w:left="100" w:right="88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220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Сюжетно-ролевые игры Работа по</w:t>
            </w:r>
            <w:r w:rsidRPr="00E23189">
              <w:rPr>
                <w:rFonts w:ascii="Times New Roman" w:hAnsi="Times New Roman"/>
                <w:spacing w:val="-3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ОБЖ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C55616" w:rsidP="00AA2E6C">
            <w:pPr>
              <w:pStyle w:val="TableParagraph"/>
              <w:tabs>
                <w:tab w:val="left" w:pos="4171"/>
                <w:tab w:val="left" w:pos="4312"/>
              </w:tabs>
              <w:ind w:left="134" w:right="508"/>
              <w:rPr>
                <w:rFonts w:ascii="Times New Roman" w:hAnsi="Times New Roman"/>
                <w:sz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Эстетика быта</w:t>
            </w:r>
            <w:r w:rsidR="00831E62" w:rsidRPr="00E23189">
              <w:rPr>
                <w:rFonts w:ascii="Times New Roman" w:hAnsi="Times New Roman"/>
                <w:sz w:val="16"/>
                <w:lang w:val="ru-RU"/>
              </w:rPr>
              <w:t xml:space="preserve"> Самообслуживание </w:t>
            </w:r>
          </w:p>
          <w:p w:rsidR="00831E62" w:rsidRPr="00E23189" w:rsidRDefault="00831E62" w:rsidP="00AA2E6C">
            <w:pPr>
              <w:pStyle w:val="TableParagraph"/>
              <w:tabs>
                <w:tab w:val="left" w:pos="4171"/>
                <w:tab w:val="left" w:pos="4312"/>
              </w:tabs>
              <w:ind w:left="134" w:right="50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Художественное конструирование 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tabs>
                <w:tab w:val="left" w:pos="4171"/>
                <w:tab w:val="left" w:pos="4312"/>
              </w:tabs>
              <w:spacing w:before="1"/>
              <w:ind w:left="134" w:right="50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Игры с ряжением Сюжетно – ролевые игры Режиссерская игра Индивидуальная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92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1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Занимательное</w:t>
            </w:r>
            <w:r w:rsidRPr="00E23189">
              <w:rPr>
                <w:rFonts w:ascii="Times New Roman" w:hAnsi="Times New Roman"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9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Дидактические игры на развитие внимания, памяти Наблюдения</w:t>
            </w:r>
          </w:p>
          <w:p w:rsidR="00831E62" w:rsidRPr="00037859" w:rsidRDefault="00831E62" w:rsidP="00AA2E6C">
            <w:pPr>
              <w:pStyle w:val="TableParagraph"/>
              <w:spacing w:before="1"/>
              <w:ind w:left="134" w:right="2277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Беседы Экспериментирование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403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Развивающие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67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логического мышления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129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spacing w:line="228" w:lineRule="exact"/>
              <w:ind w:left="91" w:right="10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lastRenderedPageBreak/>
              <w:t>Речевое</w:t>
            </w:r>
            <w:r w:rsidRPr="00037859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6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имитации Чтение рассказов Речевые игры Беседы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Ситуации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75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Упражнения пальчиковой, артикуляционной гимнастики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Заучиванию стихотворений Инсценирование Театрализова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ные игры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74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2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7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Прослушивание детских музыкальных произведений Рассматривание сюжетных</w:t>
            </w:r>
            <w:r w:rsidRPr="00E23189">
              <w:rPr>
                <w:rFonts w:ascii="Times New Roman" w:hAnsi="Times New Roman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картин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46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Музыкально-театрализованная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E23189" w:rsidRDefault="00831E62" w:rsidP="00AA2E6C">
            <w:pPr>
              <w:pStyle w:val="TableParagraph"/>
              <w:ind w:left="134" w:right="1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с красками в уголке изобразительной деятельности И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166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61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88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Прием детей на улице У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ренняя гимнастика Хор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водные игры Гигиенич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ские</w:t>
            </w:r>
            <w:r w:rsidRPr="00E23189">
              <w:rPr>
                <w:rFonts w:ascii="Times New Roman" w:hAnsi="Times New Roman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процедуры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49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 Фи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з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культминутки</w:t>
            </w:r>
          </w:p>
          <w:p w:rsidR="00831E62" w:rsidRPr="0003785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Беседы по</w:t>
            </w:r>
            <w:r w:rsidRPr="00037859"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ЗОЖ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Гимнастика после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(воздушные ванны, ходьба босиком в спальне) Физкультурные досуги, игры и развлечения Самостоятел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ная двигательная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24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831E62" w:rsidP="00AA2E6C"/>
        </w:tc>
        <w:tc>
          <w:tcPr>
            <w:tcW w:w="8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spacing w:line="228" w:lineRule="exact"/>
              <w:ind w:left="210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ЧЕТВЕРГ</w:t>
            </w:r>
          </w:p>
        </w:tc>
      </w:tr>
      <w:tr w:rsidR="00831E62" w:rsidTr="00AA2E6C">
        <w:trPr>
          <w:trHeight w:hRule="exact" w:val="129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188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в уголках настроения Беседы о правах ребенка 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88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037859" w:rsidRDefault="00831E62" w:rsidP="00AA2E6C">
            <w:pPr>
              <w:pStyle w:val="TableParagraph"/>
              <w:spacing w:line="182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Сюжетно-ролевые</w:t>
            </w:r>
            <w:r w:rsidRPr="00037859"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игры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Эстетика быта Хозяйственно- бытовой труд 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чения</w:t>
            </w:r>
          </w:p>
          <w:p w:rsidR="00831E62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Игры с ряженьем </w:t>
            </w:r>
          </w:p>
          <w:p w:rsidR="00831E62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Сюжетно – ролевые игры </w:t>
            </w:r>
          </w:p>
          <w:p w:rsidR="00831E62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 xml:space="preserve">Режиссерская игра 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2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Индивидуальная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129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1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Занимательное</w:t>
            </w:r>
            <w:r w:rsidRPr="00E23189">
              <w:rPr>
                <w:rFonts w:ascii="Times New Roman" w:hAnsi="Times New Roman"/>
                <w:spacing w:val="-9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45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Дидактические игры на развитие познавательных процессов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2985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Наблюдения Беседы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Экспериментирование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над проектным</w:t>
            </w:r>
            <w:r w:rsidRPr="00E23189">
              <w:rPr>
                <w:rFonts w:ascii="Times New Roman" w:hAnsi="Times New Roman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методом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406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00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Развивающие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80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со строительным материалом (конструирование)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129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91" w:right="10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Речевое</w:t>
            </w:r>
            <w:r w:rsidRPr="00037859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80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  <w:r w:rsidRPr="00E23189">
              <w:rPr>
                <w:rFonts w:ascii="Times New Roman" w:hAnsi="Times New Roman"/>
                <w:spacing w:val="-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имитации</w:t>
            </w:r>
          </w:p>
          <w:p w:rsidR="00831E62" w:rsidRPr="00E23189" w:rsidRDefault="00831E62" w:rsidP="00AA2E6C">
            <w:pPr>
              <w:pStyle w:val="TableParagraph"/>
              <w:ind w:left="100" w:right="189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Устное народное творчество Речевые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 w:line="183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Беседы</w:t>
            </w:r>
          </w:p>
          <w:p w:rsidR="00831E62" w:rsidRPr="00E23189" w:rsidRDefault="00831E62" w:rsidP="00AA2E6C">
            <w:pPr>
              <w:pStyle w:val="TableParagraph"/>
              <w:spacing w:line="183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Ситуации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78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Упражнения пальчиковой, артикуляционной гимнастики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80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ind w:left="134" w:right="195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Составление описательных рассказов Инсценирование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88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Театрализованные игры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AA2E6C">
        <w:trPr>
          <w:trHeight w:hRule="exact" w:val="93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2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00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Пение с детьми детских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песен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00" w:right="13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Рассматривание альбомов по музыкальному развитию Игры детей с музыкальными инструментами, Ра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сматривание портретов выдающихся</w:t>
            </w:r>
            <w:r w:rsidRPr="00E23189">
              <w:rPr>
                <w:rFonts w:ascii="Times New Roman" w:hAnsi="Times New Roman"/>
                <w:spacing w:val="-2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музыкантов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46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Музыкально-театрализованная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с бумагой разной фактуры в уголке изобразительной деятельности</w:t>
            </w:r>
          </w:p>
          <w:p w:rsidR="00831E62" w:rsidRPr="00037859" w:rsidRDefault="00831E62" w:rsidP="00AA2E6C">
            <w:pPr>
              <w:pStyle w:val="TableParagraph"/>
              <w:spacing w:before="1"/>
              <w:ind w:left="134" w:right="1111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Индивидуальная</w:t>
            </w:r>
            <w:r w:rsidRPr="00037859"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работа</w:t>
            </w:r>
          </w:p>
        </w:tc>
      </w:tr>
      <w:tr w:rsidR="00831E62" w:rsidTr="00AA2E6C">
        <w:trPr>
          <w:trHeight w:hRule="exact" w:val="56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61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2347"/>
              <w:jc w:val="both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Прием детей на улице Утренняя гимнастика Хороводные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Гимнастика после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(воздушные ванны, ходьба босиком в спальне) Физкультурные досуги, игры и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развлечения</w:t>
            </w:r>
          </w:p>
        </w:tc>
      </w:tr>
    </w:tbl>
    <w:p w:rsidR="00831E62" w:rsidRDefault="00831E62" w:rsidP="00831E62">
      <w:pPr>
        <w:rPr>
          <w:rFonts w:ascii="Times New Roman" w:hAnsi="Times New Roman"/>
          <w:sz w:val="16"/>
          <w:szCs w:val="16"/>
        </w:rPr>
        <w:sectPr w:rsidR="00831E62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10459" w:type="dxa"/>
        <w:tblInd w:w="1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10"/>
        <w:gridCol w:w="3970"/>
        <w:gridCol w:w="4679"/>
      </w:tblGrid>
      <w:tr w:rsidR="00831E62" w:rsidTr="008B2D6F">
        <w:trPr>
          <w:trHeight w:hRule="exact" w:val="56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Default="00831E62" w:rsidP="00AA2E6C"/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00" w:right="203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Гигиенические процедуры Физкультминутки</w:t>
            </w:r>
          </w:p>
          <w:p w:rsidR="00831E62" w:rsidRPr="00037859" w:rsidRDefault="00831E62" w:rsidP="00AA2E6C">
            <w:pPr>
              <w:pStyle w:val="TableParagraph"/>
              <w:spacing w:before="1"/>
              <w:ind w:left="100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Беседы по привитию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КГН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46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Самостоятельная двигательная деятельность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8B2D6F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295" w:right="29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ПЯТНИЦА</w:t>
            </w:r>
          </w:p>
        </w:tc>
      </w:tr>
      <w:tr w:rsidR="00831E62" w:rsidTr="008B2D6F">
        <w:trPr>
          <w:trHeight w:hRule="exact" w:val="123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0"/>
                <w:szCs w:val="20"/>
              </w:rPr>
              <w:t>Социально – коммуникативное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80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в уголках</w:t>
            </w:r>
            <w:r w:rsidRPr="00E23189">
              <w:rPr>
                <w:rFonts w:ascii="Times New Roman" w:hAnsi="Times New Roman"/>
                <w:spacing w:val="-11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настроения</w:t>
            </w:r>
          </w:p>
          <w:p w:rsidR="00831E62" w:rsidRPr="00E23189" w:rsidRDefault="00831E62" w:rsidP="00AA2E6C">
            <w:pPr>
              <w:pStyle w:val="TableParagraph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Беседы на социально-эмоциональное настроение детей</w:t>
            </w:r>
          </w:p>
          <w:p w:rsidR="00831E62" w:rsidRPr="00E23189" w:rsidRDefault="00831E62" w:rsidP="00AA2E6C">
            <w:pPr>
              <w:pStyle w:val="TableParagraph"/>
              <w:spacing w:before="1" w:line="183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Трудовые</w:t>
            </w:r>
            <w:r w:rsidRPr="00E23189">
              <w:rPr>
                <w:rFonts w:ascii="Times New Roman" w:hAnsi="Times New Roman"/>
                <w:spacing w:val="-1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поручения</w:t>
            </w:r>
          </w:p>
          <w:p w:rsidR="00831E62" w:rsidRPr="00E23189" w:rsidRDefault="00831E62" w:rsidP="00AA2E6C">
            <w:pPr>
              <w:pStyle w:val="TableParagraph"/>
              <w:ind w:left="134" w:right="85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Формирование навыков культуры общения Театрализованные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5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Эстетика быта ручной труд трудовые поручения игры с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ряженьем</w:t>
            </w:r>
          </w:p>
          <w:p w:rsidR="00831E62" w:rsidRPr="00E23189" w:rsidRDefault="00831E62" w:rsidP="00AA2E6C">
            <w:pPr>
              <w:pStyle w:val="TableParagraph"/>
              <w:ind w:left="134" w:right="5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работа в книжном уголке Сюжетно – ролевые игры р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е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жиссерская игра Индивидуальная</w:t>
            </w:r>
            <w:r w:rsidRPr="00E23189">
              <w:rPr>
                <w:rFonts w:ascii="Times New Roman" w:eastAsia="Times New Roman" w:hAnsi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  <w:t>работа</w:t>
            </w:r>
          </w:p>
        </w:tc>
      </w:tr>
      <w:tr w:rsidR="00831E62" w:rsidTr="008B2D6F">
        <w:trPr>
          <w:trHeight w:hRule="exact" w:val="129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1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Познавательное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Занимательные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дело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81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Дидактические игры на развитие внимания, воображения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295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Наблюдения Беседы</w:t>
            </w:r>
          </w:p>
          <w:p w:rsidR="00831E62" w:rsidRPr="00E23189" w:rsidRDefault="00831E62" w:rsidP="00AA2E6C">
            <w:pPr>
              <w:pStyle w:val="TableParagraph"/>
              <w:ind w:left="134" w:right="140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Экскурсии по экологической тропе Исследовательская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403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Досуги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Развивающие игры по</w:t>
            </w:r>
            <w:r w:rsidRPr="00E23189">
              <w:rPr>
                <w:rFonts w:ascii="Times New Roman" w:hAnsi="Times New Roman"/>
                <w:spacing w:val="-12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сенсорике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077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математических представлений, пространственного ориентирования Индивид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</w:tc>
      </w:tr>
      <w:tr w:rsidR="00831E62" w:rsidTr="008B2D6F">
        <w:trPr>
          <w:trHeight w:hRule="exact" w:val="148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spacing w:line="228" w:lineRule="exact"/>
              <w:ind w:left="103" w:right="2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Речевое</w:t>
            </w:r>
            <w:r w:rsidRPr="00037859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24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Игры- занятия Чтение Ре</w:t>
            </w:r>
            <w:r>
              <w:rPr>
                <w:rFonts w:ascii="Times New Roman" w:hAnsi="Times New Roman"/>
                <w:sz w:val="16"/>
                <w:lang w:val="ru-RU"/>
              </w:rPr>
              <w:t>ч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вые игры Беседы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Ситуации</w:t>
            </w:r>
            <w:r w:rsidRPr="00E23189">
              <w:rPr>
                <w:rFonts w:ascii="Times New Roman" w:hAnsi="Times New Roman"/>
                <w:spacing w:val="-4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общения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753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Упражнения пальчиковой, артикуляционной гимнастики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фонематического</w:t>
            </w:r>
            <w:r w:rsidRPr="00E23189">
              <w:rPr>
                <w:rFonts w:ascii="Times New Roman" w:hAnsi="Times New Roman"/>
                <w:spacing w:val="-20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слуха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52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Чтение х/л Беседы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67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Инсценирование Театрализованные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игры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916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Составление описательных рас сказов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E23189" w:rsidRDefault="00831E62" w:rsidP="00AA2E6C">
            <w:pPr>
              <w:pStyle w:val="TableParagraph"/>
              <w:spacing w:line="182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Знакомство с поэзией, заучивание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стихов</w:t>
            </w:r>
          </w:p>
        </w:tc>
      </w:tr>
      <w:tr w:rsidR="00831E62" w:rsidTr="008B2D6F">
        <w:trPr>
          <w:trHeight w:hRule="exact" w:val="746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22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lastRenderedPageBreak/>
              <w:t>Художественно- эстетическое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Игры на развитие музыкального</w:t>
            </w:r>
            <w:r w:rsidRPr="00E23189">
              <w:rPr>
                <w:rFonts w:ascii="Times New Roman" w:hAnsi="Times New Roman"/>
                <w:spacing w:val="-1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слуха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54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Работа с раскрасками в уголке изобразительной деятельности</w:t>
            </w:r>
          </w:p>
          <w:p w:rsidR="00831E62" w:rsidRPr="00037859" w:rsidRDefault="00831E62" w:rsidP="00AA2E6C">
            <w:pPr>
              <w:pStyle w:val="TableParagraph"/>
              <w:spacing w:line="182" w:lineRule="exact"/>
              <w:ind w:left="134" w:right="462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Эстетика</w:t>
            </w:r>
            <w:r w:rsidRPr="00037859">
              <w:rPr>
                <w:rFonts w:ascii="Times New Roman" w:hAnsi="Times New Roman"/>
                <w:spacing w:val="-3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быта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Музыкальные</w:t>
            </w:r>
            <w:r w:rsidRPr="00E23189">
              <w:rPr>
                <w:rFonts w:ascii="Times New Roman" w:hAnsi="Times New Roman"/>
                <w:spacing w:val="-8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развлечения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100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Рассматривание альбома из серии «Музыкальные инструменты» Индивидуальная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работа</w:t>
            </w:r>
          </w:p>
          <w:p w:rsidR="00831E62" w:rsidRPr="00037859" w:rsidRDefault="00831E62" w:rsidP="00AA2E6C">
            <w:pPr>
              <w:pStyle w:val="TableParagraph"/>
              <w:spacing w:line="182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37859">
              <w:rPr>
                <w:rFonts w:ascii="Times New Roman" w:hAnsi="Times New Roman"/>
                <w:sz w:val="16"/>
              </w:rPr>
              <w:t>«Театральная</w:t>
            </w:r>
            <w:r w:rsidRPr="00037859">
              <w:rPr>
                <w:rFonts w:ascii="Times New Roman" w:hAnsi="Times New Roman"/>
                <w:spacing w:val="-8"/>
                <w:sz w:val="16"/>
              </w:rPr>
              <w:t xml:space="preserve"> </w:t>
            </w:r>
            <w:r w:rsidRPr="00037859">
              <w:rPr>
                <w:rFonts w:ascii="Times New Roman" w:hAnsi="Times New Roman"/>
                <w:sz w:val="16"/>
              </w:rPr>
              <w:t>пятница»</w:t>
            </w:r>
          </w:p>
        </w:tc>
      </w:tr>
      <w:tr w:rsidR="00831E62" w:rsidTr="008B2D6F">
        <w:trPr>
          <w:trHeight w:hRule="exact" w:val="103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037859" w:rsidRDefault="00831E62" w:rsidP="00AA2E6C">
            <w:pPr>
              <w:pStyle w:val="TableParagraph"/>
              <w:ind w:left="103" w:right="61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Физическое развитие</w:t>
            </w:r>
          </w:p>
        </w:tc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ind w:left="134" w:right="1618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Утренний прием детей на улице Утренняя гимнастика Подви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ж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ные игры Гигиенические пр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цедуры Физкультминутки на занятиях по</w:t>
            </w:r>
            <w:r w:rsidRPr="00E23189">
              <w:rPr>
                <w:rFonts w:ascii="Times New Roman" w:hAnsi="Times New Roman"/>
                <w:spacing w:val="-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физкультуре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E23189" w:rsidRDefault="00831E62" w:rsidP="00AA2E6C">
            <w:pPr>
              <w:pStyle w:val="TableParagraph"/>
              <w:spacing w:line="179" w:lineRule="exact"/>
              <w:ind w:left="134" w:right="111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Гимнастика после</w:t>
            </w:r>
            <w:r w:rsidRPr="00E23189">
              <w:rPr>
                <w:rFonts w:ascii="Times New Roman" w:hAnsi="Times New Roman"/>
                <w:spacing w:val="-5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сна</w:t>
            </w:r>
          </w:p>
          <w:p w:rsidR="00831E62" w:rsidRPr="00E23189" w:rsidRDefault="00831E62" w:rsidP="00AA2E6C">
            <w:pPr>
              <w:pStyle w:val="TableParagraph"/>
              <w:spacing w:before="1"/>
              <w:ind w:left="134" w:right="434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E23189">
              <w:rPr>
                <w:rFonts w:ascii="Times New Roman" w:hAnsi="Times New Roman"/>
                <w:sz w:val="16"/>
                <w:lang w:val="ru-RU"/>
              </w:rPr>
              <w:t>Закаливание (воздушные ванны, ходьба босиком в спальне) Индивидуальная работа по развитию</w:t>
            </w:r>
            <w:r w:rsidRPr="00E23189">
              <w:rPr>
                <w:rFonts w:ascii="Times New Roman" w:hAnsi="Times New Roman"/>
                <w:spacing w:val="-16"/>
                <w:sz w:val="16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16"/>
                <w:lang w:val="ru-RU"/>
              </w:rPr>
              <w:t>движений</w:t>
            </w:r>
          </w:p>
        </w:tc>
      </w:tr>
      <w:tr w:rsidR="00831E62" w:rsidTr="005A114B">
        <w:trPr>
          <w:trHeight w:hRule="exact" w:val="1063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E62" w:rsidRPr="005A114B" w:rsidRDefault="00831E62" w:rsidP="005A114B">
            <w:pPr>
              <w:pStyle w:val="TableParagraph"/>
              <w:spacing w:line="276" w:lineRule="auto"/>
              <w:ind w:left="103" w:right="101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5A114B">
              <w:rPr>
                <w:rFonts w:ascii="Times New Roman" w:hAnsi="Times New Roman"/>
                <w:b/>
                <w:sz w:val="24"/>
                <w:lang w:val="ru-RU"/>
              </w:rPr>
              <w:t>Примечание:</w:t>
            </w:r>
          </w:p>
          <w:p w:rsidR="00831E62" w:rsidRPr="005A114B" w:rsidRDefault="00831E62" w:rsidP="005A114B">
            <w:pPr>
              <w:pStyle w:val="TableParagraph"/>
              <w:spacing w:line="276" w:lineRule="auto"/>
              <w:ind w:left="103" w:right="101"/>
              <w:rPr>
                <w:rFonts w:ascii="Times New Roman" w:eastAsia="Times New Roman" w:hAnsi="Times New Roman"/>
                <w:sz w:val="24"/>
                <w:szCs w:val="16"/>
                <w:lang w:val="ru-RU"/>
              </w:rPr>
            </w:pPr>
            <w:r w:rsidRPr="005A114B">
              <w:rPr>
                <w:rFonts w:ascii="Times New Roman" w:hAnsi="Times New Roman"/>
                <w:sz w:val="24"/>
                <w:lang w:val="ru-RU"/>
              </w:rPr>
              <w:t>-посещение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картинной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галереи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воспитанниками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всех</w:t>
            </w:r>
            <w:r w:rsidRPr="005A114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групп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течение</w:t>
            </w:r>
            <w:r w:rsidRPr="005A114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недели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A114B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графику;</w:t>
            </w:r>
          </w:p>
          <w:p w:rsidR="00831E62" w:rsidRPr="00E23189" w:rsidRDefault="00831E62" w:rsidP="005A114B">
            <w:pPr>
              <w:pStyle w:val="TableParagraph"/>
              <w:spacing w:line="276" w:lineRule="auto"/>
              <w:ind w:left="103" w:right="101"/>
              <w:rPr>
                <w:rFonts w:ascii="Times New Roman" w:eastAsia="Times New Roman" w:hAnsi="Times New Roman"/>
                <w:sz w:val="16"/>
                <w:szCs w:val="16"/>
                <w:lang w:val="ru-RU"/>
              </w:rPr>
            </w:pPr>
            <w:r w:rsidRPr="005A114B">
              <w:rPr>
                <w:rFonts w:ascii="Times New Roman" w:hAnsi="Times New Roman"/>
                <w:b/>
                <w:sz w:val="24"/>
                <w:lang w:val="ru-RU"/>
              </w:rPr>
              <w:t>-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посещение</w:t>
            </w:r>
            <w:r w:rsidRPr="005A114B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кабинета</w:t>
            </w:r>
            <w:r w:rsidRPr="005A114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безопасности</w:t>
            </w:r>
            <w:r w:rsidRPr="005A114B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воспитанниками</w:t>
            </w:r>
            <w:r w:rsidRPr="005A114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всех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групп</w:t>
            </w:r>
            <w:r w:rsidRPr="005A114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5A114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течение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недели</w:t>
            </w:r>
            <w:r w:rsidRPr="005A114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5A114B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5A114B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="005A114B">
              <w:rPr>
                <w:rFonts w:ascii="Times New Roman" w:hAnsi="Times New Roman"/>
                <w:sz w:val="24"/>
                <w:lang w:val="ru-RU"/>
              </w:rPr>
              <w:t>графику.</w:t>
            </w:r>
          </w:p>
        </w:tc>
      </w:tr>
    </w:tbl>
    <w:p w:rsidR="008B2D6F" w:rsidRDefault="008B2D6F" w:rsidP="008B2D6F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2D6F" w:rsidRDefault="00B13071" w:rsidP="008B2D6F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Программы</w:t>
      </w:r>
      <w:r w:rsidR="008B2D6F">
        <w:rPr>
          <w:rFonts w:ascii="Times New Roman" w:hAnsi="Times New Roman" w:cs="Times New Roman"/>
          <w:b/>
          <w:sz w:val="28"/>
          <w:szCs w:val="28"/>
        </w:rPr>
        <w:t>, формируемая участниками образовательного процесса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921"/>
        <w:gridCol w:w="7974"/>
      </w:tblGrid>
      <w:tr w:rsidR="008B2D6F" w:rsidRPr="00875535" w:rsidTr="008B2D6F"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Направл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е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ние</w:t>
            </w: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Во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з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раст детей</w:t>
            </w:r>
          </w:p>
        </w:tc>
        <w:tc>
          <w:tcPr>
            <w:tcW w:w="7974" w:type="dxa"/>
          </w:tcPr>
          <w:p w:rsidR="008B2D6F" w:rsidRPr="00875535" w:rsidRDefault="008B2D6F" w:rsidP="008B2D6F">
            <w:pPr>
              <w:pStyle w:val="ConsPlusNormal"/>
              <w:spacing w:line="360" w:lineRule="auto"/>
              <w:rPr>
                <w:rFonts w:ascii="Times New Roman" w:hAnsi="Times New Roman"/>
                <w:bCs/>
                <w:noProof/>
                <w:spacing w:val="-15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noProof/>
                <w:spacing w:val="-15"/>
                <w:sz w:val="28"/>
                <w:szCs w:val="28"/>
              </w:rPr>
              <w:t>С</w:t>
            </w:r>
            <w:r w:rsidRPr="00875535">
              <w:rPr>
                <w:rFonts w:ascii="Times New Roman" w:hAnsi="Times New Roman"/>
                <w:bCs/>
                <w:noProof/>
                <w:spacing w:val="-15"/>
                <w:sz w:val="28"/>
                <w:szCs w:val="28"/>
              </w:rPr>
              <w:t>одержание</w:t>
            </w:r>
            <w:r>
              <w:rPr>
                <w:rFonts w:ascii="Times New Roman" w:hAnsi="Times New Roman"/>
                <w:bCs/>
                <w:noProof/>
                <w:spacing w:val="-15"/>
                <w:sz w:val="28"/>
                <w:szCs w:val="28"/>
              </w:rPr>
              <w:t xml:space="preserve"> работы</w:t>
            </w:r>
          </w:p>
        </w:tc>
      </w:tr>
      <w:tr w:rsidR="008B2D6F" w:rsidRPr="00875535" w:rsidTr="008B2D6F">
        <w:trPr>
          <w:trHeight w:val="8378"/>
        </w:trPr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Наци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о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нально- культу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р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ные ос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>о</w:t>
            </w:r>
            <w:r w:rsidRPr="00875535">
              <w:rPr>
                <w:rFonts w:ascii="Times New Roman" w:hAnsi="Times New Roman" w:cs="Times New Roman"/>
                <w:sz w:val="22"/>
                <w:szCs w:val="28"/>
              </w:rPr>
              <w:t xml:space="preserve">бенности </w:t>
            </w:r>
          </w:p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2"/>
                <w:szCs w:val="28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</w:t>
            </w:r>
            <w:r w:rsidRPr="00875535">
              <w:rPr>
                <w:rFonts w:ascii="Times New Roman" w:hAnsi="Times New Roman"/>
                <w:b/>
                <w:sz w:val="16"/>
              </w:rPr>
              <w:t>о</w:t>
            </w:r>
            <w:r w:rsidRPr="00875535">
              <w:rPr>
                <w:rFonts w:ascii="Times New Roman" w:hAnsi="Times New Roman"/>
                <w:b/>
                <w:sz w:val="16"/>
              </w:rPr>
              <w:t>льный возраст (5л.-7л.)</w:t>
            </w:r>
          </w:p>
        </w:tc>
        <w:tc>
          <w:tcPr>
            <w:tcW w:w="7974" w:type="dxa"/>
          </w:tcPr>
          <w:p w:rsidR="008B2D6F" w:rsidRPr="00875535" w:rsidRDefault="0070087B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087B">
              <w:rPr>
                <w:rFonts w:ascii="Times New Roman" w:hAnsi="Times New Roman"/>
                <w:b/>
                <w:bCs/>
                <w:noProof/>
                <w:spacing w:val="-15"/>
                <w:sz w:val="28"/>
                <w:szCs w:val="28"/>
              </w:rPr>
              <w:pict>
                <v:rect id="_x0000_s1496" style="position:absolute;margin-left:269.55pt;margin-top:2.15pt;width:114.6pt;height:62.9pt;z-index:251673600;mso-position-horizontal-relative:text;mso-position-vertical-relative:text">
                  <v:textbox style="mso-next-textbox:#_x0000_s1496">
                    <w:txbxContent>
                      <w:p w:rsidR="00975FB0" w:rsidRDefault="00975FB0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</w:pPr>
                        <w:r w:rsidRPr="00D22A1D"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Деятельностный</w:t>
                        </w:r>
                      </w:p>
                      <w:p w:rsidR="00975FB0" w:rsidRPr="00D22A1D" w:rsidRDefault="00975FB0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 xml:space="preserve"> компонент</w:t>
                        </w:r>
                      </w:p>
                      <w:p w:rsidR="00975FB0" w:rsidRDefault="00975FB0" w:rsidP="008B2D6F">
                        <w:pPr>
                          <w:spacing w:after="0" w:line="240" w:lineRule="auto"/>
                          <w:jc w:val="center"/>
                        </w:pP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(отражение</w:t>
                        </w:r>
                        <w:r w:rsidRPr="00D22A1D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отнош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е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ния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к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миру</w:t>
                        </w:r>
                        <w:r w:rsidRPr="00D22A1D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в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де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я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тельности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)</w:t>
                        </w:r>
                      </w:p>
                    </w:txbxContent>
                  </v:textbox>
                </v:rect>
              </w:pict>
            </w:r>
            <w:r w:rsidRPr="0070087B">
              <w:rPr>
                <w:rFonts w:ascii="Times New Roman" w:hAnsi="Times New Roman"/>
                <w:b/>
                <w:bCs/>
                <w:noProof/>
                <w:spacing w:val="-15"/>
                <w:sz w:val="28"/>
                <w:szCs w:val="28"/>
              </w:rPr>
              <w:pict>
                <v:rect id="_x0000_s1495" style="position:absolute;margin-left:132.3pt;margin-top:2.15pt;width:129.75pt;height:94.5pt;z-index:251672576;mso-position-horizontal-relative:text;mso-position-vertical-relative:text">
                  <v:textbox style="mso-next-textbox:#_x0000_s1495">
                    <w:txbxContent>
                      <w:p w:rsidR="00975FB0" w:rsidRDefault="00975FB0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</w:pPr>
                        <w:r w:rsidRPr="00E354DE"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Эмоционально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-</w:t>
                        </w:r>
                        <w:r w:rsidRPr="00E354DE"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побудительный</w:t>
                        </w:r>
                      </w:p>
                      <w:p w:rsidR="00975FB0" w:rsidRDefault="00975FB0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spacing w:val="-4"/>
                          </w:rPr>
                          <w:t>компонент</w:t>
                        </w:r>
                      </w:p>
                      <w:p w:rsidR="00975FB0" w:rsidRDefault="00975FB0" w:rsidP="008B2D6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Cs/>
                            <w:spacing w:val="-4"/>
                          </w:rPr>
                        </w:pP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(эмоционально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-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положительные чувства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ребенка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</w:p>
                      <w:p w:rsidR="00975FB0" w:rsidRDefault="00975FB0" w:rsidP="008B2D6F">
                        <w:pPr>
                          <w:spacing w:after="0" w:line="240" w:lineRule="auto"/>
                          <w:jc w:val="center"/>
                        </w:pP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к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окружающему</w:t>
                        </w:r>
                        <w:r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миру)</w:t>
                        </w:r>
                      </w:p>
                    </w:txbxContent>
                  </v:textbox>
                </v:rect>
              </w:pict>
            </w:r>
            <w:r w:rsidRPr="0070087B">
              <w:rPr>
                <w:rFonts w:ascii="Times New Roman" w:hAnsi="Times New Roman" w:cs="Times New Roman"/>
                <w:b/>
                <w:bCs/>
                <w:noProof/>
                <w:spacing w:val="-17"/>
                <w:sz w:val="24"/>
                <w:szCs w:val="24"/>
              </w:rPr>
              <w:pict>
                <v:rect id="_x0000_s1494" style="position:absolute;margin-left:-.45pt;margin-top:2.15pt;width:123pt;height:69.65pt;z-index:251671552;mso-position-horizontal-relative:text;mso-position-vertical-relative:text">
                  <v:textbox style="mso-next-textbox:#_x0000_s1494">
                    <w:txbxContent>
                      <w:p w:rsidR="00975FB0" w:rsidRDefault="00975FB0" w:rsidP="008B2D6F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4"/>
                            <w:szCs w:val="24"/>
                          </w:rPr>
                        </w:pPr>
                        <w:r w:rsidRPr="00E354DE"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4"/>
                            <w:szCs w:val="24"/>
                          </w:rPr>
                          <w:t>Содержательный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4"/>
                            <w:szCs w:val="24"/>
                          </w:rPr>
                          <w:t xml:space="preserve"> компонент</w:t>
                        </w:r>
                      </w:p>
                      <w:p w:rsidR="00975FB0" w:rsidRPr="00E354DE" w:rsidRDefault="00975FB0" w:rsidP="008B2D6F">
                        <w:pPr>
                          <w:shd w:val="clear" w:color="auto" w:fill="FFFFFF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E354DE">
                          <w:rPr>
                            <w:rFonts w:ascii="Times New Roman" w:hAnsi="Times New Roman"/>
                            <w:bCs/>
                            <w:spacing w:val="-4"/>
                          </w:rPr>
                          <w:t>(представления ребенка</w:t>
                        </w:r>
                        <w:r w:rsidRPr="00E354DE">
                          <w:rPr>
                            <w:rFonts w:ascii="Times New Roman" w:hAnsi="Times New Roman"/>
                            <w:bCs/>
                          </w:rPr>
                          <w:t xml:space="preserve"> об окружающем</w:t>
                        </w:r>
                        <w:r w:rsidRPr="00E354DE">
                          <w:rPr>
                            <w:rFonts w:ascii="Times New Roman" w:hAnsi="Times New Roman"/>
                            <w:b/>
                            <w:bCs/>
                          </w:rPr>
                          <w:t xml:space="preserve"> </w:t>
                        </w:r>
                        <w:r w:rsidRPr="00E354DE">
                          <w:rPr>
                            <w:rFonts w:ascii="Times New Roman" w:hAnsi="Times New Roman"/>
                            <w:bCs/>
                          </w:rPr>
                          <w:t>мире)</w:t>
                        </w:r>
                      </w:p>
                      <w:p w:rsidR="00975FB0" w:rsidRDefault="00975FB0" w:rsidP="008B2D6F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spacing w:val="-15"/>
                            <w:sz w:val="24"/>
                            <w:szCs w:val="24"/>
                          </w:rPr>
                        </w:pPr>
                      </w:p>
                      <w:p w:rsidR="00975FB0" w:rsidRDefault="00975FB0" w:rsidP="008B2D6F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</w:pict>
            </w:r>
          </w:p>
          <w:p w:rsidR="008B2D6F" w:rsidRPr="00875535" w:rsidRDefault="008B2D6F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2D6F" w:rsidRPr="00875535" w:rsidRDefault="008B2D6F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bCs/>
                <w:spacing w:val="-17"/>
                <w:sz w:val="24"/>
                <w:szCs w:val="24"/>
              </w:rPr>
            </w:pPr>
          </w:p>
          <w:p w:rsidR="008B2D6F" w:rsidRPr="00875535" w:rsidRDefault="0070087B" w:rsidP="008B2D6F">
            <w:pPr>
              <w:shd w:val="clear" w:color="auto" w:fill="FFFFFF"/>
              <w:spacing w:after="0" w:line="360" w:lineRule="auto"/>
              <w:ind w:left="644"/>
              <w:jc w:val="both"/>
              <w:rPr>
                <w:rFonts w:ascii="Times New Roman" w:hAnsi="Times New Roman"/>
                <w:b/>
                <w:bCs/>
                <w:spacing w:val="-15"/>
                <w:sz w:val="28"/>
                <w:szCs w:val="28"/>
              </w:rPr>
            </w:pPr>
            <w:r w:rsidRPr="0070087B">
              <w:rPr>
                <w:rFonts w:ascii="Times New Roman" w:hAnsi="Times New Roman"/>
                <w:b/>
                <w:noProof/>
                <w:sz w:val="28"/>
                <w:szCs w:val="28"/>
              </w:rPr>
              <w:pict>
                <v:shape id="_x0000_s1499" type="#_x0000_t67" style="position:absolute;left:0;text-align:left;margin-left:184.05pt;margin-top:22.6pt;width:22.5pt;height:27.4pt;z-index:251676672"/>
              </w:pict>
            </w:r>
            <w:r>
              <w:rPr>
                <w:rFonts w:ascii="Times New Roman" w:hAnsi="Times New Roman"/>
                <w:b/>
                <w:bCs/>
                <w:noProof/>
                <w:spacing w:val="-15"/>
                <w:sz w:val="28"/>
                <w:szCs w:val="28"/>
              </w:rPr>
              <w:pict>
                <v:shape id="_x0000_s1497" type="#_x0000_t67" style="position:absolute;left:0;text-align:left;margin-left:37.8pt;margin-top:2.8pt;width:22.5pt;height:27.4pt;z-index:251674624"/>
              </w:pict>
            </w:r>
            <w:r>
              <w:rPr>
                <w:rFonts w:ascii="Times New Roman" w:hAnsi="Times New Roman"/>
                <w:b/>
                <w:bCs/>
                <w:noProof/>
                <w:spacing w:val="-15"/>
                <w:sz w:val="28"/>
                <w:szCs w:val="28"/>
              </w:rPr>
              <w:pict>
                <v:shape id="_x0000_s1498" type="#_x0000_t67" style="position:absolute;left:0;text-align:left;margin-left:311.55pt;margin-top:.25pt;width:22.5pt;height:27.4pt;z-index:251675648"/>
              </w:pict>
            </w:r>
          </w:p>
          <w:p w:rsidR="008B2D6F" w:rsidRPr="00875535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8146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3134"/>
              <w:gridCol w:w="3119"/>
              <w:gridCol w:w="1893"/>
            </w:tblGrid>
            <w:tr w:rsidR="008B2D6F" w:rsidRPr="009F3755" w:rsidTr="008B2D6F">
              <w:trPr>
                <w:trHeight w:val="544"/>
                <w:jc w:val="center"/>
              </w:trPr>
              <w:tc>
                <w:tcPr>
                  <w:tcW w:w="3134" w:type="dxa"/>
                  <w:vMerge w:val="restart"/>
                </w:tcPr>
                <w:p w:rsidR="008B2D6F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О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культуре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народа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его тр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а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дициях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творчестве</w:t>
                  </w:r>
                </w:p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 ( русские, ханты, манси)</w:t>
                  </w:r>
                </w:p>
              </w:tc>
              <w:tc>
                <w:tcPr>
                  <w:tcW w:w="3119" w:type="dxa"/>
                  <w:tcBorders>
                    <w:bottom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Любовь и чувство прив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я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занности к родной семье и дому</w:t>
                  </w:r>
                </w:p>
              </w:tc>
              <w:tc>
                <w:tcPr>
                  <w:tcW w:w="189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Труд</w:t>
                  </w:r>
                </w:p>
              </w:tc>
            </w:tr>
            <w:tr w:rsidR="008B2D6F" w:rsidRPr="009F3755" w:rsidTr="008B2D6F">
              <w:trPr>
                <w:trHeight w:val="287"/>
                <w:jc w:val="center"/>
              </w:trPr>
              <w:tc>
                <w:tcPr>
                  <w:tcW w:w="3134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Интерес к жизни родного города и страны</w:t>
                  </w:r>
                </w:p>
              </w:tc>
              <w:tc>
                <w:tcPr>
                  <w:tcW w:w="1893" w:type="dxa"/>
                  <w:tcBorders>
                    <w:top w:val="single" w:sz="4" w:space="0" w:color="auto"/>
                  </w:tcBorders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Игра</w:t>
                  </w:r>
                </w:p>
              </w:tc>
            </w:tr>
            <w:tr w:rsidR="008B2D6F" w:rsidRPr="009F3755" w:rsidTr="008B2D6F">
              <w:trPr>
                <w:trHeight w:val="499"/>
                <w:jc w:val="center"/>
              </w:trPr>
              <w:tc>
                <w:tcPr>
                  <w:tcW w:w="3134" w:type="dxa"/>
                  <w:vMerge w:val="restart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О природе родного края </w:t>
                  </w: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 ХМАО- Югры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и страны и деятельности человека в природе</w:t>
                  </w:r>
                </w:p>
              </w:tc>
              <w:tc>
                <w:tcPr>
                  <w:tcW w:w="3119" w:type="dxa"/>
                  <w:tcBorders>
                    <w:bottom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Гордость за достижения </w:t>
                  </w:r>
                </w:p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своей страны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- России</w:t>
                  </w:r>
                </w:p>
              </w:tc>
              <w:tc>
                <w:tcPr>
                  <w:tcW w:w="1893" w:type="dxa"/>
                  <w:vMerge w:val="restart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Продуктивная </w:t>
                  </w:r>
                </w:p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деятельность</w:t>
                  </w:r>
                </w:p>
              </w:tc>
            </w:tr>
            <w:tr w:rsidR="008B2D6F" w:rsidRPr="009F3755" w:rsidTr="008B2D6F">
              <w:trPr>
                <w:trHeight w:val="227"/>
                <w:jc w:val="center"/>
              </w:trPr>
              <w:tc>
                <w:tcPr>
                  <w:tcW w:w="3134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Восхищение  народным творчеством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 русского нар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да, народов ханты- манси</w:t>
                  </w:r>
                </w:p>
              </w:tc>
              <w:tc>
                <w:tcPr>
                  <w:tcW w:w="1893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</w:p>
              </w:tc>
            </w:tr>
            <w:tr w:rsidR="008B2D6F" w:rsidRPr="009F3755" w:rsidTr="008B2D6F">
              <w:trPr>
                <w:trHeight w:val="816"/>
                <w:jc w:val="center"/>
              </w:trPr>
              <w:tc>
                <w:tcPr>
                  <w:tcW w:w="3134" w:type="dxa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Об истории страны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,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br/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отраженной в названиях улиц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памятниках</w:t>
                  </w:r>
                </w:p>
              </w:tc>
              <w:tc>
                <w:tcPr>
                  <w:tcW w:w="3119" w:type="dxa"/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Уважение </w:t>
                  </w:r>
                </w:p>
                <w:p w:rsidR="008B2D6F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к культуре и традициям н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родов </w:t>
                  </w:r>
                  <w:r w:rsidR="005A114B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Севера</w:t>
                  </w:r>
                  <w:r w:rsidR="005A114B"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="005A114B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русского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 н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рода 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к историческому </w:t>
                  </w:r>
                </w:p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прошлому</w:t>
                  </w:r>
                </w:p>
              </w:tc>
              <w:tc>
                <w:tcPr>
                  <w:tcW w:w="1893" w:type="dxa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Музыкальная </w:t>
                  </w:r>
                </w:p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деятельность</w:t>
                  </w:r>
                </w:p>
              </w:tc>
            </w:tr>
            <w:tr w:rsidR="008B2D6F" w:rsidRPr="009F3755" w:rsidTr="008B2D6F">
              <w:trPr>
                <w:trHeight w:val="453"/>
                <w:jc w:val="center"/>
              </w:trPr>
              <w:tc>
                <w:tcPr>
                  <w:tcW w:w="3134" w:type="dxa"/>
                  <w:vMerge w:val="restart"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О символике 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города</w:t>
                  </w: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 Нижн</w:t>
                  </w: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е</w:t>
                  </w:r>
                  <w:r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вартовска и России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br/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(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герб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гимн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, </w:t>
                  </w: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флаг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3119" w:type="dxa"/>
                  <w:tcBorders>
                    <w:bottom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 xml:space="preserve">Любовь к родной природе,  </w:t>
                  </w:r>
                </w:p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к родному языку</w:t>
                  </w:r>
                </w:p>
              </w:tc>
              <w:tc>
                <w:tcPr>
                  <w:tcW w:w="1893" w:type="dxa"/>
                  <w:vMerge w:val="restart"/>
                </w:tcPr>
                <w:p w:rsidR="008B2D6F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 xml:space="preserve">Познавательная </w:t>
                  </w:r>
                </w:p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  <w:t>деятельность</w:t>
                  </w:r>
                </w:p>
              </w:tc>
            </w:tr>
            <w:tr w:rsidR="008B2D6F" w:rsidRPr="009F3755" w:rsidTr="008B2D6F">
              <w:trPr>
                <w:trHeight w:val="378"/>
                <w:jc w:val="center"/>
              </w:trPr>
              <w:tc>
                <w:tcPr>
                  <w:tcW w:w="3134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jc w:val="center"/>
                    <w:rPr>
                      <w:rFonts w:ascii="Times New Roman" w:hAnsi="Times New Roman" w:cs="Times New Roman"/>
                      <w:bCs/>
                      <w:spacing w:val="-4"/>
                      <w:sz w:val="24"/>
                      <w:szCs w:val="24"/>
                    </w:rPr>
                  </w:pPr>
                </w:p>
              </w:tc>
              <w:tc>
                <w:tcPr>
                  <w:tcW w:w="3119" w:type="dxa"/>
                  <w:tcBorders>
                    <w:top w:val="single" w:sz="4" w:space="0" w:color="auto"/>
                  </w:tcBorders>
                </w:tcPr>
                <w:p w:rsidR="008B2D6F" w:rsidRPr="009F3755" w:rsidRDefault="008B2D6F" w:rsidP="008B2D6F">
                  <w:pPr>
                    <w:shd w:val="clear" w:color="auto" w:fill="FFFFFF"/>
                    <w:spacing w:after="0" w:line="240" w:lineRule="auto"/>
                    <w:ind w:left="45"/>
                    <w:jc w:val="center"/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</w:pP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Уважение к человеку-труженику и желание пр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и</w:t>
                  </w:r>
                  <w:r w:rsidRPr="009F3755">
                    <w:rPr>
                      <w:rFonts w:ascii="Times New Roman" w:hAnsi="Times New Roman"/>
                      <w:bCs/>
                      <w:spacing w:val="-4"/>
                      <w:sz w:val="24"/>
                      <w:szCs w:val="24"/>
                    </w:rPr>
                    <w:t>нимать посильное участие в труде</w:t>
                  </w:r>
                </w:p>
              </w:tc>
              <w:tc>
                <w:tcPr>
                  <w:tcW w:w="1893" w:type="dxa"/>
                  <w:vMerge/>
                </w:tcPr>
                <w:p w:rsidR="008B2D6F" w:rsidRPr="009F3755" w:rsidRDefault="008B2D6F" w:rsidP="008B2D6F">
                  <w:pPr>
                    <w:pStyle w:val="ConsPlusNormal"/>
                    <w:tabs>
                      <w:tab w:val="left" w:pos="1245"/>
                      <w:tab w:val="center" w:pos="4960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8B2D6F" w:rsidRPr="00875535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B2D6F" w:rsidRPr="00875535" w:rsidTr="008B2D6F"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Учет ц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левых реги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нальных программ</w:t>
            </w: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</w:t>
            </w:r>
            <w:r w:rsidRPr="00875535">
              <w:rPr>
                <w:rFonts w:ascii="Times New Roman" w:hAnsi="Times New Roman"/>
                <w:b/>
                <w:sz w:val="16"/>
              </w:rPr>
              <w:t>о</w:t>
            </w:r>
            <w:r w:rsidRPr="00875535">
              <w:rPr>
                <w:rFonts w:ascii="Times New Roman" w:hAnsi="Times New Roman"/>
                <w:b/>
                <w:sz w:val="16"/>
              </w:rPr>
              <w:t>льный возраст (6л.-7л.)</w:t>
            </w:r>
          </w:p>
        </w:tc>
        <w:tc>
          <w:tcPr>
            <w:tcW w:w="7974" w:type="dxa"/>
          </w:tcPr>
          <w:p w:rsidR="008B2D6F" w:rsidRPr="00D7292D" w:rsidRDefault="008B2D6F" w:rsidP="008B2D6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«Экология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для малышей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»- ознакомление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с природными факторами и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ос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бенностями жизни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в ХМАО- Югре.</w:t>
            </w:r>
          </w:p>
          <w:p w:rsidR="008B2D6F" w:rsidRPr="00D66988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2D6F" w:rsidRPr="00875535" w:rsidTr="008B2D6F">
        <w:tc>
          <w:tcPr>
            <w:tcW w:w="1242" w:type="dxa"/>
          </w:tcPr>
          <w:p w:rsidR="008B2D6F" w:rsidRPr="00D7292D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D7292D">
              <w:rPr>
                <w:rFonts w:ascii="Times New Roman" w:hAnsi="Times New Roman" w:cs="Times New Roman"/>
                <w:szCs w:val="28"/>
              </w:rPr>
              <w:lastRenderedPageBreak/>
              <w:t>Приор</w:t>
            </w:r>
            <w:r w:rsidRPr="00D7292D">
              <w:rPr>
                <w:rFonts w:ascii="Times New Roman" w:hAnsi="Times New Roman" w:cs="Times New Roman"/>
                <w:szCs w:val="28"/>
              </w:rPr>
              <w:t>и</w:t>
            </w:r>
            <w:r w:rsidRPr="00D7292D">
              <w:rPr>
                <w:rFonts w:ascii="Times New Roman" w:hAnsi="Times New Roman" w:cs="Times New Roman"/>
                <w:szCs w:val="28"/>
              </w:rPr>
              <w:t>тетное н</w:t>
            </w:r>
            <w:r w:rsidRPr="00D7292D">
              <w:rPr>
                <w:rFonts w:ascii="Times New Roman" w:hAnsi="Times New Roman" w:cs="Times New Roman"/>
                <w:szCs w:val="28"/>
              </w:rPr>
              <w:t>а</w:t>
            </w:r>
            <w:r w:rsidRPr="00D7292D">
              <w:rPr>
                <w:rFonts w:ascii="Times New Roman" w:hAnsi="Times New Roman" w:cs="Times New Roman"/>
                <w:szCs w:val="28"/>
              </w:rPr>
              <w:t>правление  деятельн</w:t>
            </w:r>
            <w:r w:rsidRPr="00D7292D">
              <w:rPr>
                <w:rFonts w:ascii="Times New Roman" w:hAnsi="Times New Roman" w:cs="Times New Roman"/>
                <w:szCs w:val="28"/>
              </w:rPr>
              <w:t>о</w:t>
            </w:r>
            <w:r w:rsidRPr="00D7292D">
              <w:rPr>
                <w:rFonts w:ascii="Times New Roman" w:hAnsi="Times New Roman" w:cs="Times New Roman"/>
                <w:szCs w:val="28"/>
              </w:rPr>
              <w:t>сти  М</w:t>
            </w:r>
            <w:r w:rsidRPr="00D7292D">
              <w:rPr>
                <w:rFonts w:ascii="Times New Roman" w:hAnsi="Times New Roman" w:cs="Times New Roman"/>
                <w:szCs w:val="28"/>
              </w:rPr>
              <w:t>А</w:t>
            </w:r>
            <w:r w:rsidRPr="00D7292D">
              <w:rPr>
                <w:rFonts w:ascii="Times New Roman" w:hAnsi="Times New Roman" w:cs="Times New Roman"/>
                <w:szCs w:val="28"/>
              </w:rPr>
              <w:t>ДОУ г. Нижнева</w:t>
            </w:r>
            <w:r w:rsidRPr="00D7292D">
              <w:rPr>
                <w:rFonts w:ascii="Times New Roman" w:hAnsi="Times New Roman" w:cs="Times New Roman"/>
                <w:szCs w:val="28"/>
              </w:rPr>
              <w:t>р</w:t>
            </w:r>
            <w:r w:rsidRPr="00D7292D">
              <w:rPr>
                <w:rFonts w:ascii="Times New Roman" w:hAnsi="Times New Roman" w:cs="Times New Roman"/>
                <w:szCs w:val="28"/>
              </w:rPr>
              <w:t>товска ДС №78   «С</w:t>
            </w:r>
            <w:r w:rsidRPr="00D7292D">
              <w:rPr>
                <w:rFonts w:ascii="Times New Roman" w:hAnsi="Times New Roman" w:cs="Times New Roman"/>
                <w:szCs w:val="28"/>
              </w:rPr>
              <w:t>е</w:t>
            </w:r>
            <w:r w:rsidRPr="00D7292D">
              <w:rPr>
                <w:rFonts w:ascii="Times New Roman" w:hAnsi="Times New Roman" w:cs="Times New Roman"/>
                <w:szCs w:val="28"/>
              </w:rPr>
              <w:t>ребряное копытце»</w:t>
            </w:r>
          </w:p>
        </w:tc>
        <w:tc>
          <w:tcPr>
            <w:tcW w:w="921" w:type="dxa"/>
          </w:tcPr>
          <w:p w:rsidR="008B2D6F" w:rsidRPr="00875535" w:rsidRDefault="00EE413C" w:rsidP="008B2D6F">
            <w:pPr>
              <w:pStyle w:val="ConsPlusNormal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16"/>
              </w:rPr>
              <w:t>Дошк</w:t>
            </w:r>
            <w:r>
              <w:rPr>
                <w:rFonts w:ascii="Times New Roman" w:hAnsi="Times New Roman"/>
                <w:b/>
                <w:sz w:val="16"/>
              </w:rPr>
              <w:t>о</w:t>
            </w:r>
            <w:r>
              <w:rPr>
                <w:rFonts w:ascii="Times New Roman" w:hAnsi="Times New Roman"/>
                <w:b/>
                <w:sz w:val="16"/>
              </w:rPr>
              <w:t>льный возраст (5</w:t>
            </w:r>
            <w:r w:rsidR="008B2D6F" w:rsidRPr="00875535">
              <w:rPr>
                <w:rFonts w:ascii="Times New Roman" w:hAnsi="Times New Roman"/>
                <w:b/>
                <w:sz w:val="16"/>
              </w:rPr>
              <w:t>л.-7л.)</w:t>
            </w:r>
          </w:p>
        </w:tc>
        <w:tc>
          <w:tcPr>
            <w:tcW w:w="7974" w:type="dxa"/>
          </w:tcPr>
          <w:p w:rsidR="008B2D6F" w:rsidRPr="00D7292D" w:rsidRDefault="008B2D6F" w:rsidP="008B2D6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Приобщение к истокам русской  народной культуры </w:t>
            </w:r>
            <w:r w:rsidRPr="00D7292D">
              <w:rPr>
                <w:rStyle w:val="ad"/>
                <w:rFonts w:ascii="Times New Roman" w:hAnsi="Times New Roman" w:cs="Times New Roman"/>
                <w:sz w:val="24"/>
                <w:szCs w:val="28"/>
              </w:rPr>
              <w:footnoteReference w:id="8"/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>на основе  русского народного земледельческого  календаря</w:t>
            </w:r>
            <w:r w:rsidR="002D2816"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и программы «Социокультурные  истоки»</w:t>
            </w:r>
          </w:p>
          <w:p w:rsidR="008B2D6F" w:rsidRPr="00D7292D" w:rsidRDefault="008B2D6F" w:rsidP="008B2D6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Развитие   художественно-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эстетических, познавательно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интеллектуал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ных, спортивных способностей детей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в кружках и секциях.</w:t>
            </w:r>
          </w:p>
          <w:p w:rsidR="008B2D6F" w:rsidRPr="00D7292D" w:rsidRDefault="008B2D6F" w:rsidP="008B2D6F">
            <w:pPr>
              <w:pStyle w:val="ConsPlusNormal"/>
              <w:rPr>
                <w:rFonts w:ascii="Times New Roman" w:hAnsi="Times New Roman" w:cs="Times New Roman"/>
                <w:sz w:val="24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Активное использование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здоровьесберегающие технологий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нетрадицио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ных техник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C55616" w:rsidRPr="00D7292D">
              <w:rPr>
                <w:rFonts w:ascii="Times New Roman" w:hAnsi="Times New Roman" w:cs="Times New Roman"/>
                <w:sz w:val="24"/>
                <w:szCs w:val="28"/>
              </w:rPr>
              <w:t>изобразительной деятельности</w:t>
            </w: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E83952" w:rsidRPr="00875535" w:rsidRDefault="00E83952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7292D">
              <w:rPr>
                <w:rFonts w:ascii="Times New Roman" w:hAnsi="Times New Roman" w:cs="Times New Roman"/>
                <w:sz w:val="24"/>
                <w:szCs w:val="28"/>
              </w:rPr>
              <w:t>Гражданско- патриотическое воспитание ( старший возраст- кадетское движение)</w:t>
            </w:r>
          </w:p>
        </w:tc>
      </w:tr>
      <w:tr w:rsidR="00EE413C" w:rsidRPr="00875535" w:rsidTr="008B2D6F">
        <w:tc>
          <w:tcPr>
            <w:tcW w:w="1242" w:type="dxa"/>
          </w:tcPr>
          <w:p w:rsidR="00EE413C" w:rsidRPr="00D7292D" w:rsidRDefault="00EE413C" w:rsidP="008B2D6F">
            <w:pPr>
              <w:pStyle w:val="ConsPlusNormal"/>
              <w:tabs>
                <w:tab w:val="left" w:pos="1245"/>
                <w:tab w:val="center" w:pos="4960"/>
              </w:tabs>
              <w:jc w:val="both"/>
              <w:rPr>
                <w:rFonts w:ascii="Times New Roman" w:hAnsi="Times New Roman" w:cs="Times New Roman"/>
                <w:szCs w:val="28"/>
              </w:rPr>
            </w:pPr>
            <w:r w:rsidRPr="00D7292D">
              <w:rPr>
                <w:rFonts w:ascii="Times New Roman" w:hAnsi="Times New Roman" w:cs="Times New Roman"/>
                <w:szCs w:val="28"/>
              </w:rPr>
              <w:t>Приор</w:t>
            </w:r>
            <w:r w:rsidRPr="00D7292D">
              <w:rPr>
                <w:rFonts w:ascii="Times New Roman" w:hAnsi="Times New Roman" w:cs="Times New Roman"/>
                <w:szCs w:val="28"/>
              </w:rPr>
              <w:t>и</w:t>
            </w:r>
            <w:r w:rsidRPr="00D7292D">
              <w:rPr>
                <w:rFonts w:ascii="Times New Roman" w:hAnsi="Times New Roman" w:cs="Times New Roman"/>
                <w:szCs w:val="28"/>
              </w:rPr>
              <w:t>тетное н</w:t>
            </w:r>
            <w:r w:rsidRPr="00D7292D">
              <w:rPr>
                <w:rFonts w:ascii="Times New Roman" w:hAnsi="Times New Roman" w:cs="Times New Roman"/>
                <w:szCs w:val="28"/>
              </w:rPr>
              <w:t>а</w:t>
            </w:r>
            <w:r w:rsidRPr="00D7292D">
              <w:rPr>
                <w:rFonts w:ascii="Times New Roman" w:hAnsi="Times New Roman" w:cs="Times New Roman"/>
                <w:szCs w:val="28"/>
              </w:rPr>
              <w:t>правление  деятельн</w:t>
            </w:r>
            <w:r w:rsidRPr="00D7292D">
              <w:rPr>
                <w:rFonts w:ascii="Times New Roman" w:hAnsi="Times New Roman" w:cs="Times New Roman"/>
                <w:szCs w:val="28"/>
              </w:rPr>
              <w:t>о</w:t>
            </w:r>
            <w:r w:rsidRPr="00D7292D">
              <w:rPr>
                <w:rFonts w:ascii="Times New Roman" w:hAnsi="Times New Roman" w:cs="Times New Roman"/>
                <w:szCs w:val="28"/>
              </w:rPr>
              <w:t>сти  М</w:t>
            </w:r>
            <w:r w:rsidRPr="00D7292D">
              <w:rPr>
                <w:rFonts w:ascii="Times New Roman" w:hAnsi="Times New Roman" w:cs="Times New Roman"/>
                <w:szCs w:val="28"/>
              </w:rPr>
              <w:t>А</w:t>
            </w:r>
            <w:r w:rsidRPr="00D7292D">
              <w:rPr>
                <w:rFonts w:ascii="Times New Roman" w:hAnsi="Times New Roman" w:cs="Times New Roman"/>
                <w:szCs w:val="28"/>
              </w:rPr>
              <w:t>ДОУ г. Нижнева</w:t>
            </w:r>
            <w:r w:rsidRPr="00D7292D">
              <w:rPr>
                <w:rFonts w:ascii="Times New Roman" w:hAnsi="Times New Roman" w:cs="Times New Roman"/>
                <w:szCs w:val="28"/>
              </w:rPr>
              <w:t>р</w:t>
            </w:r>
            <w:r w:rsidRPr="00D7292D">
              <w:rPr>
                <w:rFonts w:ascii="Times New Roman" w:hAnsi="Times New Roman" w:cs="Times New Roman"/>
                <w:szCs w:val="28"/>
              </w:rPr>
              <w:t>товска ДС №78   «С</w:t>
            </w:r>
            <w:r w:rsidRPr="00D7292D">
              <w:rPr>
                <w:rFonts w:ascii="Times New Roman" w:hAnsi="Times New Roman" w:cs="Times New Roman"/>
                <w:szCs w:val="28"/>
              </w:rPr>
              <w:t>е</w:t>
            </w:r>
            <w:r w:rsidRPr="00D7292D">
              <w:rPr>
                <w:rFonts w:ascii="Times New Roman" w:hAnsi="Times New Roman" w:cs="Times New Roman"/>
                <w:szCs w:val="28"/>
              </w:rPr>
              <w:t>ребряное копытце»</w:t>
            </w:r>
          </w:p>
        </w:tc>
        <w:tc>
          <w:tcPr>
            <w:tcW w:w="921" w:type="dxa"/>
          </w:tcPr>
          <w:p w:rsidR="00EE413C" w:rsidRPr="00875535" w:rsidRDefault="00EE413C" w:rsidP="008B2D6F">
            <w:pPr>
              <w:pStyle w:val="ConsPlusNormal"/>
              <w:spacing w:line="360" w:lineRule="auto"/>
              <w:rPr>
                <w:rFonts w:ascii="Times New Roman" w:hAnsi="Times New Roman"/>
                <w:b/>
                <w:sz w:val="16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</w:t>
            </w:r>
            <w:r w:rsidRPr="00875535">
              <w:rPr>
                <w:rFonts w:ascii="Times New Roman" w:hAnsi="Times New Roman"/>
                <w:b/>
                <w:sz w:val="16"/>
              </w:rPr>
              <w:t>о</w:t>
            </w:r>
            <w:r w:rsidRPr="00875535">
              <w:rPr>
                <w:rFonts w:ascii="Times New Roman" w:hAnsi="Times New Roman"/>
                <w:b/>
                <w:sz w:val="16"/>
              </w:rPr>
              <w:t>льный возраст (6л.-7л.</w:t>
            </w:r>
            <w:r w:rsidR="00997586">
              <w:rPr>
                <w:rFonts w:ascii="Times New Roman" w:hAnsi="Times New Roman"/>
                <w:b/>
                <w:sz w:val="16"/>
              </w:rPr>
              <w:t>)</w:t>
            </w:r>
          </w:p>
        </w:tc>
        <w:tc>
          <w:tcPr>
            <w:tcW w:w="7974" w:type="dxa"/>
          </w:tcPr>
          <w:p w:rsidR="00EE413C" w:rsidRPr="00D7292D" w:rsidRDefault="00EE413C" w:rsidP="00EE413C">
            <w:pPr>
              <w:spacing w:after="0"/>
              <w:jc w:val="both"/>
              <w:rPr>
                <w:rFonts w:ascii="Times New Roman" w:hAnsi="Times New Roman"/>
                <w:sz w:val="24"/>
              </w:rPr>
            </w:pPr>
            <w:r w:rsidRPr="00D7292D">
              <w:rPr>
                <w:rFonts w:ascii="Times New Roman" w:hAnsi="Times New Roman"/>
                <w:sz w:val="24"/>
              </w:rPr>
              <w:t>Образовательные модули «LEGO-конструирование» и «Робототехника» парциальной модульной программы развития интеллектуальных спосо</w:t>
            </w:r>
            <w:r w:rsidRPr="00D7292D">
              <w:rPr>
                <w:rFonts w:ascii="Times New Roman" w:hAnsi="Times New Roman"/>
                <w:sz w:val="24"/>
              </w:rPr>
              <w:t>б</w:t>
            </w:r>
            <w:r w:rsidRPr="00D7292D">
              <w:rPr>
                <w:rFonts w:ascii="Times New Roman" w:hAnsi="Times New Roman"/>
                <w:sz w:val="24"/>
              </w:rPr>
              <w:t>ностей в процессе познавательной деятельности и вовлечения детей в н</w:t>
            </w:r>
            <w:r w:rsidRPr="00D7292D">
              <w:rPr>
                <w:rFonts w:ascii="Times New Roman" w:hAnsi="Times New Roman"/>
                <w:sz w:val="24"/>
              </w:rPr>
              <w:t>а</w:t>
            </w:r>
            <w:r w:rsidRPr="00D7292D">
              <w:rPr>
                <w:rFonts w:ascii="Times New Roman" w:hAnsi="Times New Roman"/>
                <w:sz w:val="24"/>
              </w:rPr>
              <w:t>учно-техническое творчество «STEM–образование детей дошкольного и младшего школьного возраста». В основе лежит алгоритмическое мышл</w:t>
            </w:r>
            <w:r w:rsidRPr="00D7292D">
              <w:rPr>
                <w:rFonts w:ascii="Times New Roman" w:hAnsi="Times New Roman"/>
                <w:sz w:val="24"/>
              </w:rPr>
              <w:t>е</w:t>
            </w:r>
            <w:r w:rsidRPr="00D7292D">
              <w:rPr>
                <w:rFonts w:ascii="Times New Roman" w:hAnsi="Times New Roman"/>
                <w:sz w:val="24"/>
              </w:rPr>
              <w:t xml:space="preserve">ние, которое помогает видеть проблему целиком, анализировать причины ее возникновения и выстраивать эффективный план решения. На примере игры дети научатся основам программирования и построению алгоритма кода. </w:t>
            </w:r>
          </w:p>
          <w:p w:rsidR="00997586" w:rsidRPr="00D7292D" w:rsidRDefault="00EE413C" w:rsidP="00997586">
            <w:pPr>
              <w:spacing w:after="0"/>
              <w:rPr>
                <w:rFonts w:ascii="Times New Roman" w:hAnsi="Times New Roman"/>
                <w:sz w:val="20"/>
              </w:rPr>
            </w:pPr>
            <w:r w:rsidRPr="00D7292D">
              <w:rPr>
                <w:rFonts w:ascii="Times New Roman" w:hAnsi="Times New Roman"/>
                <w:sz w:val="24"/>
              </w:rPr>
              <w:t>В ходе реализации используются преимущественно активные формы раб</w:t>
            </w:r>
            <w:r w:rsidRPr="00D7292D">
              <w:rPr>
                <w:rFonts w:ascii="Times New Roman" w:hAnsi="Times New Roman"/>
                <w:sz w:val="24"/>
              </w:rPr>
              <w:t>о</w:t>
            </w:r>
            <w:r w:rsidRPr="00D7292D">
              <w:rPr>
                <w:rFonts w:ascii="Times New Roman" w:hAnsi="Times New Roman"/>
                <w:sz w:val="24"/>
              </w:rPr>
              <w:t>ты с дошкольниками: проблемные ситуации, игровые технологии, практ</w:t>
            </w:r>
            <w:r w:rsidRPr="00D7292D">
              <w:rPr>
                <w:rFonts w:ascii="Times New Roman" w:hAnsi="Times New Roman"/>
                <w:sz w:val="24"/>
              </w:rPr>
              <w:t>и</w:t>
            </w:r>
            <w:r w:rsidRPr="00D7292D">
              <w:rPr>
                <w:rFonts w:ascii="Times New Roman" w:hAnsi="Times New Roman"/>
                <w:sz w:val="24"/>
              </w:rPr>
              <w:t>кумы, обучающее проектирование, творческие работы, что обеспечивает развитие у обучающихся не только познавательных, но и коммуникати</w:t>
            </w:r>
            <w:r w:rsidRPr="00D7292D">
              <w:rPr>
                <w:rFonts w:ascii="Times New Roman" w:hAnsi="Times New Roman"/>
                <w:sz w:val="24"/>
              </w:rPr>
              <w:t>в</w:t>
            </w:r>
            <w:r w:rsidRPr="00D7292D">
              <w:rPr>
                <w:rFonts w:ascii="Times New Roman" w:hAnsi="Times New Roman"/>
                <w:sz w:val="24"/>
              </w:rPr>
              <w:t>ных, творческих и регулятивных умений. Игровые учебные задания, в</w:t>
            </w:r>
            <w:r w:rsidRPr="00D7292D">
              <w:rPr>
                <w:rFonts w:ascii="Times New Roman" w:hAnsi="Times New Roman"/>
                <w:sz w:val="24"/>
              </w:rPr>
              <w:t>ы</w:t>
            </w:r>
            <w:r w:rsidRPr="00D7292D">
              <w:rPr>
                <w:rFonts w:ascii="Times New Roman" w:hAnsi="Times New Roman"/>
                <w:sz w:val="24"/>
              </w:rPr>
              <w:t xml:space="preserve">полнение которых предусматривает реализация проекта, ориентированы на </w:t>
            </w:r>
            <w:r w:rsidRPr="00D7292D">
              <w:rPr>
                <w:rFonts w:ascii="Times New Roman" w:hAnsi="Times New Roman"/>
                <w:b/>
                <w:i/>
                <w:sz w:val="24"/>
              </w:rPr>
              <w:t>плавное усложнение</w:t>
            </w:r>
            <w:r w:rsidRPr="00D7292D">
              <w:rPr>
                <w:rFonts w:ascii="Times New Roman" w:hAnsi="Times New Roman"/>
                <w:sz w:val="24"/>
              </w:rPr>
              <w:t xml:space="preserve"> (именно поэтапное освоение темы – гарантия т</w:t>
            </w:r>
            <w:r w:rsidRPr="00D7292D">
              <w:rPr>
                <w:rFonts w:ascii="Times New Roman" w:hAnsi="Times New Roman"/>
                <w:sz w:val="24"/>
              </w:rPr>
              <w:t>о</w:t>
            </w:r>
            <w:r w:rsidRPr="00D7292D">
              <w:rPr>
                <w:rFonts w:ascii="Times New Roman" w:hAnsi="Times New Roman"/>
                <w:sz w:val="24"/>
              </w:rPr>
              <w:t xml:space="preserve">го, что ребенок не просто поймет, что такое алгоритмы, но и будет уметь ими пользоваться), </w:t>
            </w:r>
            <w:r w:rsidRPr="00D7292D">
              <w:rPr>
                <w:rFonts w:ascii="Times New Roman" w:hAnsi="Times New Roman"/>
                <w:b/>
                <w:i/>
                <w:sz w:val="24"/>
              </w:rPr>
              <w:t>наглядное объяснение</w:t>
            </w:r>
            <w:r w:rsidRPr="00D7292D">
              <w:rPr>
                <w:rFonts w:ascii="Times New Roman" w:hAnsi="Times New Roman"/>
                <w:sz w:val="24"/>
              </w:rPr>
              <w:t xml:space="preserve"> (задания спроектированы так, что ребенок, решая их поочередно, самостоятельно разбирается с принц</w:t>
            </w:r>
            <w:r w:rsidRPr="00D7292D">
              <w:rPr>
                <w:rFonts w:ascii="Times New Roman" w:hAnsi="Times New Roman"/>
                <w:sz w:val="24"/>
              </w:rPr>
              <w:t>и</w:t>
            </w:r>
            <w:r w:rsidRPr="00D7292D">
              <w:rPr>
                <w:rFonts w:ascii="Times New Roman" w:hAnsi="Times New Roman"/>
                <w:sz w:val="24"/>
              </w:rPr>
              <w:t xml:space="preserve">пами алгоритмов) и </w:t>
            </w:r>
            <w:r w:rsidRPr="00D7292D">
              <w:rPr>
                <w:rFonts w:ascii="Times New Roman" w:hAnsi="Times New Roman"/>
                <w:b/>
                <w:i/>
                <w:sz w:val="24"/>
              </w:rPr>
              <w:t>задания с историей</w:t>
            </w:r>
            <w:r w:rsidRPr="00D7292D">
              <w:rPr>
                <w:rFonts w:ascii="Times New Roman" w:hAnsi="Times New Roman"/>
                <w:sz w:val="24"/>
              </w:rPr>
              <w:t xml:space="preserve"> (гораздо интереснее заниматься с помощником-роботом АЙтишкой, чем просто решать и выполнять одн</w:t>
            </w:r>
            <w:r w:rsidRPr="00D7292D">
              <w:rPr>
                <w:rFonts w:ascii="Times New Roman" w:hAnsi="Times New Roman"/>
                <w:sz w:val="24"/>
              </w:rPr>
              <w:t>о</w:t>
            </w:r>
            <w:r w:rsidRPr="00D7292D">
              <w:rPr>
                <w:rFonts w:ascii="Times New Roman" w:hAnsi="Times New Roman"/>
                <w:sz w:val="24"/>
              </w:rPr>
              <w:t>типные задания).</w:t>
            </w:r>
            <w:r w:rsidR="00997586" w:rsidRPr="00D7292D">
              <w:rPr>
                <w:rFonts w:ascii="Times New Roman" w:hAnsi="Times New Roman"/>
                <w:sz w:val="20"/>
              </w:rPr>
              <w:t xml:space="preserve"> При организации совместной деятельности в ходе реализации прое</w:t>
            </w:r>
            <w:r w:rsidR="00997586" w:rsidRPr="00D7292D">
              <w:rPr>
                <w:rFonts w:ascii="Times New Roman" w:hAnsi="Times New Roman"/>
                <w:sz w:val="20"/>
              </w:rPr>
              <w:t>к</w:t>
            </w:r>
            <w:r w:rsidR="00997586" w:rsidRPr="00D7292D">
              <w:rPr>
                <w:rFonts w:ascii="Times New Roman" w:hAnsi="Times New Roman"/>
                <w:sz w:val="20"/>
              </w:rPr>
              <w:t>та «Страна Алгоритмика» занятия проводятся в структуре, представленной в таблица 1.</w:t>
            </w:r>
          </w:p>
          <w:p w:rsidR="00997586" w:rsidRPr="005069D2" w:rsidRDefault="00997586" w:rsidP="00997586">
            <w:pPr>
              <w:spacing w:after="0"/>
              <w:jc w:val="right"/>
              <w:rPr>
                <w:rFonts w:ascii="Times New Roman" w:hAnsi="Times New Roman"/>
                <w:sz w:val="24"/>
              </w:rPr>
            </w:pPr>
            <w:r w:rsidRPr="00D7292D">
              <w:rPr>
                <w:rFonts w:ascii="Times New Roman" w:hAnsi="Times New Roman"/>
              </w:rPr>
              <w:t xml:space="preserve">Таблица 1. Структура </w:t>
            </w:r>
            <w:r w:rsidRPr="005069D2">
              <w:rPr>
                <w:rFonts w:ascii="Times New Roman" w:hAnsi="Times New Roman"/>
                <w:sz w:val="24"/>
              </w:rPr>
              <w:t>занятий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3364"/>
              <w:gridCol w:w="4110"/>
            </w:tblGrid>
            <w:tr w:rsidR="00997586" w:rsidRPr="00794A35" w:rsidTr="00D7292D">
              <w:trPr>
                <w:trHeight w:val="84"/>
              </w:trPr>
              <w:tc>
                <w:tcPr>
                  <w:tcW w:w="7474" w:type="dxa"/>
                  <w:gridSpan w:val="2"/>
                </w:tcPr>
                <w:p w:rsidR="00997586" w:rsidRPr="00794A35" w:rsidRDefault="00997586" w:rsidP="00D7292D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Используемые методы и приемы</w:t>
                  </w:r>
                </w:p>
              </w:tc>
            </w:tr>
            <w:tr w:rsidR="00997586" w:rsidRPr="00794A35" w:rsidTr="00D7292D">
              <w:tc>
                <w:tcPr>
                  <w:tcW w:w="3364" w:type="dxa"/>
                </w:tcPr>
                <w:p w:rsidR="00997586" w:rsidRPr="00794A35" w:rsidRDefault="00997586" w:rsidP="00D7292D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1 полугодие</w:t>
                  </w:r>
                </w:p>
              </w:tc>
              <w:tc>
                <w:tcPr>
                  <w:tcW w:w="4110" w:type="dxa"/>
                </w:tcPr>
                <w:p w:rsidR="00997586" w:rsidRPr="00794A35" w:rsidRDefault="00997586" w:rsidP="00D7292D">
                  <w:pPr>
                    <w:spacing w:after="0"/>
                    <w:jc w:val="center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2 полугодие</w:t>
                  </w:r>
                </w:p>
              </w:tc>
            </w:tr>
            <w:tr w:rsidR="00997586" w:rsidRPr="00794A35" w:rsidTr="00D7292D">
              <w:tc>
                <w:tcPr>
                  <w:tcW w:w="3364" w:type="dxa"/>
                </w:tcPr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1.Вводная игровая или пробле</w:t>
                  </w:r>
                  <w:r w:rsidRPr="00794A35">
                    <w:rPr>
                      <w:rFonts w:ascii="Times New Roman" w:hAnsi="Times New Roman"/>
                    </w:rPr>
                    <w:t>м</w:t>
                  </w:r>
                  <w:r w:rsidRPr="00794A35">
                    <w:rPr>
                      <w:rFonts w:ascii="Times New Roman" w:hAnsi="Times New Roman"/>
                    </w:rPr>
                    <w:t>ная ситуация, сюрпризный м</w:t>
                  </w:r>
                  <w:r w:rsidRPr="00794A35">
                    <w:rPr>
                      <w:rFonts w:ascii="Times New Roman" w:hAnsi="Times New Roman"/>
                    </w:rPr>
                    <w:t>о</w:t>
                  </w:r>
                  <w:r w:rsidRPr="00794A35">
                    <w:rPr>
                      <w:rFonts w:ascii="Times New Roman" w:hAnsi="Times New Roman"/>
                    </w:rPr>
                    <w:t>мент.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2.Словарная работа, инструкция.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3.Основная игровая деятел</w:t>
                  </w:r>
                  <w:r w:rsidRPr="00794A35">
                    <w:rPr>
                      <w:rFonts w:ascii="Times New Roman" w:hAnsi="Times New Roman"/>
                    </w:rPr>
                    <w:t>ь</w:t>
                  </w:r>
                  <w:r w:rsidRPr="00794A35">
                    <w:rPr>
                      <w:rFonts w:ascii="Times New Roman" w:hAnsi="Times New Roman"/>
                    </w:rPr>
                    <w:t>ность: работа с рабочими лист</w:t>
                  </w:r>
                  <w:r w:rsidRPr="00794A35">
                    <w:rPr>
                      <w:rFonts w:ascii="Times New Roman" w:hAnsi="Times New Roman"/>
                    </w:rPr>
                    <w:t>а</w:t>
                  </w:r>
                  <w:r w:rsidRPr="00794A35">
                    <w:rPr>
                      <w:rFonts w:ascii="Times New Roman" w:hAnsi="Times New Roman"/>
                    </w:rPr>
                    <w:t>ми, флеш /мемори - картами, г</w:t>
                  </w:r>
                  <w:r w:rsidRPr="00794A35">
                    <w:rPr>
                      <w:rFonts w:ascii="Times New Roman" w:hAnsi="Times New Roman"/>
                    </w:rPr>
                    <w:t>о</w:t>
                  </w:r>
                  <w:r w:rsidRPr="00794A35">
                    <w:rPr>
                      <w:rFonts w:ascii="Times New Roman" w:hAnsi="Times New Roman"/>
                    </w:rPr>
                    <w:t>ловоломками.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lastRenderedPageBreak/>
                    <w:t>4.Основная творческая деятел</w:t>
                  </w:r>
                  <w:r w:rsidRPr="00794A35">
                    <w:rPr>
                      <w:rFonts w:ascii="Times New Roman" w:hAnsi="Times New Roman"/>
                    </w:rPr>
                    <w:t>ь</w:t>
                  </w:r>
                  <w:r w:rsidRPr="00794A35">
                    <w:rPr>
                      <w:rFonts w:ascii="Times New Roman" w:hAnsi="Times New Roman"/>
                    </w:rPr>
                    <w:t xml:space="preserve">ность 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(в соответствии с технологич</w:t>
                  </w:r>
                  <w:r w:rsidRPr="00794A35">
                    <w:rPr>
                      <w:rFonts w:ascii="Times New Roman" w:hAnsi="Times New Roman"/>
                    </w:rPr>
                    <w:t>е</w:t>
                  </w:r>
                  <w:r w:rsidRPr="00794A35">
                    <w:rPr>
                      <w:rFonts w:ascii="Times New Roman" w:hAnsi="Times New Roman"/>
                    </w:rPr>
                    <w:t>скими картами).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5.Флеш-чат (рефлексия, обра</w:t>
                  </w:r>
                  <w:r w:rsidRPr="00794A35">
                    <w:rPr>
                      <w:rFonts w:ascii="Times New Roman" w:hAnsi="Times New Roman"/>
                    </w:rPr>
                    <w:t>т</w:t>
                  </w:r>
                  <w:r w:rsidRPr="00794A35">
                    <w:rPr>
                      <w:rFonts w:ascii="Times New Roman" w:hAnsi="Times New Roman"/>
                    </w:rPr>
                    <w:t>ная связь)</w:t>
                  </w:r>
                </w:p>
              </w:tc>
              <w:tc>
                <w:tcPr>
                  <w:tcW w:w="4110" w:type="dxa"/>
                </w:tcPr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lastRenderedPageBreak/>
                    <w:t>1.Вводная игровая или проблемная с</w:t>
                  </w:r>
                  <w:r w:rsidRPr="00794A35">
                    <w:rPr>
                      <w:rFonts w:ascii="Times New Roman" w:hAnsi="Times New Roman"/>
                    </w:rPr>
                    <w:t>и</w:t>
                  </w:r>
                  <w:r w:rsidRPr="00794A35">
                    <w:rPr>
                      <w:rFonts w:ascii="Times New Roman" w:hAnsi="Times New Roman"/>
                    </w:rPr>
                    <w:t>туация, сюрпризный момент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2.Словарная работа, инструкция.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 xml:space="preserve">3.Основная игровая </w:t>
                  </w:r>
                  <w:r w:rsidR="00D7292D" w:rsidRPr="00794A35">
                    <w:rPr>
                      <w:rFonts w:ascii="Times New Roman" w:hAnsi="Times New Roman"/>
                    </w:rPr>
                    <w:t>деятельность: работа</w:t>
                  </w:r>
                  <w:r w:rsidRPr="00794A35">
                    <w:rPr>
                      <w:rFonts w:ascii="Times New Roman" w:hAnsi="Times New Roman"/>
                    </w:rPr>
                    <w:t xml:space="preserve"> с рабочими листами, флеш /мемори -картами, головоломками.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 xml:space="preserve">4.Основная практическая деятельность 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 xml:space="preserve">(работа с программным обеспечением, </w:t>
                  </w:r>
                  <w:r w:rsidRPr="00794A35">
                    <w:rPr>
                      <w:rFonts w:ascii="Times New Roman" w:hAnsi="Times New Roman"/>
                    </w:rPr>
                    <w:lastRenderedPageBreak/>
                    <w:t>программирование в соответствии с те</w:t>
                  </w:r>
                  <w:r w:rsidRPr="00794A35">
                    <w:rPr>
                      <w:rFonts w:ascii="Times New Roman" w:hAnsi="Times New Roman"/>
                    </w:rPr>
                    <w:t>х</w:t>
                  </w:r>
                  <w:r w:rsidRPr="00794A35">
                    <w:rPr>
                      <w:rFonts w:ascii="Times New Roman" w:hAnsi="Times New Roman"/>
                    </w:rPr>
                    <w:t>ническим заданием).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5.Представление готового продукта, те</w:t>
                  </w:r>
                  <w:r w:rsidRPr="00794A35">
                    <w:rPr>
                      <w:rFonts w:ascii="Times New Roman" w:hAnsi="Times New Roman"/>
                    </w:rPr>
                    <w:t>с</w:t>
                  </w:r>
                  <w:r w:rsidRPr="00794A35">
                    <w:rPr>
                      <w:rFonts w:ascii="Times New Roman" w:hAnsi="Times New Roman"/>
                    </w:rPr>
                    <w:t xml:space="preserve">тирование, отладка готового продукта. </w:t>
                  </w:r>
                </w:p>
                <w:p w:rsidR="00997586" w:rsidRPr="00794A35" w:rsidRDefault="00997586" w:rsidP="00D7292D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794A35">
                    <w:rPr>
                      <w:rFonts w:ascii="Times New Roman" w:hAnsi="Times New Roman"/>
                    </w:rPr>
                    <w:t>6.Флеш-чат (рефлексия, обратная связь).</w:t>
                  </w:r>
                </w:p>
              </w:tc>
            </w:tr>
          </w:tbl>
          <w:p w:rsidR="00997586" w:rsidRPr="00720934" w:rsidRDefault="00997586" w:rsidP="00997586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Содержание занятий с детьми представлено в плане по модулям (приложение 1). </w:t>
            </w:r>
            <w:r w:rsidRPr="0094247F">
              <w:rPr>
                <w:rFonts w:ascii="Times New Roman" w:hAnsi="Times New Roman"/>
              </w:rPr>
              <w:t xml:space="preserve">Технологические карты к занятиям </w:t>
            </w:r>
            <w:r>
              <w:rPr>
                <w:rFonts w:ascii="Times New Roman" w:hAnsi="Times New Roman"/>
              </w:rPr>
              <w:t xml:space="preserve">и рабочие листы </w:t>
            </w:r>
            <w:r w:rsidRPr="0094247F">
              <w:rPr>
                <w:rFonts w:ascii="Times New Roman" w:hAnsi="Times New Roman"/>
              </w:rPr>
              <w:t>(основы программирования и алгоритмическое мышление) представлены</w:t>
            </w:r>
            <w:r>
              <w:rPr>
                <w:rFonts w:ascii="Times New Roman" w:hAnsi="Times New Roman"/>
              </w:rPr>
              <w:t xml:space="preserve"> в приложениях</w:t>
            </w:r>
            <w:r w:rsidRPr="0094247F">
              <w:rPr>
                <w:rFonts w:ascii="Times New Roman" w:hAnsi="Times New Roman"/>
              </w:rPr>
              <w:t xml:space="preserve"> 2</w:t>
            </w:r>
            <w:r>
              <w:rPr>
                <w:rFonts w:ascii="Times New Roman" w:hAnsi="Times New Roman"/>
              </w:rPr>
              <w:t>, 3.</w:t>
            </w:r>
          </w:p>
          <w:p w:rsidR="00997586" w:rsidRDefault="0070087B" w:rsidP="00EE413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997586" w:rsidRPr="00D7292D">
                <w:rPr>
                  <w:rStyle w:val="af0"/>
                  <w:rFonts w:ascii="Times New Roman" w:hAnsi="Times New Roman" w:cs="Times New Roman"/>
                  <w:sz w:val="24"/>
                  <w:szCs w:val="28"/>
                </w:rPr>
                <w:t>https://dou78.edu-nv.ru/metodika/2291-innovatsionnye-proekty-tekhnicheskoj-napravlennosti</w:t>
              </w:r>
            </w:hyperlink>
          </w:p>
        </w:tc>
      </w:tr>
      <w:tr w:rsidR="008B2D6F" w:rsidRPr="00875535" w:rsidTr="008B2D6F"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tabs>
                <w:tab w:val="left" w:pos="1245"/>
                <w:tab w:val="center" w:pos="4960"/>
              </w:tabs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75535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Иннов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ционная  деятел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ь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ность</w:t>
            </w: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</w:t>
            </w:r>
            <w:r w:rsidRPr="00875535">
              <w:rPr>
                <w:rFonts w:ascii="Times New Roman" w:hAnsi="Times New Roman"/>
                <w:b/>
                <w:sz w:val="16"/>
              </w:rPr>
              <w:t>о</w:t>
            </w:r>
            <w:r w:rsidRPr="00875535">
              <w:rPr>
                <w:rFonts w:ascii="Times New Roman" w:hAnsi="Times New Roman"/>
                <w:b/>
                <w:sz w:val="16"/>
              </w:rPr>
              <w:t>льный возраст (4л.-7л.)</w:t>
            </w:r>
          </w:p>
        </w:tc>
        <w:tc>
          <w:tcPr>
            <w:tcW w:w="7974" w:type="dxa"/>
          </w:tcPr>
          <w:p w:rsidR="008B2D6F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75535">
              <w:rPr>
                <w:rFonts w:ascii="Times New Roman" w:hAnsi="Times New Roman" w:cs="Times New Roman"/>
                <w:sz w:val="28"/>
                <w:szCs w:val="28"/>
              </w:rPr>
              <w:t>узейная педагогика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коллекционирование.</w:t>
            </w:r>
          </w:p>
          <w:p w:rsidR="008B2D6F" w:rsidRDefault="00C55616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Применение ИКТ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>- технологий.</w:t>
            </w:r>
          </w:p>
          <w:p w:rsidR="008B2D6F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деятельность.</w:t>
            </w:r>
          </w:p>
          <w:p w:rsidR="008B2D6F" w:rsidRPr="00875535" w:rsidRDefault="00450A93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Кадетское движение.</w:t>
            </w:r>
          </w:p>
        </w:tc>
      </w:tr>
      <w:tr w:rsidR="008B2D6F" w:rsidRPr="00875535" w:rsidTr="008B2D6F">
        <w:trPr>
          <w:trHeight w:val="1249"/>
        </w:trPr>
        <w:tc>
          <w:tcPr>
            <w:tcW w:w="1242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Сетевое взаим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875535">
              <w:rPr>
                <w:rFonts w:ascii="Times New Roman" w:hAnsi="Times New Roman" w:cs="Times New Roman"/>
                <w:sz w:val="24"/>
                <w:szCs w:val="28"/>
              </w:rPr>
              <w:t>действие</w:t>
            </w:r>
          </w:p>
        </w:tc>
        <w:tc>
          <w:tcPr>
            <w:tcW w:w="921" w:type="dxa"/>
          </w:tcPr>
          <w:p w:rsidR="008B2D6F" w:rsidRPr="00875535" w:rsidRDefault="008B2D6F" w:rsidP="008B2D6F">
            <w:pPr>
              <w:pStyle w:val="ConsPlusNormal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5535">
              <w:rPr>
                <w:rFonts w:ascii="Times New Roman" w:hAnsi="Times New Roman"/>
                <w:b/>
                <w:sz w:val="16"/>
              </w:rPr>
              <w:t>Дошк</w:t>
            </w:r>
            <w:r w:rsidRPr="00875535">
              <w:rPr>
                <w:rFonts w:ascii="Times New Roman" w:hAnsi="Times New Roman"/>
                <w:b/>
                <w:sz w:val="16"/>
              </w:rPr>
              <w:t>о</w:t>
            </w:r>
            <w:r w:rsidRPr="00875535">
              <w:rPr>
                <w:rFonts w:ascii="Times New Roman" w:hAnsi="Times New Roman"/>
                <w:b/>
                <w:sz w:val="16"/>
              </w:rPr>
              <w:t>льный возраст (4л.-7л.)</w:t>
            </w:r>
          </w:p>
        </w:tc>
        <w:tc>
          <w:tcPr>
            <w:tcW w:w="7974" w:type="dxa"/>
          </w:tcPr>
          <w:p w:rsidR="008B2D6F" w:rsidRPr="00875535" w:rsidRDefault="00C55616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75535">
              <w:rPr>
                <w:rFonts w:ascii="Times New Roman" w:hAnsi="Times New Roman" w:cs="Times New Roman"/>
                <w:sz w:val="28"/>
                <w:szCs w:val="28"/>
              </w:rPr>
              <w:t>Взаимодействие с театральными</w:t>
            </w:r>
            <w:r w:rsidR="008B2D6F" w:rsidRPr="00875535">
              <w:rPr>
                <w:rFonts w:ascii="Times New Roman" w:hAnsi="Times New Roman" w:cs="Times New Roman"/>
                <w:sz w:val="28"/>
                <w:szCs w:val="28"/>
              </w:rPr>
              <w:t xml:space="preserve"> коллективами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 xml:space="preserve"> города Нижн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>вартовска</w:t>
            </w:r>
            <w:r w:rsidR="00536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2D6F" w:rsidRDefault="00C55616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875535">
              <w:rPr>
                <w:rFonts w:ascii="Times New Roman" w:hAnsi="Times New Roman" w:cs="Times New Roman"/>
                <w:sz w:val="28"/>
                <w:szCs w:val="28"/>
              </w:rPr>
              <w:t>Взаимодействие с краеведческим</w:t>
            </w:r>
            <w:r w:rsidR="008B2D6F" w:rsidRPr="00875535">
              <w:rPr>
                <w:rFonts w:ascii="Times New Roman" w:hAnsi="Times New Roman" w:cs="Times New Roman"/>
                <w:sz w:val="28"/>
                <w:szCs w:val="28"/>
              </w:rPr>
              <w:t xml:space="preserve"> музеем им.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 xml:space="preserve"> Д.</w:t>
            </w:r>
            <w:r w:rsidR="008B2D6F" w:rsidRPr="00875535">
              <w:rPr>
                <w:rFonts w:ascii="Times New Roman" w:hAnsi="Times New Roman" w:cs="Times New Roman"/>
                <w:sz w:val="28"/>
                <w:szCs w:val="28"/>
              </w:rPr>
              <w:t xml:space="preserve"> Шуваева</w:t>
            </w:r>
            <w:r w:rsidR="00536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B2D6F" w:rsidRDefault="00FD381B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  <w:r w:rsidR="00C55616">
              <w:rPr>
                <w:rFonts w:ascii="Times New Roman" w:hAnsi="Times New Roman" w:cs="Times New Roman"/>
                <w:sz w:val="28"/>
                <w:szCs w:val="28"/>
              </w:rPr>
              <w:t>с детской спортивной школой</w:t>
            </w:r>
            <w:r w:rsidR="008B2D6F">
              <w:rPr>
                <w:rFonts w:ascii="Times New Roman" w:hAnsi="Times New Roman" w:cs="Times New Roman"/>
                <w:sz w:val="28"/>
                <w:szCs w:val="28"/>
              </w:rPr>
              <w:t xml:space="preserve"> олимпийского резерва.</w:t>
            </w:r>
          </w:p>
          <w:p w:rsidR="00FD381B" w:rsidRPr="00875535" w:rsidRDefault="00FD381B" w:rsidP="008B2D6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с центром </w:t>
            </w:r>
            <w:r w:rsidR="005A114B">
              <w:rPr>
                <w:rFonts w:ascii="Times New Roman" w:hAnsi="Times New Roman" w:cs="Times New Roman"/>
                <w:sz w:val="28"/>
                <w:szCs w:val="28"/>
              </w:rPr>
              <w:t xml:space="preserve"> доплнительного образованя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риот»</w:t>
            </w:r>
            <w:r w:rsidR="005366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E413C" w:rsidRDefault="00EE413C" w:rsidP="00EE413C">
      <w:pPr>
        <w:spacing w:after="0"/>
        <w:jc w:val="both"/>
        <w:rPr>
          <w:rFonts w:ascii="Times New Roman" w:hAnsi="Times New Roman"/>
          <w:sz w:val="28"/>
        </w:rPr>
      </w:pPr>
    </w:p>
    <w:p w:rsidR="008B2D6F" w:rsidRPr="00EE413C" w:rsidRDefault="008B2D6F" w:rsidP="00EE413C">
      <w:pPr>
        <w:spacing w:after="0"/>
        <w:jc w:val="both"/>
        <w:rPr>
          <w:rFonts w:ascii="Times New Roman" w:hAnsi="Times New Roman"/>
          <w:sz w:val="28"/>
        </w:rPr>
      </w:pPr>
    </w:p>
    <w:p w:rsidR="0052319B" w:rsidRDefault="0052319B" w:rsidP="005231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2.1.2. </w:t>
      </w:r>
      <w:r w:rsidR="00AB0F91">
        <w:rPr>
          <w:rFonts w:ascii="Times New Roman" w:hAnsi="Times New Roman"/>
          <w:b/>
          <w:sz w:val="28"/>
          <w:szCs w:val="28"/>
        </w:rPr>
        <w:t xml:space="preserve">Образовательная </w:t>
      </w:r>
      <w:r w:rsidR="005A114B">
        <w:rPr>
          <w:rFonts w:ascii="Times New Roman" w:hAnsi="Times New Roman"/>
          <w:b/>
          <w:sz w:val="28"/>
          <w:szCs w:val="28"/>
        </w:rPr>
        <w:t>деятельность по</w:t>
      </w:r>
      <w:r w:rsidR="00AB0F91">
        <w:rPr>
          <w:rFonts w:ascii="Times New Roman" w:hAnsi="Times New Roman"/>
          <w:b/>
          <w:sz w:val="28"/>
          <w:szCs w:val="28"/>
        </w:rPr>
        <w:t xml:space="preserve"> профессиональной коррекции наруш</w:t>
      </w:r>
      <w:r w:rsidR="00AB0F91">
        <w:rPr>
          <w:rFonts w:ascii="Times New Roman" w:hAnsi="Times New Roman"/>
          <w:b/>
          <w:sz w:val="28"/>
          <w:szCs w:val="28"/>
        </w:rPr>
        <w:t>е</w:t>
      </w:r>
      <w:r w:rsidR="00AB0F91">
        <w:rPr>
          <w:rFonts w:ascii="Times New Roman" w:hAnsi="Times New Roman"/>
          <w:b/>
          <w:sz w:val="28"/>
          <w:szCs w:val="28"/>
        </w:rPr>
        <w:t>ний развития</w:t>
      </w:r>
    </w:p>
    <w:p w:rsidR="0052319B" w:rsidRPr="0014564D" w:rsidRDefault="0052319B" w:rsidP="0052319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564D">
        <w:rPr>
          <w:rFonts w:ascii="Times New Roman" w:hAnsi="Times New Roman"/>
          <w:sz w:val="28"/>
          <w:szCs w:val="28"/>
        </w:rPr>
        <w:t>Содержание коррекционной работы направлено на детей с нарушениями речи, Квалифицированную коррекцию н</w:t>
      </w:r>
      <w:r w:rsidR="00AB0F91">
        <w:rPr>
          <w:rFonts w:ascii="Times New Roman" w:hAnsi="Times New Roman"/>
          <w:sz w:val="28"/>
          <w:szCs w:val="28"/>
        </w:rPr>
        <w:t>арушений их развития осуществляю</w:t>
      </w:r>
      <w:r w:rsidRPr="0014564D">
        <w:rPr>
          <w:rFonts w:ascii="Times New Roman" w:hAnsi="Times New Roman"/>
          <w:sz w:val="28"/>
          <w:szCs w:val="28"/>
        </w:rPr>
        <w:t>т учит</w:t>
      </w:r>
      <w:r w:rsidR="002D2816">
        <w:rPr>
          <w:rFonts w:ascii="Times New Roman" w:hAnsi="Times New Roman"/>
          <w:sz w:val="28"/>
          <w:szCs w:val="28"/>
        </w:rPr>
        <w:t>ель-логопед.</w:t>
      </w:r>
    </w:p>
    <w:p w:rsidR="00FD381B" w:rsidRPr="00EE413C" w:rsidRDefault="0052319B" w:rsidP="00EE413C">
      <w:pPr>
        <w:pStyle w:val="ConsPlusNormal"/>
        <w:spacing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</w:t>
      </w:r>
      <w:r w:rsidR="005A114B">
        <w:rPr>
          <w:rFonts w:ascii="Times New Roman" w:hAnsi="Times New Roman" w:cs="Times New Roman"/>
          <w:sz w:val="28"/>
          <w:szCs w:val="28"/>
        </w:rPr>
        <w:t>содержит</w:t>
      </w:r>
      <w:r w:rsidR="005A114B" w:rsidRPr="008C44FB">
        <w:rPr>
          <w:rFonts w:ascii="Times New Roman" w:hAnsi="Times New Roman" w:cs="Times New Roman"/>
          <w:sz w:val="28"/>
          <w:szCs w:val="28"/>
        </w:rPr>
        <w:t xml:space="preserve"> </w:t>
      </w:r>
      <w:r w:rsidR="005A114B">
        <w:rPr>
          <w:rFonts w:ascii="Times New Roman" w:hAnsi="Times New Roman" w:cs="Times New Roman"/>
          <w:sz w:val="28"/>
          <w:szCs w:val="28"/>
        </w:rPr>
        <w:t>информацию</w:t>
      </w:r>
      <w:r w:rsidR="0070085B">
        <w:rPr>
          <w:rFonts w:ascii="Times New Roman" w:hAnsi="Times New Roman" w:cs="Times New Roman"/>
          <w:sz w:val="28"/>
          <w:szCs w:val="28"/>
        </w:rPr>
        <w:t xml:space="preserve"> о специальных</w:t>
      </w:r>
      <w:r w:rsidRPr="008C44FB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70085B">
        <w:rPr>
          <w:rFonts w:ascii="Times New Roman" w:hAnsi="Times New Roman" w:cs="Times New Roman"/>
          <w:sz w:val="28"/>
          <w:szCs w:val="28"/>
        </w:rPr>
        <w:t>х</w:t>
      </w:r>
      <w:r w:rsidRPr="008C44FB">
        <w:rPr>
          <w:rFonts w:ascii="Times New Roman" w:hAnsi="Times New Roman" w:cs="Times New Roman"/>
          <w:sz w:val="28"/>
          <w:szCs w:val="28"/>
        </w:rPr>
        <w:t xml:space="preserve"> для получения образования детьми с ограниченными возможностями здоровья, в том числе </w:t>
      </w:r>
      <w:r w:rsidR="0070085B">
        <w:rPr>
          <w:rFonts w:ascii="Times New Roman" w:hAnsi="Times New Roman" w:cs="Times New Roman"/>
          <w:sz w:val="28"/>
          <w:szCs w:val="28"/>
        </w:rPr>
        <w:t xml:space="preserve">о </w:t>
      </w:r>
      <w:r w:rsidRPr="008C44FB">
        <w:rPr>
          <w:rFonts w:ascii="Times New Roman" w:hAnsi="Times New Roman" w:cs="Times New Roman"/>
          <w:sz w:val="28"/>
          <w:szCs w:val="28"/>
        </w:rPr>
        <w:t>мех</w:t>
      </w:r>
      <w:r w:rsidRPr="008C44FB">
        <w:rPr>
          <w:rFonts w:ascii="Times New Roman" w:hAnsi="Times New Roman" w:cs="Times New Roman"/>
          <w:sz w:val="28"/>
          <w:szCs w:val="28"/>
        </w:rPr>
        <w:t>а</w:t>
      </w:r>
      <w:r w:rsidRPr="008C44FB">
        <w:rPr>
          <w:rFonts w:ascii="Times New Roman" w:hAnsi="Times New Roman" w:cs="Times New Roman"/>
          <w:sz w:val="28"/>
          <w:szCs w:val="28"/>
        </w:rPr>
        <w:t>низ</w:t>
      </w:r>
      <w:r w:rsidR="0070085B">
        <w:rPr>
          <w:rFonts w:ascii="Times New Roman" w:hAnsi="Times New Roman" w:cs="Times New Roman"/>
          <w:sz w:val="28"/>
          <w:szCs w:val="28"/>
        </w:rPr>
        <w:t>мах</w:t>
      </w:r>
      <w:r w:rsidRPr="008C44FB">
        <w:rPr>
          <w:rFonts w:ascii="Times New Roman" w:hAnsi="Times New Roman" w:cs="Times New Roman"/>
          <w:sz w:val="28"/>
          <w:szCs w:val="28"/>
        </w:rPr>
        <w:t xml:space="preserve"> адаптации Программы для указанных детей, использование специальных обр</w:t>
      </w:r>
      <w:r w:rsidRPr="008C44FB">
        <w:rPr>
          <w:rFonts w:ascii="Times New Roman" w:hAnsi="Times New Roman" w:cs="Times New Roman"/>
          <w:sz w:val="28"/>
          <w:szCs w:val="28"/>
        </w:rPr>
        <w:t>а</w:t>
      </w:r>
      <w:r w:rsidRPr="008C44FB">
        <w:rPr>
          <w:rFonts w:ascii="Times New Roman" w:hAnsi="Times New Roman" w:cs="Times New Roman"/>
          <w:sz w:val="28"/>
          <w:szCs w:val="28"/>
        </w:rPr>
        <w:t>зовательных программ и методов, специальных методических пособий и дидактич</w:t>
      </w:r>
      <w:r w:rsidRPr="008C44FB">
        <w:rPr>
          <w:rFonts w:ascii="Times New Roman" w:hAnsi="Times New Roman" w:cs="Times New Roman"/>
          <w:sz w:val="28"/>
          <w:szCs w:val="28"/>
        </w:rPr>
        <w:t>е</w:t>
      </w:r>
      <w:r w:rsidRPr="008C44FB">
        <w:rPr>
          <w:rFonts w:ascii="Times New Roman" w:hAnsi="Times New Roman" w:cs="Times New Roman"/>
          <w:sz w:val="28"/>
          <w:szCs w:val="28"/>
        </w:rPr>
        <w:t>ских мат</w:t>
      </w:r>
      <w:r w:rsidR="003D7EE6">
        <w:rPr>
          <w:rFonts w:ascii="Times New Roman" w:hAnsi="Times New Roman" w:cs="Times New Roman"/>
          <w:sz w:val="28"/>
          <w:szCs w:val="28"/>
        </w:rPr>
        <w:t>ериалов, проведении</w:t>
      </w:r>
      <w:r w:rsidRPr="008C44FB">
        <w:rPr>
          <w:rFonts w:ascii="Times New Roman" w:hAnsi="Times New Roman" w:cs="Times New Roman"/>
          <w:sz w:val="28"/>
          <w:szCs w:val="28"/>
        </w:rPr>
        <w:t xml:space="preserve"> групповых и индивидуальных корре</w:t>
      </w:r>
      <w:r w:rsidR="003D7EE6">
        <w:rPr>
          <w:rFonts w:ascii="Times New Roman" w:hAnsi="Times New Roman" w:cs="Times New Roman"/>
          <w:sz w:val="28"/>
          <w:szCs w:val="28"/>
        </w:rPr>
        <w:t>кционных занятий и осуществлении</w:t>
      </w:r>
      <w:r w:rsidRPr="008C44FB">
        <w:rPr>
          <w:rFonts w:ascii="Times New Roman" w:hAnsi="Times New Roman" w:cs="Times New Roman"/>
          <w:sz w:val="28"/>
          <w:szCs w:val="28"/>
        </w:rPr>
        <w:t xml:space="preserve"> квалифицированной коррекции </w:t>
      </w:r>
      <w:r w:rsidR="005A114B" w:rsidRPr="008C44FB">
        <w:rPr>
          <w:rFonts w:ascii="Times New Roman" w:hAnsi="Times New Roman" w:cs="Times New Roman"/>
          <w:sz w:val="28"/>
          <w:szCs w:val="28"/>
        </w:rPr>
        <w:t>нарушений</w:t>
      </w:r>
      <w:r w:rsidR="005A114B">
        <w:rPr>
          <w:rFonts w:ascii="Times New Roman" w:hAnsi="Times New Roman" w:cs="Times New Roman"/>
          <w:sz w:val="28"/>
          <w:szCs w:val="28"/>
        </w:rPr>
        <w:t xml:space="preserve"> речевого</w:t>
      </w:r>
      <w:r w:rsidRPr="008C44FB">
        <w:rPr>
          <w:rFonts w:ascii="Times New Roman" w:hAnsi="Times New Roman" w:cs="Times New Roman"/>
          <w:sz w:val="28"/>
          <w:szCs w:val="28"/>
        </w:rPr>
        <w:t xml:space="preserve"> развития.</w:t>
      </w:r>
    </w:p>
    <w:p w:rsidR="0052319B" w:rsidRPr="0014564D" w:rsidRDefault="0052319B" w:rsidP="00AB0F91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564D">
        <w:rPr>
          <w:rFonts w:ascii="Times New Roman" w:hAnsi="Times New Roman" w:cs="Times New Roman"/>
          <w:b/>
          <w:sz w:val="28"/>
          <w:szCs w:val="28"/>
        </w:rPr>
        <w:t>Специальные образовательные программы и методы</w:t>
      </w:r>
    </w:p>
    <w:p w:rsidR="00AB0F91" w:rsidRPr="003D7EE6" w:rsidRDefault="00450A93" w:rsidP="0052319B">
      <w:pPr>
        <w:autoSpaceDE w:val="0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</w:t>
      </w:r>
      <w:r w:rsidR="0052319B" w:rsidRPr="0014564D">
        <w:rPr>
          <w:rFonts w:ascii="Times New Roman" w:hAnsi="Times New Roman"/>
          <w:sz w:val="28"/>
          <w:szCs w:val="28"/>
        </w:rPr>
        <w:t xml:space="preserve">Коррекция  детской  речи </w:t>
      </w:r>
      <w:r w:rsidR="0052319B">
        <w:rPr>
          <w:rFonts w:ascii="Times New Roman" w:hAnsi="Times New Roman"/>
          <w:sz w:val="28"/>
          <w:szCs w:val="28"/>
        </w:rPr>
        <w:t xml:space="preserve"> строится  на  основе</w:t>
      </w:r>
      <w:r w:rsidR="003D7EE6">
        <w:rPr>
          <w:rFonts w:ascii="Times New Roman" w:hAnsi="Times New Roman"/>
          <w:sz w:val="28"/>
          <w:szCs w:val="28"/>
        </w:rPr>
        <w:t xml:space="preserve">  о</w:t>
      </w:r>
      <w:hyperlink r:id="rId16" w:history="1">
        <w:r w:rsidR="003D7EE6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бразовательной</w:t>
        </w:r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 xml:space="preserve"> программ</w:t>
        </w:r>
        <w:r w:rsidR="003D7EE6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ы</w:t>
        </w:r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 xml:space="preserve"> д</w:t>
        </w:r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о</w:t>
        </w:r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школьного образования для детей с тяжелыми нарушениями речи (общим недоразв</w:t>
        </w:r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и</w:t>
        </w:r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тием речи) с 3 до 7 лет / Автор Н.В. </w:t>
        </w:r>
      </w:hyperlink>
      <w:hyperlink r:id="rId17" w:history="1">
        <w:r w:rsidR="00AB0F91" w:rsidRPr="00AB0F91">
          <w:rPr>
            <w:rStyle w:val="af0"/>
            <w:rFonts w:ascii="Times New Roman" w:hAnsi="Times New Roman"/>
            <w:color w:val="002060"/>
            <w:sz w:val="28"/>
            <w:szCs w:val="18"/>
            <w:shd w:val="clear" w:color="auto" w:fill="FFFFFF"/>
          </w:rPr>
          <w:t>Нищева</w:t>
        </w:r>
      </w:hyperlink>
    </w:p>
    <w:p w:rsidR="00450A93" w:rsidRDefault="00450A93" w:rsidP="00AB0F91">
      <w:pPr>
        <w:autoSpaceDE w:val="0"/>
        <w:snapToGri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A114B">
        <w:rPr>
          <w:rFonts w:ascii="Times New Roman" w:hAnsi="Times New Roman"/>
          <w:sz w:val="28"/>
          <w:szCs w:val="28"/>
        </w:rPr>
        <w:t>Коррекция психических</w:t>
      </w:r>
      <w:r w:rsidR="0052319B">
        <w:rPr>
          <w:rFonts w:ascii="Times New Roman" w:hAnsi="Times New Roman"/>
          <w:sz w:val="28"/>
          <w:szCs w:val="28"/>
        </w:rPr>
        <w:t xml:space="preserve"> процессов осуществляется </w:t>
      </w:r>
      <w:r w:rsidR="005A114B">
        <w:rPr>
          <w:rFonts w:ascii="Times New Roman" w:hAnsi="Times New Roman"/>
          <w:sz w:val="28"/>
          <w:szCs w:val="28"/>
        </w:rPr>
        <w:t>на основе программы</w:t>
      </w:r>
      <w:r w:rsidR="0052319B">
        <w:rPr>
          <w:rFonts w:ascii="Times New Roman" w:hAnsi="Times New Roman"/>
          <w:sz w:val="28"/>
          <w:szCs w:val="28"/>
        </w:rPr>
        <w:t xml:space="preserve"> С.</w:t>
      </w:r>
      <w:r w:rsidR="0052319B" w:rsidRPr="001E494E">
        <w:rPr>
          <w:rFonts w:ascii="Times New Roman" w:hAnsi="Times New Roman"/>
          <w:sz w:val="28"/>
          <w:szCs w:val="28"/>
        </w:rPr>
        <w:t>Г. Шевченко «Подготовка к школе детей с задержкой психического развития».</w:t>
      </w:r>
      <w:r w:rsidR="002D2816">
        <w:rPr>
          <w:rFonts w:ascii="Times New Roman" w:hAnsi="Times New Roman"/>
          <w:sz w:val="28"/>
          <w:szCs w:val="28"/>
        </w:rPr>
        <w:t xml:space="preserve"> </w:t>
      </w:r>
      <w:r w:rsidRPr="00450A93">
        <w:rPr>
          <w:rFonts w:ascii="Times New Roman" w:hAnsi="Times New Roman"/>
          <w:sz w:val="28"/>
          <w:szCs w:val="28"/>
        </w:rPr>
        <w:t>Метод</w:t>
      </w:r>
      <w:r w:rsidRPr="00450A93">
        <w:rPr>
          <w:rFonts w:ascii="Times New Roman" w:hAnsi="Times New Roman"/>
          <w:sz w:val="28"/>
          <w:szCs w:val="28"/>
        </w:rPr>
        <w:t>и</w:t>
      </w:r>
      <w:r w:rsidRPr="00450A93">
        <w:rPr>
          <w:rFonts w:ascii="Times New Roman" w:hAnsi="Times New Roman"/>
          <w:sz w:val="28"/>
          <w:szCs w:val="28"/>
        </w:rPr>
        <w:t xml:space="preserve">ческие разработки по организации образовательного процесса с детьми </w:t>
      </w:r>
      <w:r w:rsidR="005A114B" w:rsidRPr="00450A93">
        <w:rPr>
          <w:rFonts w:ascii="Times New Roman" w:hAnsi="Times New Roman"/>
          <w:sz w:val="28"/>
          <w:szCs w:val="28"/>
        </w:rPr>
        <w:t>с задержкой</w:t>
      </w:r>
      <w:r w:rsidRPr="00450A93">
        <w:rPr>
          <w:rFonts w:ascii="Times New Roman" w:hAnsi="Times New Roman"/>
          <w:sz w:val="28"/>
          <w:szCs w:val="28"/>
        </w:rPr>
        <w:t xml:space="preserve"> психического </w:t>
      </w:r>
      <w:r w:rsidR="005A114B" w:rsidRPr="00450A93">
        <w:rPr>
          <w:rFonts w:ascii="Times New Roman" w:hAnsi="Times New Roman"/>
          <w:sz w:val="28"/>
          <w:szCs w:val="28"/>
        </w:rPr>
        <w:t xml:space="preserve">процесса </w:t>
      </w:r>
      <w:r w:rsidR="005A114B">
        <w:rPr>
          <w:rFonts w:ascii="Times New Roman" w:hAnsi="Times New Roman"/>
          <w:sz w:val="28"/>
          <w:szCs w:val="28"/>
        </w:rPr>
        <w:t>Н.Ю Боряковой, Г.М. Капустиной (</w:t>
      </w:r>
      <w:r w:rsidR="002D2816">
        <w:rPr>
          <w:rFonts w:ascii="Times New Roman" w:hAnsi="Times New Roman"/>
          <w:sz w:val="28"/>
          <w:szCs w:val="28"/>
        </w:rPr>
        <w:t>при наличии детей ЗПР).</w:t>
      </w:r>
    </w:p>
    <w:p w:rsidR="0052319B" w:rsidRPr="00C21345" w:rsidRDefault="0052319B" w:rsidP="0052319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C21345">
        <w:rPr>
          <w:rFonts w:ascii="Times New Roman" w:hAnsi="Times New Roman"/>
          <w:sz w:val="28"/>
          <w:szCs w:val="28"/>
        </w:rPr>
        <w:t>В соответст</w:t>
      </w:r>
      <w:r>
        <w:rPr>
          <w:rFonts w:ascii="Times New Roman" w:hAnsi="Times New Roman"/>
          <w:sz w:val="28"/>
          <w:szCs w:val="28"/>
        </w:rPr>
        <w:t xml:space="preserve">вии с возможностями детей </w:t>
      </w:r>
      <w:r w:rsidRPr="00C21345">
        <w:rPr>
          <w:rFonts w:ascii="Times New Roman" w:hAnsi="Times New Roman"/>
          <w:sz w:val="28"/>
          <w:szCs w:val="28"/>
        </w:rPr>
        <w:t>определяются методы обучения. При планировании работы важно использовать наиболее доступные методы: наглядные, практические, словесные. Психологи доказали, что чем большее количество анализ</w:t>
      </w:r>
      <w:r w:rsidRPr="00C21345">
        <w:rPr>
          <w:rFonts w:ascii="Times New Roman" w:hAnsi="Times New Roman"/>
          <w:sz w:val="28"/>
          <w:szCs w:val="28"/>
        </w:rPr>
        <w:t>а</w:t>
      </w:r>
      <w:r w:rsidRPr="00C21345">
        <w:rPr>
          <w:rFonts w:ascii="Times New Roman" w:hAnsi="Times New Roman"/>
          <w:sz w:val="28"/>
          <w:szCs w:val="28"/>
        </w:rPr>
        <w:t>торов использовалось в процессе изучения материала, тем полнее, прочнее знания. Выбор альтернативных методов создает условия, способствующие эффективности процесса обучения. Вопрос о рациональном выборе системы методов и отдельных м</w:t>
      </w:r>
      <w:r w:rsidRPr="00C21345">
        <w:rPr>
          <w:rFonts w:ascii="Times New Roman" w:hAnsi="Times New Roman"/>
          <w:sz w:val="28"/>
          <w:szCs w:val="28"/>
        </w:rPr>
        <w:t>е</w:t>
      </w:r>
      <w:r w:rsidRPr="00C21345">
        <w:rPr>
          <w:rFonts w:ascii="Times New Roman" w:hAnsi="Times New Roman"/>
          <w:sz w:val="28"/>
          <w:szCs w:val="28"/>
        </w:rPr>
        <w:t>тодических приемов решается педагогом в каждом конкретном случае. Это диктует необходимость усиления сенсорной основы обобщения за счет де</w:t>
      </w:r>
      <w:r w:rsidRPr="00C21345">
        <w:rPr>
          <w:rFonts w:ascii="Times New Roman" w:hAnsi="Times New Roman"/>
          <w:sz w:val="28"/>
          <w:szCs w:val="28"/>
        </w:rPr>
        <w:softHyphen/>
        <w:t>монстрации разли</w:t>
      </w:r>
      <w:r w:rsidRPr="00C21345">
        <w:rPr>
          <w:rFonts w:ascii="Times New Roman" w:hAnsi="Times New Roman"/>
          <w:sz w:val="28"/>
          <w:szCs w:val="28"/>
        </w:rPr>
        <w:t>ч</w:t>
      </w:r>
      <w:r w:rsidRPr="00C21345">
        <w:rPr>
          <w:rFonts w:ascii="Times New Roman" w:hAnsi="Times New Roman"/>
          <w:sz w:val="28"/>
          <w:szCs w:val="28"/>
        </w:rPr>
        <w:t xml:space="preserve">ных наглядных средств, способствующих раскрытию сущности понятий. Для   более   глубокого   понимания   значения   </w:t>
      </w:r>
      <w:r w:rsidR="005A114B" w:rsidRPr="00C21345">
        <w:rPr>
          <w:rFonts w:ascii="Times New Roman" w:hAnsi="Times New Roman"/>
          <w:sz w:val="28"/>
          <w:szCs w:val="28"/>
        </w:rPr>
        <w:t>действий, явлений</w:t>
      </w:r>
      <w:r w:rsidRPr="00C21345">
        <w:rPr>
          <w:rFonts w:ascii="Times New Roman" w:hAnsi="Times New Roman"/>
          <w:sz w:val="28"/>
          <w:szCs w:val="28"/>
        </w:rPr>
        <w:t xml:space="preserve">   используются   наглядно-</w:t>
      </w:r>
      <w:r w:rsidRPr="00C21345">
        <w:rPr>
          <w:rFonts w:ascii="Times New Roman" w:hAnsi="Times New Roman"/>
          <w:spacing w:val="-1"/>
          <w:sz w:val="28"/>
          <w:szCs w:val="28"/>
        </w:rPr>
        <w:t>практические методы</w:t>
      </w:r>
      <w:r w:rsidRPr="00C21345">
        <w:rPr>
          <w:rFonts w:ascii="Times New Roman" w:hAnsi="Times New Roman"/>
          <w:sz w:val="28"/>
          <w:szCs w:val="28"/>
        </w:rPr>
        <w:t xml:space="preserve">. </w:t>
      </w:r>
    </w:p>
    <w:p w:rsidR="0052319B" w:rsidRDefault="008D0F41" w:rsidP="0052319B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детей с ограниченными возможностями здоровья (ОВЗ)</w:t>
      </w:r>
      <w:r w:rsidR="0052319B" w:rsidRPr="00C21345">
        <w:rPr>
          <w:rFonts w:ascii="Times New Roman" w:hAnsi="Times New Roman"/>
          <w:sz w:val="28"/>
          <w:szCs w:val="28"/>
        </w:rPr>
        <w:t xml:space="preserve"> целесообразно вв</w:t>
      </w:r>
      <w:r w:rsidR="0052319B" w:rsidRPr="00C21345">
        <w:rPr>
          <w:rFonts w:ascii="Times New Roman" w:hAnsi="Times New Roman"/>
          <w:sz w:val="28"/>
          <w:szCs w:val="28"/>
        </w:rPr>
        <w:t>о</w:t>
      </w:r>
      <w:r w:rsidR="0052319B" w:rsidRPr="00C21345">
        <w:rPr>
          <w:rFonts w:ascii="Times New Roman" w:hAnsi="Times New Roman"/>
          <w:sz w:val="28"/>
          <w:szCs w:val="28"/>
        </w:rPr>
        <w:t>дить пропедевтические разделы, дающие возможность в более элементарной форме восполнить недостающие знания и представления об окружающем мире. Для детей с ОВЗ предусматривается включение инновационных технологий, ор</w:t>
      </w:r>
      <w:r w:rsidR="0052319B">
        <w:rPr>
          <w:rFonts w:ascii="Times New Roman" w:hAnsi="Times New Roman"/>
          <w:sz w:val="28"/>
          <w:szCs w:val="28"/>
        </w:rPr>
        <w:t>игинальных мет</w:t>
      </w:r>
      <w:r w:rsidR="0052319B">
        <w:rPr>
          <w:rFonts w:ascii="Times New Roman" w:hAnsi="Times New Roman"/>
          <w:sz w:val="28"/>
          <w:szCs w:val="28"/>
        </w:rPr>
        <w:t>о</w:t>
      </w:r>
      <w:r w:rsidR="0052319B">
        <w:rPr>
          <w:rFonts w:ascii="Times New Roman" w:hAnsi="Times New Roman"/>
          <w:sz w:val="28"/>
          <w:szCs w:val="28"/>
        </w:rPr>
        <w:t>дик и предметов:</w:t>
      </w:r>
    </w:p>
    <w:p w:rsidR="0052319B" w:rsidRDefault="0052319B" w:rsidP="0052319B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ИКТ – технологии (электронные интерактивные игры, видеоролики, презент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ции, наглядный демонстрационный материал);</w:t>
      </w:r>
    </w:p>
    <w:p w:rsidR="0052319B" w:rsidRDefault="0052319B" w:rsidP="0052319B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система развивающих игр и пособий;</w:t>
      </w:r>
    </w:p>
    <w:p w:rsidR="00E07D09" w:rsidRDefault="0052319B" w:rsidP="00E07D09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здоровьесберегающие технологии.</w:t>
      </w:r>
    </w:p>
    <w:p w:rsidR="0052319B" w:rsidRDefault="0052319B" w:rsidP="0052319B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Предметно-пространственная среда предполагает использование </w:t>
      </w:r>
      <w:r w:rsidRPr="0062636B">
        <w:rPr>
          <w:rFonts w:ascii="Times New Roman" w:hAnsi="Times New Roman"/>
          <w:b/>
          <w:sz w:val="28"/>
          <w:szCs w:val="28"/>
        </w:rPr>
        <w:t>специальных методических пособий и дидактических материалов</w:t>
      </w:r>
      <w:r>
        <w:rPr>
          <w:rFonts w:ascii="Times New Roman" w:hAnsi="Times New Roman"/>
          <w:sz w:val="28"/>
          <w:szCs w:val="28"/>
        </w:rPr>
        <w:t>:</w:t>
      </w:r>
    </w:p>
    <w:p w:rsidR="0052319B" w:rsidRPr="0062636B" w:rsidRDefault="0052319B" w:rsidP="0052319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A114B" w:rsidRPr="0062636B">
        <w:rPr>
          <w:rFonts w:ascii="Times New Roman" w:hAnsi="Times New Roman"/>
          <w:sz w:val="28"/>
          <w:szCs w:val="28"/>
        </w:rPr>
        <w:t xml:space="preserve">наличие </w:t>
      </w:r>
      <w:r w:rsidR="005A114B">
        <w:rPr>
          <w:rFonts w:ascii="Times New Roman" w:hAnsi="Times New Roman"/>
          <w:sz w:val="28"/>
          <w:szCs w:val="28"/>
        </w:rPr>
        <w:t>литературы</w:t>
      </w:r>
      <w:r w:rsidRPr="0062636B">
        <w:rPr>
          <w:rFonts w:ascii="Times New Roman" w:hAnsi="Times New Roman"/>
          <w:sz w:val="28"/>
          <w:szCs w:val="28"/>
        </w:rPr>
        <w:t>, соответствующих программному изучению;</w:t>
      </w:r>
    </w:p>
    <w:p w:rsidR="0052319B" w:rsidRDefault="0052319B" w:rsidP="0052319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62636B">
        <w:rPr>
          <w:rFonts w:ascii="Times New Roman" w:hAnsi="Times New Roman"/>
          <w:sz w:val="28"/>
          <w:szCs w:val="28"/>
        </w:rPr>
        <w:t>сюжетные картинки; предметные картинки</w:t>
      </w:r>
      <w:r>
        <w:rPr>
          <w:rFonts w:ascii="Times New Roman" w:hAnsi="Times New Roman"/>
          <w:sz w:val="28"/>
          <w:szCs w:val="28"/>
        </w:rPr>
        <w:t>;</w:t>
      </w:r>
    </w:p>
    <w:p w:rsidR="0052319B" w:rsidRDefault="0052319B" w:rsidP="0052319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636B">
        <w:rPr>
          <w:rFonts w:ascii="Times New Roman" w:hAnsi="Times New Roman"/>
          <w:sz w:val="28"/>
          <w:szCs w:val="28"/>
        </w:rPr>
        <w:t>дидактические игры</w:t>
      </w:r>
      <w:r>
        <w:rPr>
          <w:rFonts w:ascii="Times New Roman" w:hAnsi="Times New Roman"/>
          <w:sz w:val="28"/>
          <w:szCs w:val="28"/>
        </w:rPr>
        <w:t>;</w:t>
      </w:r>
    </w:p>
    <w:p w:rsidR="0052319B" w:rsidRDefault="0052319B" w:rsidP="0052319B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наглядный демонстрационный раздаточный материал;</w:t>
      </w:r>
    </w:p>
    <w:p w:rsidR="0052319B" w:rsidRPr="0062636B" w:rsidRDefault="0052319B" w:rsidP="0052319B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 для постановки звуков, на развитие речевого дыхания;</w:t>
      </w:r>
    </w:p>
    <w:p w:rsidR="0052319B" w:rsidRPr="0062636B" w:rsidRDefault="00450A93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2319B">
        <w:rPr>
          <w:rFonts w:ascii="Times New Roman" w:hAnsi="Times New Roman"/>
          <w:sz w:val="28"/>
          <w:szCs w:val="28"/>
        </w:rPr>
        <w:t>м</w:t>
      </w:r>
      <w:r w:rsidR="0052319B" w:rsidRPr="0062636B">
        <w:rPr>
          <w:rFonts w:ascii="Times New Roman" w:hAnsi="Times New Roman"/>
          <w:sz w:val="28"/>
          <w:szCs w:val="28"/>
        </w:rPr>
        <w:t>одели</w:t>
      </w:r>
      <w:r w:rsidR="0052319B">
        <w:rPr>
          <w:rFonts w:ascii="Times New Roman" w:hAnsi="Times New Roman"/>
          <w:sz w:val="28"/>
          <w:szCs w:val="28"/>
        </w:rPr>
        <w:t xml:space="preserve">, </w:t>
      </w:r>
      <w:r w:rsidR="0052319B" w:rsidRPr="0062636B">
        <w:rPr>
          <w:rFonts w:ascii="Times New Roman" w:hAnsi="Times New Roman"/>
          <w:sz w:val="28"/>
          <w:szCs w:val="28"/>
        </w:rPr>
        <w:t>блоки-рамочки с условными заместителями и схематическими изображени</w:t>
      </w:r>
      <w:r w:rsidR="0052319B" w:rsidRPr="0062636B">
        <w:rPr>
          <w:rFonts w:ascii="Times New Roman" w:hAnsi="Times New Roman"/>
          <w:sz w:val="28"/>
          <w:szCs w:val="28"/>
        </w:rPr>
        <w:t>я</w:t>
      </w:r>
      <w:r w:rsidR="0052319B" w:rsidRPr="0062636B">
        <w:rPr>
          <w:rFonts w:ascii="Times New Roman" w:hAnsi="Times New Roman"/>
          <w:sz w:val="28"/>
          <w:szCs w:val="28"/>
        </w:rPr>
        <w:t>ми;</w:t>
      </w:r>
      <w:r w:rsidR="0052319B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52319B" w:rsidRPr="0062636B">
        <w:rPr>
          <w:rFonts w:ascii="Times New Roman" w:hAnsi="Times New Roman"/>
          <w:sz w:val="28"/>
          <w:szCs w:val="28"/>
        </w:rPr>
        <w:t>фишки;</w:t>
      </w:r>
    </w:p>
    <w:p w:rsidR="0052319B" w:rsidRPr="0062636B" w:rsidRDefault="0052319B" w:rsidP="0052319B">
      <w:pPr>
        <w:tabs>
          <w:tab w:val="num" w:pos="720"/>
        </w:tabs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636B">
        <w:rPr>
          <w:rFonts w:ascii="Times New Roman" w:hAnsi="Times New Roman"/>
          <w:sz w:val="28"/>
          <w:szCs w:val="28"/>
        </w:rPr>
        <w:t>модели слов различной звуковой структуры;</w:t>
      </w:r>
    </w:p>
    <w:p w:rsidR="0052319B" w:rsidRPr="0062636B" w:rsidRDefault="0052319B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2636B">
        <w:rPr>
          <w:rFonts w:ascii="Times New Roman" w:hAnsi="Times New Roman"/>
          <w:color w:val="000000"/>
          <w:sz w:val="28"/>
          <w:szCs w:val="28"/>
        </w:rPr>
        <w:t>тематические альбомы;</w:t>
      </w:r>
    </w:p>
    <w:p w:rsidR="0052319B" w:rsidRPr="0062636B" w:rsidRDefault="0052319B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2636B">
        <w:rPr>
          <w:rFonts w:ascii="Times New Roman" w:hAnsi="Times New Roman"/>
          <w:color w:val="000000"/>
          <w:sz w:val="28"/>
          <w:szCs w:val="28"/>
        </w:rPr>
        <w:t>ТСО (</w:t>
      </w:r>
      <w:r>
        <w:rPr>
          <w:rFonts w:ascii="Times New Roman" w:hAnsi="Times New Roman"/>
          <w:color w:val="000000"/>
          <w:sz w:val="28"/>
          <w:szCs w:val="28"/>
        </w:rPr>
        <w:t>компьютер, интерактивная доска, картотека электронный игр и пособий, эле</w:t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тронные материалы по работе с родителями и т.д.</w:t>
      </w:r>
      <w:r w:rsidRPr="0062636B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52319B" w:rsidRDefault="0052319B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2636B">
        <w:rPr>
          <w:rFonts w:ascii="Times New Roman" w:hAnsi="Times New Roman"/>
          <w:color w:val="000000"/>
          <w:sz w:val="28"/>
          <w:szCs w:val="28"/>
        </w:rPr>
        <w:t>кроссворды, ребусы</w:t>
      </w:r>
      <w:r>
        <w:rPr>
          <w:rFonts w:ascii="Times New Roman" w:hAnsi="Times New Roman"/>
          <w:color w:val="000000"/>
          <w:sz w:val="28"/>
          <w:szCs w:val="28"/>
        </w:rPr>
        <w:t>, игры-головоломки;</w:t>
      </w:r>
    </w:p>
    <w:p w:rsidR="0052319B" w:rsidRPr="0062636B" w:rsidRDefault="0052319B" w:rsidP="0052319B">
      <w:pPr>
        <w:widowControl w:val="0"/>
        <w:tabs>
          <w:tab w:val="left" w:pos="552"/>
        </w:tabs>
        <w:autoSpaceDE w:val="0"/>
        <w:autoSpaceDN w:val="0"/>
        <w:adjustRightInd w:val="0"/>
        <w:spacing w:before="5" w:after="0" w:line="360" w:lineRule="auto"/>
        <w:ind w:right="3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различные виды массажоров</w:t>
      </w:r>
      <w:r>
        <w:rPr>
          <w:rFonts w:ascii="Times New Roman" w:hAnsi="Times New Roman"/>
          <w:color w:val="000000"/>
          <w:sz w:val="28"/>
          <w:szCs w:val="28"/>
        </w:rPr>
        <w:t xml:space="preserve"> и т.д.</w:t>
      </w:r>
    </w:p>
    <w:p w:rsidR="0052319B" w:rsidRPr="0062636B" w:rsidRDefault="0052319B" w:rsidP="00D022DD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2636B">
        <w:rPr>
          <w:rFonts w:ascii="Times New Roman" w:hAnsi="Times New Roman"/>
          <w:b/>
          <w:sz w:val="28"/>
          <w:szCs w:val="28"/>
        </w:rPr>
        <w:t>Проведение групповых и индивидуальных коррекционных занятий</w:t>
      </w:r>
      <w:r w:rsidR="00E07D09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21345">
        <w:rPr>
          <w:rFonts w:ascii="Times New Roman" w:hAnsi="Times New Roman"/>
          <w:sz w:val="28"/>
          <w:szCs w:val="28"/>
        </w:rPr>
        <w:t>Организация воспитания и обучения дошкольников с ОВЗ предполагает внесение изменений в формы коррекционно-развивающей работы. Для большинства детей характерны м</w:t>
      </w:r>
      <w:r w:rsidRPr="00C21345">
        <w:rPr>
          <w:rFonts w:ascii="Times New Roman" w:hAnsi="Times New Roman"/>
          <w:sz w:val="28"/>
          <w:szCs w:val="28"/>
        </w:rPr>
        <w:t>о</w:t>
      </w:r>
      <w:r w:rsidRPr="00C21345">
        <w:rPr>
          <w:rFonts w:ascii="Times New Roman" w:hAnsi="Times New Roman"/>
          <w:sz w:val="28"/>
          <w:szCs w:val="28"/>
        </w:rPr>
        <w:t>торные трудности, двигательная расторможенность, низкая работоспособность, что требует внесения изменений в планирование образовательной деятельности и режим дня. Предусматривается широкое варьирование организационных форм коррекцио</w:t>
      </w:r>
      <w:r w:rsidRPr="00C21345">
        <w:rPr>
          <w:rFonts w:ascii="Times New Roman" w:hAnsi="Times New Roman"/>
          <w:sz w:val="28"/>
          <w:szCs w:val="28"/>
        </w:rPr>
        <w:t>н</w:t>
      </w:r>
      <w:r w:rsidRPr="00C21345">
        <w:rPr>
          <w:rFonts w:ascii="Times New Roman" w:hAnsi="Times New Roman"/>
          <w:sz w:val="28"/>
          <w:szCs w:val="28"/>
        </w:rPr>
        <w:t>но-образовательной работы: групповых, индивидуальных.</w:t>
      </w:r>
    </w:p>
    <w:p w:rsidR="0052319B" w:rsidRPr="00C21345" w:rsidRDefault="0052319B" w:rsidP="0046452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1345">
        <w:rPr>
          <w:rFonts w:ascii="Times New Roman" w:hAnsi="Times New Roman"/>
          <w:sz w:val="28"/>
          <w:szCs w:val="28"/>
        </w:rPr>
        <w:t xml:space="preserve">В задачу </w:t>
      </w:r>
      <w:r w:rsidRPr="00C21345">
        <w:rPr>
          <w:rFonts w:ascii="Times New Roman" w:hAnsi="Times New Roman"/>
          <w:b/>
          <w:sz w:val="28"/>
          <w:szCs w:val="28"/>
        </w:rPr>
        <w:t xml:space="preserve">индивидуальных занятий, </w:t>
      </w:r>
      <w:r w:rsidRPr="00C21345">
        <w:rPr>
          <w:rFonts w:ascii="Times New Roman" w:hAnsi="Times New Roman"/>
          <w:sz w:val="28"/>
          <w:szCs w:val="28"/>
        </w:rPr>
        <w:t>прежде всего, входит работа по тем направлен</w:t>
      </w:r>
      <w:r w:rsidRPr="00C21345">
        <w:rPr>
          <w:rFonts w:ascii="Times New Roman" w:hAnsi="Times New Roman"/>
          <w:sz w:val="28"/>
          <w:szCs w:val="28"/>
        </w:rPr>
        <w:t>и</w:t>
      </w:r>
      <w:r w:rsidRPr="00C21345">
        <w:rPr>
          <w:rFonts w:ascii="Times New Roman" w:hAnsi="Times New Roman"/>
          <w:sz w:val="28"/>
          <w:szCs w:val="28"/>
        </w:rPr>
        <w:t>ям, которые плохо усваиваются ребенком без специального обучения.  Индивидуал</w:t>
      </w:r>
      <w:r w:rsidRPr="00C21345">
        <w:rPr>
          <w:rFonts w:ascii="Times New Roman" w:hAnsi="Times New Roman"/>
          <w:sz w:val="28"/>
          <w:szCs w:val="28"/>
        </w:rPr>
        <w:t>ь</w:t>
      </w:r>
      <w:r w:rsidRPr="00C21345">
        <w:rPr>
          <w:rFonts w:ascii="Times New Roman" w:hAnsi="Times New Roman"/>
          <w:sz w:val="28"/>
          <w:szCs w:val="28"/>
        </w:rPr>
        <w:t>ные занятия позволяют максимально обеспечить личностно-ориентированный подход к каждому ребенку в отдельности. Продолжительность индивидуальных занятий с</w:t>
      </w:r>
      <w:r w:rsidRPr="00C21345">
        <w:rPr>
          <w:rFonts w:ascii="Times New Roman" w:hAnsi="Times New Roman"/>
          <w:sz w:val="28"/>
          <w:szCs w:val="28"/>
        </w:rPr>
        <w:t>о</w:t>
      </w:r>
      <w:r w:rsidRPr="00C21345">
        <w:rPr>
          <w:rFonts w:ascii="Times New Roman" w:hAnsi="Times New Roman"/>
          <w:sz w:val="28"/>
          <w:szCs w:val="28"/>
        </w:rPr>
        <w:t>ставляет 15-20 минут</w:t>
      </w:r>
    </w:p>
    <w:p w:rsidR="0052319B" w:rsidRPr="00464528" w:rsidRDefault="0052319B" w:rsidP="0046452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21345">
        <w:rPr>
          <w:rFonts w:ascii="Times New Roman" w:hAnsi="Times New Roman"/>
          <w:b/>
          <w:sz w:val="28"/>
          <w:szCs w:val="28"/>
        </w:rPr>
        <w:t>Групповые занятия</w:t>
      </w:r>
      <w:r w:rsidRPr="00C21345">
        <w:rPr>
          <w:rFonts w:ascii="Times New Roman" w:hAnsi="Times New Roman"/>
          <w:sz w:val="28"/>
          <w:szCs w:val="28"/>
        </w:rPr>
        <w:t xml:space="preserve"> проводятся в соответствии с планом работы </w:t>
      </w:r>
      <w:r w:rsidR="0070085B">
        <w:rPr>
          <w:rFonts w:ascii="Times New Roman" w:hAnsi="Times New Roman"/>
          <w:sz w:val="28"/>
          <w:szCs w:val="28"/>
        </w:rPr>
        <w:t xml:space="preserve">для </w:t>
      </w:r>
      <w:r w:rsidRPr="00C21345">
        <w:rPr>
          <w:rFonts w:ascii="Times New Roman" w:hAnsi="Times New Roman"/>
          <w:sz w:val="28"/>
          <w:szCs w:val="28"/>
        </w:rPr>
        <w:t>данной катег</w:t>
      </w:r>
      <w:r w:rsidRPr="00C21345">
        <w:rPr>
          <w:rFonts w:ascii="Times New Roman" w:hAnsi="Times New Roman"/>
          <w:sz w:val="28"/>
          <w:szCs w:val="28"/>
        </w:rPr>
        <w:t>о</w:t>
      </w:r>
      <w:r w:rsidRPr="00C21345">
        <w:rPr>
          <w:rFonts w:ascii="Times New Roman" w:hAnsi="Times New Roman"/>
          <w:sz w:val="28"/>
          <w:szCs w:val="28"/>
        </w:rPr>
        <w:t>рии детей и их возрастными особенностями.</w:t>
      </w:r>
      <w:r w:rsidR="00464528">
        <w:rPr>
          <w:rFonts w:ascii="Times New Roman" w:hAnsi="Times New Roman"/>
          <w:sz w:val="28"/>
          <w:szCs w:val="28"/>
        </w:rPr>
        <w:t xml:space="preserve"> </w:t>
      </w:r>
      <w:r w:rsidRPr="00C21345">
        <w:rPr>
          <w:rFonts w:ascii="Times New Roman" w:hAnsi="Times New Roman"/>
          <w:sz w:val="28"/>
          <w:szCs w:val="28"/>
        </w:rPr>
        <w:t>Продолжительность занятий 25-</w:t>
      </w:r>
      <w:r w:rsidR="005A114B" w:rsidRPr="00C21345">
        <w:rPr>
          <w:rFonts w:ascii="Times New Roman" w:hAnsi="Times New Roman"/>
          <w:sz w:val="28"/>
          <w:szCs w:val="28"/>
        </w:rPr>
        <w:t>30 минут</w:t>
      </w:r>
      <w:r w:rsidRPr="00C21345">
        <w:rPr>
          <w:rFonts w:ascii="Times New Roman" w:hAnsi="Times New Roman"/>
          <w:sz w:val="28"/>
          <w:szCs w:val="28"/>
        </w:rPr>
        <w:t>. Тематическое планирование</w:t>
      </w:r>
      <w:r w:rsidR="007A0563">
        <w:rPr>
          <w:rFonts w:ascii="Times New Roman" w:hAnsi="Times New Roman"/>
          <w:sz w:val="28"/>
          <w:szCs w:val="28"/>
        </w:rPr>
        <w:t xml:space="preserve"> и коррекционно- развивающая работа</w:t>
      </w:r>
      <w:r w:rsidRPr="00C21345">
        <w:rPr>
          <w:rFonts w:ascii="Times New Roman" w:hAnsi="Times New Roman"/>
          <w:sz w:val="28"/>
          <w:szCs w:val="28"/>
        </w:rPr>
        <w:t xml:space="preserve"> с детьми старшего </w:t>
      </w:r>
      <w:r w:rsidRPr="00C21345">
        <w:rPr>
          <w:rFonts w:ascii="Times New Roman" w:hAnsi="Times New Roman"/>
          <w:sz w:val="28"/>
          <w:szCs w:val="28"/>
        </w:rPr>
        <w:lastRenderedPageBreak/>
        <w:t>дошкольного возраста</w:t>
      </w:r>
      <w:r w:rsidR="007A0563">
        <w:rPr>
          <w:rFonts w:ascii="Times New Roman" w:hAnsi="Times New Roman"/>
          <w:sz w:val="28"/>
          <w:szCs w:val="28"/>
        </w:rPr>
        <w:t xml:space="preserve"> (5ти-7ми лет)</w:t>
      </w:r>
      <w:r w:rsidRPr="00C21345">
        <w:rPr>
          <w:rFonts w:ascii="Times New Roman" w:hAnsi="Times New Roman"/>
          <w:sz w:val="28"/>
          <w:szCs w:val="28"/>
        </w:rPr>
        <w:t xml:space="preserve"> осуществляется по образовательным областям</w:t>
      </w:r>
      <w:r w:rsidRPr="00C21345">
        <w:rPr>
          <w:rFonts w:ascii="Times New Roman" w:hAnsi="Times New Roman"/>
          <w:b/>
          <w:sz w:val="28"/>
          <w:szCs w:val="28"/>
        </w:rPr>
        <w:t xml:space="preserve">  «Познавательное развитие»</w:t>
      </w:r>
      <w:r w:rsidR="00E07D09">
        <w:rPr>
          <w:rFonts w:ascii="Times New Roman" w:hAnsi="Times New Roman"/>
          <w:b/>
          <w:sz w:val="28"/>
          <w:szCs w:val="28"/>
        </w:rPr>
        <w:t xml:space="preserve"> </w:t>
      </w:r>
      <w:r w:rsidR="00E07D09">
        <w:rPr>
          <w:rStyle w:val="ad"/>
          <w:rFonts w:ascii="Times New Roman" w:hAnsi="Times New Roman"/>
          <w:b/>
          <w:sz w:val="28"/>
          <w:szCs w:val="28"/>
        </w:rPr>
        <w:footnoteReference w:id="9"/>
      </w:r>
      <w:r w:rsidR="00E07D09">
        <w:rPr>
          <w:rFonts w:ascii="Times New Roman" w:hAnsi="Times New Roman"/>
          <w:b/>
          <w:sz w:val="28"/>
          <w:szCs w:val="28"/>
        </w:rPr>
        <w:t xml:space="preserve"> </w:t>
      </w:r>
      <w:r w:rsidRPr="00C21345">
        <w:rPr>
          <w:rFonts w:ascii="Times New Roman" w:hAnsi="Times New Roman"/>
          <w:b/>
          <w:sz w:val="28"/>
          <w:szCs w:val="28"/>
        </w:rPr>
        <w:t>и  «Речевое развитие»</w:t>
      </w:r>
      <w:r w:rsidR="007A0563">
        <w:rPr>
          <w:rFonts w:ascii="Times New Roman" w:hAnsi="Times New Roman"/>
          <w:b/>
          <w:sz w:val="28"/>
          <w:szCs w:val="28"/>
        </w:rPr>
        <w:t xml:space="preserve"> </w:t>
      </w:r>
      <w:r w:rsidR="00E07D09">
        <w:rPr>
          <w:rStyle w:val="ad"/>
          <w:rFonts w:ascii="Times New Roman" w:hAnsi="Times New Roman"/>
          <w:b/>
          <w:sz w:val="28"/>
          <w:szCs w:val="28"/>
        </w:rPr>
        <w:footnoteReference w:id="10"/>
      </w:r>
      <w:r w:rsidR="007A0563">
        <w:rPr>
          <w:rFonts w:ascii="Times New Roman" w:hAnsi="Times New Roman"/>
          <w:b/>
          <w:sz w:val="28"/>
          <w:szCs w:val="28"/>
        </w:rPr>
        <w:t xml:space="preserve"> в специальн</w:t>
      </w:r>
      <w:r w:rsidR="00195CBD">
        <w:rPr>
          <w:rFonts w:ascii="Times New Roman" w:hAnsi="Times New Roman"/>
          <w:b/>
          <w:sz w:val="28"/>
          <w:szCs w:val="28"/>
        </w:rPr>
        <w:t>ом</w:t>
      </w:r>
      <w:r w:rsidR="007A0563">
        <w:rPr>
          <w:rFonts w:ascii="Times New Roman" w:hAnsi="Times New Roman"/>
          <w:b/>
          <w:sz w:val="28"/>
          <w:szCs w:val="28"/>
        </w:rPr>
        <w:t xml:space="preserve"> пункт</w:t>
      </w:r>
      <w:r w:rsidR="00195CBD">
        <w:rPr>
          <w:rFonts w:ascii="Times New Roman" w:hAnsi="Times New Roman"/>
          <w:b/>
          <w:sz w:val="28"/>
          <w:szCs w:val="28"/>
        </w:rPr>
        <w:t>е</w:t>
      </w:r>
    </w:p>
    <w:p w:rsidR="00D022DD" w:rsidRPr="00464528" w:rsidRDefault="0070087B" w:rsidP="00464528">
      <w:pPr>
        <w:pStyle w:val="21"/>
        <w:tabs>
          <w:tab w:val="left" w:pos="672"/>
          <w:tab w:val="left" w:pos="3883"/>
          <w:tab w:val="left" w:pos="8871"/>
        </w:tabs>
        <w:ind w:left="0" w:right="107"/>
        <w:rPr>
          <w:b w:val="0"/>
          <w:bCs w:val="0"/>
          <w:lang w:val="ru-RU"/>
        </w:rPr>
      </w:pPr>
      <w:r w:rsidRPr="0070087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0" type="#_x0000_t202" style="position:absolute;margin-left:73pt;margin-top:3.05pt;width:423.75pt;height:39.5pt;z-index:251639808;mso-position-horizontal-relative:page" filled="f">
            <v:textbox inset="0,0,0,0">
              <w:txbxContent>
                <w:p w:rsidR="00975FB0" w:rsidRPr="00D022DD" w:rsidRDefault="00975FB0" w:rsidP="00195CBD">
                  <w:pPr>
                    <w:pStyle w:val="a4"/>
                    <w:ind w:left="143" w:right="52"/>
                    <w:rPr>
                      <w:sz w:val="24"/>
                    </w:rPr>
                  </w:pPr>
                  <w:r w:rsidRPr="00D022DD">
                    <w:rPr>
                      <w:sz w:val="24"/>
                    </w:rPr>
                    <w:t xml:space="preserve">Логопедический пункт </w:t>
                  </w:r>
                  <w:r>
                    <w:rPr>
                      <w:sz w:val="24"/>
                    </w:rPr>
                    <w:t>(</w:t>
                  </w:r>
                  <w:r w:rsidRPr="00D022DD">
                    <w:rPr>
                      <w:sz w:val="24"/>
                    </w:rPr>
                    <w:t>далее –</w:t>
                  </w:r>
                  <w:r w:rsidRPr="00D022DD">
                    <w:rPr>
                      <w:spacing w:val="-5"/>
                      <w:sz w:val="24"/>
                    </w:rPr>
                    <w:t xml:space="preserve"> </w:t>
                  </w:r>
                  <w:r w:rsidRPr="00D022DD">
                    <w:rPr>
                      <w:sz w:val="24"/>
                    </w:rPr>
                    <w:t>Логопункт)</w:t>
                  </w:r>
                </w:p>
              </w:txbxContent>
            </v:textbox>
            <w10:wrap anchorx="page"/>
          </v:shape>
        </w:pict>
      </w:r>
    </w:p>
    <w:p w:rsidR="00D022DD" w:rsidRDefault="00D022DD" w:rsidP="00D022DD">
      <w:pPr>
        <w:rPr>
          <w:rFonts w:ascii="Times New Roman" w:hAnsi="Times New Roman"/>
          <w:b/>
          <w:bCs/>
          <w:sz w:val="24"/>
          <w:szCs w:val="24"/>
        </w:rPr>
      </w:pPr>
    </w:p>
    <w:p w:rsidR="005637B8" w:rsidRPr="005637B8" w:rsidRDefault="005637B8" w:rsidP="005637B8">
      <w:pPr>
        <w:pStyle w:val="a4"/>
        <w:ind w:right="103"/>
        <w:jc w:val="both"/>
        <w:rPr>
          <w:b/>
          <w:bCs/>
          <w:sz w:val="24"/>
          <w:szCs w:val="24"/>
          <w:lang w:eastAsia="ru-RU"/>
        </w:rPr>
      </w:pPr>
      <w:r>
        <w:rPr>
          <w:b/>
          <w:bCs/>
          <w:sz w:val="24"/>
          <w:szCs w:val="24"/>
          <w:lang w:eastAsia="ru-RU"/>
        </w:rPr>
        <w:t xml:space="preserve">     </w:t>
      </w:r>
    </w:p>
    <w:p w:rsidR="00D022DD" w:rsidRPr="005637B8" w:rsidRDefault="00D022DD" w:rsidP="008D0F41">
      <w:pPr>
        <w:pStyle w:val="a4"/>
        <w:spacing w:line="360" w:lineRule="auto"/>
        <w:ind w:right="103"/>
        <w:jc w:val="both"/>
        <w:rPr>
          <w:szCs w:val="28"/>
        </w:rPr>
      </w:pPr>
      <w:r w:rsidRPr="005637B8">
        <w:rPr>
          <w:b/>
          <w:szCs w:val="28"/>
        </w:rPr>
        <w:t>Лого</w:t>
      </w:r>
      <w:r w:rsidR="00E83952">
        <w:rPr>
          <w:b/>
          <w:szCs w:val="28"/>
        </w:rPr>
        <w:t xml:space="preserve">педический </w:t>
      </w:r>
      <w:r w:rsidRPr="005637B8">
        <w:rPr>
          <w:b/>
          <w:szCs w:val="28"/>
        </w:rPr>
        <w:t xml:space="preserve">пункт </w:t>
      </w:r>
      <w:r w:rsidRPr="005637B8">
        <w:rPr>
          <w:szCs w:val="28"/>
        </w:rPr>
        <w:t>организован в целях обеспечения индивидуаль</w:t>
      </w:r>
      <w:r w:rsidR="003C10D6">
        <w:rPr>
          <w:szCs w:val="28"/>
        </w:rPr>
        <w:t>но - ориентированной психолого-</w:t>
      </w:r>
      <w:r w:rsidRPr="005637B8">
        <w:rPr>
          <w:szCs w:val="28"/>
        </w:rPr>
        <w:t xml:space="preserve">медико-педагогической помощи воспитанникам с нарушениями речи с учетом особенностей их психофизического развития и </w:t>
      </w:r>
      <w:r w:rsidR="005A114B" w:rsidRPr="005637B8">
        <w:rPr>
          <w:szCs w:val="28"/>
        </w:rPr>
        <w:t xml:space="preserve">индивидуальных </w:t>
      </w:r>
      <w:r w:rsidR="005A114B" w:rsidRPr="005637B8">
        <w:rPr>
          <w:spacing w:val="30"/>
          <w:szCs w:val="28"/>
        </w:rPr>
        <w:t>возможностей</w:t>
      </w:r>
      <w:r w:rsidRPr="005637B8">
        <w:rPr>
          <w:szCs w:val="28"/>
        </w:rPr>
        <w:t>.</w:t>
      </w:r>
      <w:r w:rsidR="008D0F41">
        <w:rPr>
          <w:szCs w:val="28"/>
        </w:rPr>
        <w:t xml:space="preserve"> </w:t>
      </w:r>
      <w:r w:rsidRPr="005637B8">
        <w:rPr>
          <w:szCs w:val="28"/>
        </w:rPr>
        <w:t>Основны</w:t>
      </w:r>
      <w:r w:rsidR="008D0F41">
        <w:rPr>
          <w:szCs w:val="28"/>
        </w:rPr>
        <w:t>ми задачами учителя-логопеда в л</w:t>
      </w:r>
      <w:r w:rsidRPr="005637B8">
        <w:rPr>
          <w:szCs w:val="28"/>
        </w:rPr>
        <w:t>огопункте</w:t>
      </w:r>
      <w:r w:rsidRPr="005637B8">
        <w:rPr>
          <w:spacing w:val="-16"/>
          <w:szCs w:val="28"/>
        </w:rPr>
        <w:t xml:space="preserve"> </w:t>
      </w:r>
      <w:r w:rsidRPr="005637B8">
        <w:rPr>
          <w:szCs w:val="28"/>
        </w:rPr>
        <w:t>являются:</w:t>
      </w:r>
    </w:p>
    <w:p w:rsidR="00D022DD" w:rsidRPr="005637B8" w:rsidRDefault="00D022DD" w:rsidP="000C1339">
      <w:pPr>
        <w:pStyle w:val="a7"/>
        <w:widowControl w:val="0"/>
        <w:numPr>
          <w:ilvl w:val="0"/>
          <w:numId w:val="12"/>
        </w:numPr>
        <w:tabs>
          <w:tab w:val="left" w:pos="372"/>
        </w:tabs>
        <w:spacing w:after="0" w:line="360" w:lineRule="auto"/>
        <w:ind w:right="110" w:firstLine="0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sz w:val="28"/>
          <w:szCs w:val="28"/>
        </w:rPr>
        <w:t>осуществление необходимой коррекции нарушений звукопроизношения у детей дошкольного возраста;</w:t>
      </w:r>
    </w:p>
    <w:p w:rsidR="00D022DD" w:rsidRPr="005637B8" w:rsidRDefault="0070085B" w:rsidP="00BE5675">
      <w:pPr>
        <w:pStyle w:val="a7"/>
        <w:widowControl w:val="0"/>
        <w:tabs>
          <w:tab w:val="left" w:pos="290"/>
        </w:tabs>
        <w:spacing w:after="0" w:line="360" w:lineRule="auto"/>
        <w:ind w:left="150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sz w:val="28"/>
          <w:szCs w:val="28"/>
        </w:rPr>
        <w:t>-</w:t>
      </w:r>
      <w:r w:rsidR="00D022DD" w:rsidRPr="005637B8">
        <w:rPr>
          <w:rFonts w:ascii="Times New Roman" w:hAnsi="Times New Roman"/>
          <w:sz w:val="28"/>
          <w:szCs w:val="28"/>
        </w:rPr>
        <w:t>формирование и развитие фонематического слуха у детей с нарушениями</w:t>
      </w:r>
      <w:r w:rsidR="00D022DD" w:rsidRPr="005637B8">
        <w:rPr>
          <w:rFonts w:ascii="Times New Roman" w:hAnsi="Times New Roman"/>
          <w:spacing w:val="-26"/>
          <w:sz w:val="28"/>
          <w:szCs w:val="28"/>
        </w:rPr>
        <w:t xml:space="preserve"> </w:t>
      </w:r>
      <w:r w:rsidR="00D022DD" w:rsidRPr="005637B8">
        <w:rPr>
          <w:rFonts w:ascii="Times New Roman" w:hAnsi="Times New Roman"/>
          <w:sz w:val="28"/>
          <w:szCs w:val="28"/>
        </w:rPr>
        <w:t>речи;</w:t>
      </w:r>
    </w:p>
    <w:p w:rsidR="00D022DD" w:rsidRPr="005637B8" w:rsidRDefault="00D022DD" w:rsidP="000C1339">
      <w:pPr>
        <w:pStyle w:val="a7"/>
        <w:widowControl w:val="0"/>
        <w:numPr>
          <w:ilvl w:val="0"/>
          <w:numId w:val="12"/>
        </w:numPr>
        <w:tabs>
          <w:tab w:val="left" w:pos="384"/>
        </w:tabs>
        <w:spacing w:after="0" w:line="360" w:lineRule="auto"/>
        <w:ind w:right="112" w:firstLine="0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sz w:val="28"/>
          <w:szCs w:val="28"/>
        </w:rPr>
        <w:t>распространение и разъяснение знаний из области логопедии среди педагогов и родителей (законных</w:t>
      </w:r>
      <w:r w:rsidRPr="005637B8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5637B8">
        <w:rPr>
          <w:rFonts w:ascii="Times New Roman" w:hAnsi="Times New Roman"/>
          <w:sz w:val="28"/>
          <w:szCs w:val="28"/>
        </w:rPr>
        <w:t>представителей).</w:t>
      </w:r>
    </w:p>
    <w:p w:rsidR="00D022DD" w:rsidRPr="005637B8" w:rsidRDefault="00D022DD" w:rsidP="00BE5675">
      <w:pPr>
        <w:pStyle w:val="a4"/>
        <w:spacing w:line="360" w:lineRule="auto"/>
        <w:ind w:left="150" w:right="119"/>
        <w:jc w:val="both"/>
        <w:rPr>
          <w:szCs w:val="28"/>
        </w:rPr>
      </w:pPr>
      <w:r w:rsidRPr="005637B8">
        <w:rPr>
          <w:szCs w:val="28"/>
        </w:rPr>
        <w:t>Основными формами коррекционной р</w:t>
      </w:r>
      <w:r w:rsidR="00450A93">
        <w:rPr>
          <w:szCs w:val="28"/>
        </w:rPr>
        <w:t>аботы с детьми, зачисленными в л</w:t>
      </w:r>
      <w:r w:rsidRPr="005637B8">
        <w:rPr>
          <w:szCs w:val="28"/>
        </w:rPr>
        <w:t>огопункт, являются индивидуальные</w:t>
      </w:r>
      <w:r w:rsidRPr="005637B8">
        <w:rPr>
          <w:spacing w:val="32"/>
          <w:szCs w:val="28"/>
        </w:rPr>
        <w:t xml:space="preserve"> </w:t>
      </w:r>
      <w:r w:rsidRPr="005637B8">
        <w:rPr>
          <w:szCs w:val="28"/>
        </w:rPr>
        <w:t>занятия.</w:t>
      </w:r>
    </w:p>
    <w:p w:rsidR="00D022DD" w:rsidRPr="005637B8" w:rsidRDefault="00D022DD" w:rsidP="00BE5675">
      <w:pPr>
        <w:pStyle w:val="a4"/>
        <w:spacing w:line="360" w:lineRule="auto"/>
        <w:ind w:left="150" w:right="99"/>
        <w:jc w:val="both"/>
        <w:rPr>
          <w:szCs w:val="28"/>
        </w:rPr>
      </w:pPr>
      <w:r w:rsidRPr="005637B8">
        <w:rPr>
          <w:szCs w:val="28"/>
        </w:rPr>
        <w:t>Обследование речи воспитанников проводится учителем-логопедом дошкольного образовательного учреждения с 1 по 15 сентября и с 15 по 30 мая. Все дети с выявленными недостатками в развитии устной речи регистрируются в журнале воспитанников дошкольного образовательного учреждения, нуждающихся в логопедической</w:t>
      </w:r>
      <w:r w:rsidRPr="005637B8">
        <w:rPr>
          <w:spacing w:val="51"/>
          <w:szCs w:val="28"/>
        </w:rPr>
        <w:t xml:space="preserve"> </w:t>
      </w:r>
      <w:r w:rsidRPr="005637B8">
        <w:rPr>
          <w:szCs w:val="28"/>
        </w:rPr>
        <w:t>помощи.</w:t>
      </w:r>
    </w:p>
    <w:p w:rsidR="00D022DD" w:rsidRPr="005637B8" w:rsidRDefault="005A114B" w:rsidP="00BE5675">
      <w:pPr>
        <w:pStyle w:val="a4"/>
        <w:spacing w:line="360" w:lineRule="auto"/>
        <w:ind w:right="98"/>
        <w:jc w:val="both"/>
        <w:rPr>
          <w:szCs w:val="28"/>
        </w:rPr>
      </w:pPr>
      <w:r>
        <w:rPr>
          <w:szCs w:val="28"/>
        </w:rPr>
        <w:t>В логопункт</w:t>
      </w:r>
      <w:r w:rsidR="00D022DD" w:rsidRPr="005637B8">
        <w:rPr>
          <w:szCs w:val="28"/>
        </w:rPr>
        <w:t xml:space="preserve"> направляются воспитанники</w:t>
      </w:r>
      <w:r>
        <w:rPr>
          <w:szCs w:val="28"/>
        </w:rPr>
        <w:t xml:space="preserve"> на основании решения психолого</w:t>
      </w:r>
      <w:r w:rsidR="00D022DD" w:rsidRPr="005637B8">
        <w:rPr>
          <w:szCs w:val="28"/>
        </w:rPr>
        <w:t xml:space="preserve">- </w:t>
      </w:r>
      <w:r w:rsidRPr="005637B8">
        <w:rPr>
          <w:szCs w:val="28"/>
        </w:rPr>
        <w:t>педагогического консилиума (</w:t>
      </w:r>
      <w:r w:rsidR="00D022DD" w:rsidRPr="005637B8">
        <w:rPr>
          <w:szCs w:val="28"/>
        </w:rPr>
        <w:t>далее  –  ПМПк)  дошкольного  учреждения,   с   письменного согласия родителей (законных</w:t>
      </w:r>
      <w:r w:rsidR="00D022DD" w:rsidRPr="005637B8">
        <w:rPr>
          <w:spacing w:val="-12"/>
          <w:szCs w:val="28"/>
        </w:rPr>
        <w:t xml:space="preserve"> </w:t>
      </w:r>
      <w:r w:rsidR="00D022DD" w:rsidRPr="005637B8">
        <w:rPr>
          <w:szCs w:val="28"/>
        </w:rPr>
        <w:t>представителей).</w:t>
      </w:r>
    </w:p>
    <w:p w:rsidR="00D022DD" w:rsidRPr="005637B8" w:rsidRDefault="00D022DD" w:rsidP="00BE5675">
      <w:pPr>
        <w:pStyle w:val="a4"/>
        <w:spacing w:line="360" w:lineRule="auto"/>
        <w:ind w:right="111"/>
        <w:jc w:val="both"/>
        <w:rPr>
          <w:szCs w:val="28"/>
        </w:rPr>
      </w:pPr>
      <w:r w:rsidRPr="005637B8">
        <w:rPr>
          <w:szCs w:val="28"/>
        </w:rPr>
        <w:lastRenderedPageBreak/>
        <w:t>Сроки коррекционной работы зависят от степени выраженности речевых нарушений, индивидуально-личностных особенностей детей и могут варьироваться от 6 месяцев до 12</w:t>
      </w:r>
      <w:r w:rsidRPr="005637B8">
        <w:rPr>
          <w:spacing w:val="-35"/>
          <w:szCs w:val="28"/>
        </w:rPr>
        <w:t xml:space="preserve"> </w:t>
      </w:r>
      <w:r w:rsidRPr="005637B8">
        <w:rPr>
          <w:szCs w:val="28"/>
        </w:rPr>
        <w:t>месяцев.</w:t>
      </w:r>
    </w:p>
    <w:p w:rsidR="0070085B" w:rsidRPr="005637B8" w:rsidRDefault="00D022DD" w:rsidP="00BE5675">
      <w:pPr>
        <w:pStyle w:val="a4"/>
        <w:spacing w:line="360" w:lineRule="auto"/>
        <w:ind w:right="105"/>
        <w:jc w:val="both"/>
        <w:rPr>
          <w:szCs w:val="28"/>
        </w:rPr>
      </w:pPr>
      <w:r w:rsidRPr="005637B8">
        <w:rPr>
          <w:szCs w:val="28"/>
        </w:rPr>
        <w:t xml:space="preserve">Решение о завершении ребенком занятий по коррекции звукопроизношения (все нарушенные звуки поставлены, автоматизированы, смешиваемые звуки дифференцированы) либо </w:t>
      </w:r>
      <w:r w:rsidR="005A114B" w:rsidRPr="005637B8">
        <w:rPr>
          <w:szCs w:val="28"/>
        </w:rPr>
        <w:t>о продолжении</w:t>
      </w:r>
      <w:r w:rsidRPr="005637B8">
        <w:rPr>
          <w:szCs w:val="28"/>
        </w:rPr>
        <w:t xml:space="preserve"> занятий в течение следующего периода принимается по результатам обследования учителем-логопедом.</w:t>
      </w:r>
    </w:p>
    <w:p w:rsidR="00D022DD" w:rsidRPr="005637B8" w:rsidRDefault="00450A93" w:rsidP="00BE5675">
      <w:pPr>
        <w:pStyle w:val="a4"/>
        <w:spacing w:line="360" w:lineRule="auto"/>
        <w:ind w:right="105"/>
        <w:jc w:val="both"/>
        <w:rPr>
          <w:szCs w:val="28"/>
        </w:rPr>
      </w:pPr>
      <w:r>
        <w:rPr>
          <w:szCs w:val="28"/>
        </w:rPr>
        <w:t>Выпуск из л</w:t>
      </w:r>
      <w:r w:rsidR="00D022DD" w:rsidRPr="005637B8">
        <w:rPr>
          <w:szCs w:val="28"/>
        </w:rPr>
        <w:t>огопункта производится по решению психолого-педагогического консилиума дошкольного образовательного учреждения и письменного согласия родителя (законного</w:t>
      </w:r>
      <w:r w:rsidR="00D022DD" w:rsidRPr="005637B8">
        <w:rPr>
          <w:spacing w:val="-6"/>
          <w:szCs w:val="28"/>
        </w:rPr>
        <w:t xml:space="preserve"> </w:t>
      </w:r>
      <w:r w:rsidR="00D022DD" w:rsidRPr="005637B8">
        <w:rPr>
          <w:szCs w:val="28"/>
        </w:rPr>
        <w:t>представителя).</w:t>
      </w:r>
    </w:p>
    <w:p w:rsidR="00D022DD" w:rsidRPr="005637B8" w:rsidRDefault="00D022DD" w:rsidP="00BE5675">
      <w:pPr>
        <w:spacing w:after="0" w:line="360" w:lineRule="auto"/>
        <w:ind w:right="98"/>
        <w:jc w:val="both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b/>
          <w:sz w:val="28"/>
          <w:szCs w:val="28"/>
        </w:rPr>
        <w:t xml:space="preserve">Пункт помощи детям с задержкой психического развития </w:t>
      </w:r>
      <w:r w:rsidR="005A114B">
        <w:rPr>
          <w:rFonts w:ascii="Times New Roman" w:hAnsi="Times New Roman"/>
          <w:sz w:val="28"/>
          <w:szCs w:val="28"/>
        </w:rPr>
        <w:t xml:space="preserve">(если имеются дети) </w:t>
      </w:r>
      <w:r w:rsidRPr="005637B8">
        <w:rPr>
          <w:rFonts w:ascii="Times New Roman" w:hAnsi="Times New Roman"/>
          <w:sz w:val="28"/>
          <w:szCs w:val="28"/>
        </w:rPr>
        <w:t>о</w:t>
      </w:r>
      <w:r w:rsidRPr="005637B8">
        <w:rPr>
          <w:rFonts w:ascii="Times New Roman" w:hAnsi="Times New Roman"/>
          <w:sz w:val="28"/>
          <w:szCs w:val="28"/>
        </w:rPr>
        <w:t>р</w:t>
      </w:r>
      <w:r w:rsidRPr="005637B8">
        <w:rPr>
          <w:rFonts w:ascii="Times New Roman" w:hAnsi="Times New Roman"/>
          <w:sz w:val="28"/>
          <w:szCs w:val="28"/>
        </w:rPr>
        <w:t>ганизован в целях коррекции нарушений развития детей, через обеспечение индив</w:t>
      </w:r>
      <w:r w:rsidRPr="005637B8">
        <w:rPr>
          <w:rFonts w:ascii="Times New Roman" w:hAnsi="Times New Roman"/>
          <w:sz w:val="28"/>
          <w:szCs w:val="28"/>
        </w:rPr>
        <w:t>и</w:t>
      </w:r>
      <w:r w:rsidRPr="005637B8">
        <w:rPr>
          <w:rFonts w:ascii="Times New Roman" w:hAnsi="Times New Roman"/>
          <w:sz w:val="28"/>
          <w:szCs w:val="28"/>
        </w:rPr>
        <w:t>дуально - ориентированной психолого- педагогической помощи воспитанникам с з</w:t>
      </w:r>
      <w:r w:rsidRPr="005637B8">
        <w:rPr>
          <w:rFonts w:ascii="Times New Roman" w:hAnsi="Times New Roman"/>
          <w:sz w:val="28"/>
          <w:szCs w:val="28"/>
        </w:rPr>
        <w:t>а</w:t>
      </w:r>
      <w:r w:rsidRPr="005637B8">
        <w:rPr>
          <w:rFonts w:ascii="Times New Roman" w:hAnsi="Times New Roman"/>
          <w:sz w:val="28"/>
          <w:szCs w:val="28"/>
        </w:rPr>
        <w:t>держкой психического развития с учетом особых образовательных потребностей д</w:t>
      </w:r>
      <w:r w:rsidRPr="005637B8">
        <w:rPr>
          <w:rFonts w:ascii="Times New Roman" w:hAnsi="Times New Roman"/>
          <w:sz w:val="28"/>
          <w:szCs w:val="28"/>
        </w:rPr>
        <w:t>е</w:t>
      </w:r>
      <w:r w:rsidRPr="005637B8">
        <w:rPr>
          <w:rFonts w:ascii="Times New Roman" w:hAnsi="Times New Roman"/>
          <w:sz w:val="28"/>
          <w:szCs w:val="28"/>
        </w:rPr>
        <w:t>тей с ОВЗ и заключений Территориальной психолого-медико- педагогической коми</w:t>
      </w:r>
      <w:r w:rsidRPr="005637B8">
        <w:rPr>
          <w:rFonts w:ascii="Times New Roman" w:hAnsi="Times New Roman"/>
          <w:sz w:val="28"/>
          <w:szCs w:val="28"/>
        </w:rPr>
        <w:t>с</w:t>
      </w:r>
      <w:r w:rsidRPr="005637B8">
        <w:rPr>
          <w:rFonts w:ascii="Times New Roman" w:hAnsi="Times New Roman"/>
          <w:sz w:val="28"/>
          <w:szCs w:val="28"/>
        </w:rPr>
        <w:t>сии</w:t>
      </w:r>
      <w:r w:rsidRPr="005637B8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195CBD">
        <w:rPr>
          <w:rFonts w:ascii="Times New Roman" w:hAnsi="Times New Roman"/>
          <w:sz w:val="28"/>
          <w:szCs w:val="28"/>
        </w:rPr>
        <w:t xml:space="preserve">(ТПМПК) </w:t>
      </w:r>
    </w:p>
    <w:p w:rsidR="00D022DD" w:rsidRPr="005637B8" w:rsidRDefault="00D022DD" w:rsidP="00BE5675">
      <w:pPr>
        <w:pStyle w:val="a4"/>
        <w:spacing w:line="360" w:lineRule="auto"/>
        <w:ind w:right="106"/>
        <w:rPr>
          <w:szCs w:val="28"/>
        </w:rPr>
      </w:pPr>
      <w:r w:rsidRPr="005637B8">
        <w:rPr>
          <w:szCs w:val="28"/>
        </w:rPr>
        <w:t>Основными задачами учителя-дефектолога</w:t>
      </w:r>
      <w:r w:rsidRPr="005637B8">
        <w:rPr>
          <w:spacing w:val="-11"/>
          <w:szCs w:val="28"/>
        </w:rPr>
        <w:t xml:space="preserve"> </w:t>
      </w:r>
      <w:r w:rsidRPr="005637B8">
        <w:rPr>
          <w:szCs w:val="28"/>
        </w:rPr>
        <w:t>являются:</w:t>
      </w:r>
    </w:p>
    <w:p w:rsidR="00D022DD" w:rsidRPr="005637B8" w:rsidRDefault="00B9325E" w:rsidP="000C1339">
      <w:pPr>
        <w:pStyle w:val="a7"/>
        <w:widowControl w:val="0"/>
        <w:numPr>
          <w:ilvl w:val="0"/>
          <w:numId w:val="11"/>
        </w:numPr>
        <w:tabs>
          <w:tab w:val="left" w:pos="588"/>
          <w:tab w:val="left" w:pos="2354"/>
          <w:tab w:val="left" w:pos="3941"/>
          <w:tab w:val="left" w:pos="5246"/>
          <w:tab w:val="left" w:pos="6711"/>
          <w:tab w:val="left" w:pos="7040"/>
          <w:tab w:val="left" w:pos="8594"/>
          <w:tab w:val="left" w:pos="9742"/>
          <w:tab w:val="left" w:pos="10076"/>
        </w:tabs>
        <w:spacing w:after="0" w:line="360" w:lineRule="auto"/>
        <w:ind w:right="10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осуществление </w:t>
      </w:r>
      <w:r w:rsidR="00D022DD" w:rsidRPr="005637B8">
        <w:rPr>
          <w:rFonts w:ascii="Times New Roman" w:hAnsi="Times New Roman"/>
          <w:sz w:val="28"/>
          <w:szCs w:val="28"/>
        </w:rPr>
        <w:t>необ</w:t>
      </w:r>
      <w:r>
        <w:rPr>
          <w:rFonts w:ascii="Times New Roman" w:hAnsi="Times New Roman"/>
          <w:sz w:val="28"/>
          <w:szCs w:val="28"/>
        </w:rPr>
        <w:t xml:space="preserve">ходимой коррекции </w:t>
      </w:r>
      <w:r w:rsidR="004B5F2B">
        <w:rPr>
          <w:rFonts w:ascii="Times New Roman" w:hAnsi="Times New Roman"/>
          <w:sz w:val="28"/>
          <w:szCs w:val="28"/>
        </w:rPr>
        <w:t>недостатков</w:t>
      </w:r>
      <w:r w:rsidR="004B5F2B">
        <w:rPr>
          <w:rFonts w:ascii="Times New Roman" w:hAnsi="Times New Roman"/>
          <w:sz w:val="28"/>
          <w:szCs w:val="28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="004B5F2B">
        <w:rPr>
          <w:rFonts w:ascii="Times New Roman" w:hAnsi="Times New Roman"/>
          <w:sz w:val="28"/>
          <w:szCs w:val="28"/>
        </w:rPr>
        <w:t>психиче</w:t>
      </w:r>
      <w:r>
        <w:rPr>
          <w:rFonts w:ascii="Times New Roman" w:hAnsi="Times New Roman"/>
          <w:sz w:val="28"/>
          <w:szCs w:val="28"/>
        </w:rPr>
        <w:t xml:space="preserve">ском </w:t>
      </w:r>
      <w:r w:rsidR="004B5F2B">
        <w:rPr>
          <w:rFonts w:ascii="Times New Roman" w:hAnsi="Times New Roman"/>
          <w:sz w:val="28"/>
          <w:szCs w:val="28"/>
        </w:rPr>
        <w:t>развитии</w:t>
      </w:r>
      <w:r w:rsidR="004B5F2B">
        <w:rPr>
          <w:rFonts w:ascii="Times New Roman" w:hAnsi="Times New Roman"/>
          <w:sz w:val="28"/>
          <w:szCs w:val="28"/>
        </w:rPr>
        <w:tab/>
      </w:r>
      <w:r w:rsidR="005A114B">
        <w:rPr>
          <w:rFonts w:ascii="Times New Roman" w:hAnsi="Times New Roman"/>
          <w:sz w:val="28"/>
          <w:szCs w:val="28"/>
        </w:rPr>
        <w:t>у детей</w:t>
      </w:r>
      <w:r w:rsidR="00D022DD" w:rsidRPr="005637B8">
        <w:rPr>
          <w:rFonts w:ascii="Times New Roman" w:hAnsi="Times New Roman"/>
          <w:sz w:val="28"/>
          <w:szCs w:val="28"/>
        </w:rPr>
        <w:t xml:space="preserve"> дошкольного</w:t>
      </w:r>
      <w:r w:rsidR="00D022DD" w:rsidRPr="005637B8">
        <w:rPr>
          <w:rFonts w:ascii="Times New Roman" w:hAnsi="Times New Roman"/>
          <w:spacing w:val="-6"/>
          <w:sz w:val="28"/>
          <w:szCs w:val="28"/>
        </w:rPr>
        <w:t xml:space="preserve"> </w:t>
      </w:r>
      <w:r w:rsidR="00D022DD" w:rsidRPr="005637B8">
        <w:rPr>
          <w:rFonts w:ascii="Times New Roman" w:hAnsi="Times New Roman"/>
          <w:sz w:val="28"/>
          <w:szCs w:val="28"/>
        </w:rPr>
        <w:t>возраста;</w:t>
      </w:r>
    </w:p>
    <w:p w:rsidR="00D022DD" w:rsidRPr="005637B8" w:rsidRDefault="00464528" w:rsidP="000C1339">
      <w:pPr>
        <w:pStyle w:val="a7"/>
        <w:widowControl w:val="0"/>
        <w:numPr>
          <w:ilvl w:val="0"/>
          <w:numId w:val="11"/>
        </w:numPr>
        <w:tabs>
          <w:tab w:val="left" w:pos="480"/>
        </w:tabs>
        <w:spacing w:after="0" w:line="360" w:lineRule="auto"/>
        <w:ind w:right="102" w:firstLine="0"/>
        <w:rPr>
          <w:rFonts w:ascii="Times New Roman" w:hAnsi="Times New Roman"/>
          <w:sz w:val="28"/>
          <w:szCs w:val="28"/>
        </w:rPr>
      </w:pPr>
      <w:r w:rsidRPr="005637B8">
        <w:rPr>
          <w:rFonts w:ascii="Times New Roman" w:hAnsi="Times New Roman"/>
          <w:sz w:val="28"/>
          <w:szCs w:val="28"/>
        </w:rPr>
        <w:t xml:space="preserve">  </w:t>
      </w:r>
      <w:r w:rsidR="00D022DD" w:rsidRPr="005637B8">
        <w:rPr>
          <w:rFonts w:ascii="Times New Roman" w:hAnsi="Times New Roman"/>
          <w:sz w:val="28"/>
          <w:szCs w:val="28"/>
        </w:rPr>
        <w:t>распространение и разъяснение знаний из области дефектологии среди педаг</w:t>
      </w:r>
      <w:r w:rsidR="00D022DD" w:rsidRPr="005637B8">
        <w:rPr>
          <w:rFonts w:ascii="Times New Roman" w:hAnsi="Times New Roman"/>
          <w:sz w:val="28"/>
          <w:szCs w:val="28"/>
        </w:rPr>
        <w:t>о</w:t>
      </w:r>
      <w:r w:rsidR="00D022DD" w:rsidRPr="005637B8">
        <w:rPr>
          <w:rFonts w:ascii="Times New Roman" w:hAnsi="Times New Roman"/>
          <w:sz w:val="28"/>
          <w:szCs w:val="28"/>
        </w:rPr>
        <w:t>гов и родителей (законных</w:t>
      </w:r>
      <w:r w:rsidR="00D022DD" w:rsidRPr="005637B8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D022DD" w:rsidRPr="005637B8">
        <w:rPr>
          <w:rFonts w:ascii="Times New Roman" w:hAnsi="Times New Roman"/>
          <w:sz w:val="28"/>
          <w:szCs w:val="28"/>
        </w:rPr>
        <w:t>представителей).</w:t>
      </w:r>
    </w:p>
    <w:p w:rsidR="00D022DD" w:rsidRPr="005637B8" w:rsidRDefault="00D022DD" w:rsidP="00BE5675">
      <w:pPr>
        <w:pStyle w:val="a4"/>
        <w:spacing w:line="360" w:lineRule="auto"/>
        <w:ind w:left="292" w:right="106"/>
        <w:rPr>
          <w:szCs w:val="28"/>
        </w:rPr>
      </w:pPr>
      <w:r w:rsidRPr="005637B8">
        <w:rPr>
          <w:szCs w:val="28"/>
        </w:rPr>
        <w:t xml:space="preserve">– </w:t>
      </w:r>
      <w:r w:rsidR="004E0FFA" w:rsidRPr="005637B8">
        <w:rPr>
          <w:szCs w:val="28"/>
        </w:rPr>
        <w:t xml:space="preserve">  </w:t>
      </w:r>
      <w:r w:rsidRPr="005637B8">
        <w:rPr>
          <w:szCs w:val="28"/>
        </w:rPr>
        <w:t>формирование предпосылок учебной</w:t>
      </w:r>
      <w:r w:rsidRPr="005637B8">
        <w:rPr>
          <w:spacing w:val="-11"/>
          <w:szCs w:val="28"/>
        </w:rPr>
        <w:t xml:space="preserve"> </w:t>
      </w:r>
      <w:r w:rsidRPr="005637B8">
        <w:rPr>
          <w:szCs w:val="28"/>
        </w:rPr>
        <w:t>деятел</w:t>
      </w:r>
      <w:r w:rsidR="004E0FFA" w:rsidRPr="005637B8">
        <w:rPr>
          <w:szCs w:val="28"/>
        </w:rPr>
        <w:t>ьности.</w:t>
      </w:r>
    </w:p>
    <w:p w:rsidR="00D022DD" w:rsidRPr="005637B8" w:rsidRDefault="00D022DD" w:rsidP="008D0F41">
      <w:pPr>
        <w:pStyle w:val="a4"/>
        <w:spacing w:before="5" w:line="360" w:lineRule="auto"/>
        <w:ind w:right="106"/>
        <w:jc w:val="both"/>
        <w:rPr>
          <w:szCs w:val="28"/>
        </w:rPr>
      </w:pPr>
      <w:r w:rsidRPr="005637B8">
        <w:rPr>
          <w:szCs w:val="28"/>
        </w:rPr>
        <w:t>Основными формами коррекционной работы над психическими</w:t>
      </w:r>
      <w:r w:rsidR="004E0FFA" w:rsidRPr="005637B8">
        <w:rPr>
          <w:szCs w:val="28"/>
        </w:rPr>
        <w:t xml:space="preserve"> процессами детей с задержкой п</w:t>
      </w:r>
      <w:r w:rsidRPr="005637B8">
        <w:rPr>
          <w:szCs w:val="28"/>
        </w:rPr>
        <w:t xml:space="preserve">ихического развития являются индивидуальные занятия </w:t>
      </w:r>
      <w:r w:rsidR="00480AE7">
        <w:rPr>
          <w:szCs w:val="28"/>
        </w:rPr>
        <w:t xml:space="preserve">с </w:t>
      </w:r>
      <w:r w:rsidRPr="005637B8">
        <w:rPr>
          <w:szCs w:val="28"/>
        </w:rPr>
        <w:t xml:space="preserve">учителем -  </w:t>
      </w:r>
      <w:r w:rsidRPr="005637B8">
        <w:rPr>
          <w:spacing w:val="25"/>
          <w:szCs w:val="28"/>
        </w:rPr>
        <w:t xml:space="preserve"> </w:t>
      </w:r>
      <w:r w:rsidRPr="005637B8">
        <w:rPr>
          <w:szCs w:val="28"/>
        </w:rPr>
        <w:t>дефектологом.</w:t>
      </w:r>
      <w:r w:rsidR="008D0F41">
        <w:rPr>
          <w:szCs w:val="28"/>
        </w:rPr>
        <w:t xml:space="preserve">  </w:t>
      </w:r>
      <w:r w:rsidRPr="005637B8">
        <w:rPr>
          <w:szCs w:val="28"/>
        </w:rPr>
        <w:t xml:space="preserve">Организация образовательного процесса с детьми с </w:t>
      </w:r>
      <w:r w:rsidR="00480AE7">
        <w:rPr>
          <w:szCs w:val="28"/>
        </w:rPr>
        <w:t>задержкой психического процесса регулируется</w:t>
      </w:r>
      <w:r w:rsidRPr="005637B8">
        <w:rPr>
          <w:szCs w:val="28"/>
        </w:rPr>
        <w:t>:</w:t>
      </w:r>
    </w:p>
    <w:p w:rsidR="00464528" w:rsidRDefault="00480AE7" w:rsidP="000C1339">
      <w:pPr>
        <w:pStyle w:val="a7"/>
        <w:widowControl w:val="0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планом </w:t>
      </w:r>
      <w:r w:rsidR="005A114B">
        <w:rPr>
          <w:rFonts w:ascii="Times New Roman" w:hAnsi="Times New Roman"/>
          <w:sz w:val="28"/>
          <w:szCs w:val="28"/>
        </w:rPr>
        <w:t xml:space="preserve">взаимодействия </w:t>
      </w:r>
      <w:r w:rsidR="005A114B" w:rsidRPr="005637B8">
        <w:rPr>
          <w:rFonts w:ascii="Times New Roman" w:hAnsi="Times New Roman"/>
          <w:spacing w:val="-23"/>
          <w:sz w:val="28"/>
          <w:szCs w:val="28"/>
        </w:rPr>
        <w:t>специалистов</w:t>
      </w:r>
      <w:r w:rsidR="00464528" w:rsidRPr="005637B8">
        <w:rPr>
          <w:rFonts w:ascii="Times New Roman" w:hAnsi="Times New Roman"/>
          <w:sz w:val="28"/>
          <w:szCs w:val="28"/>
        </w:rPr>
        <w:t xml:space="preserve"> дошкольного образовательного учреждения </w:t>
      </w:r>
      <w:r w:rsidR="005A114B">
        <w:rPr>
          <w:rFonts w:ascii="Times New Roman" w:hAnsi="Times New Roman"/>
          <w:sz w:val="28"/>
          <w:szCs w:val="28"/>
        </w:rPr>
        <w:t xml:space="preserve">- </w:t>
      </w:r>
      <w:r w:rsidR="00450A93">
        <w:rPr>
          <w:rFonts w:ascii="Times New Roman" w:hAnsi="Times New Roman"/>
          <w:sz w:val="28"/>
          <w:szCs w:val="28"/>
        </w:rPr>
        <w:t>педагог-психолог</w:t>
      </w:r>
      <w:r w:rsidR="00464528" w:rsidRPr="005637B8">
        <w:rPr>
          <w:rFonts w:ascii="Times New Roman" w:hAnsi="Times New Roman"/>
          <w:sz w:val="28"/>
          <w:szCs w:val="28"/>
        </w:rPr>
        <w:t>, воспитате</w:t>
      </w:r>
      <w:r>
        <w:rPr>
          <w:rFonts w:ascii="Times New Roman" w:hAnsi="Times New Roman"/>
          <w:sz w:val="28"/>
          <w:szCs w:val="28"/>
        </w:rPr>
        <w:t>ли</w:t>
      </w:r>
      <w:r w:rsidR="00464528" w:rsidRPr="005637B8">
        <w:rPr>
          <w:rFonts w:ascii="Times New Roman" w:hAnsi="Times New Roman"/>
          <w:sz w:val="28"/>
          <w:szCs w:val="28"/>
        </w:rPr>
        <w:t>, инструктор по физической культуре, музыкальны</w:t>
      </w:r>
      <w:r>
        <w:rPr>
          <w:rFonts w:ascii="Times New Roman" w:hAnsi="Times New Roman"/>
          <w:sz w:val="28"/>
          <w:szCs w:val="28"/>
        </w:rPr>
        <w:t>й</w:t>
      </w:r>
      <w:r w:rsidR="00464528" w:rsidRPr="005637B8">
        <w:rPr>
          <w:rFonts w:ascii="Times New Roman" w:hAnsi="Times New Roman"/>
          <w:sz w:val="28"/>
          <w:szCs w:val="28"/>
        </w:rPr>
        <w:t xml:space="preserve"> руководите</w:t>
      </w:r>
      <w:r>
        <w:rPr>
          <w:rFonts w:ascii="Times New Roman" w:hAnsi="Times New Roman"/>
          <w:sz w:val="28"/>
          <w:szCs w:val="28"/>
        </w:rPr>
        <w:t>ль</w:t>
      </w:r>
      <w:r w:rsidR="00464528" w:rsidRPr="005637B8">
        <w:rPr>
          <w:rFonts w:ascii="Times New Roman" w:hAnsi="Times New Roman"/>
          <w:sz w:val="28"/>
          <w:szCs w:val="28"/>
        </w:rPr>
        <w:t>;</w:t>
      </w:r>
    </w:p>
    <w:p w:rsidR="00D022DD" w:rsidRPr="005637B8" w:rsidRDefault="005637B8" w:rsidP="000C1339">
      <w:pPr>
        <w:pStyle w:val="a7"/>
        <w:widowControl w:val="0"/>
        <w:numPr>
          <w:ilvl w:val="0"/>
          <w:numId w:val="13"/>
        </w:numPr>
        <w:tabs>
          <w:tab w:val="left" w:pos="284"/>
        </w:tabs>
        <w:spacing w:after="0" w:line="360" w:lineRule="auto"/>
        <w:ind w:left="284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A114B" w:rsidRPr="005637B8">
        <w:rPr>
          <w:rFonts w:ascii="Times New Roman" w:hAnsi="Times New Roman"/>
          <w:sz w:val="28"/>
          <w:szCs w:val="28"/>
        </w:rPr>
        <w:t>положение</w:t>
      </w:r>
      <w:r w:rsidR="005A114B">
        <w:rPr>
          <w:rFonts w:ascii="Times New Roman" w:hAnsi="Times New Roman"/>
          <w:sz w:val="28"/>
          <w:szCs w:val="28"/>
        </w:rPr>
        <w:t>м</w:t>
      </w:r>
      <w:r w:rsidR="005A114B" w:rsidRPr="005637B8">
        <w:rPr>
          <w:rFonts w:ascii="Times New Roman" w:hAnsi="Times New Roman"/>
          <w:sz w:val="28"/>
          <w:szCs w:val="28"/>
        </w:rPr>
        <w:t xml:space="preserve"> о</w:t>
      </w:r>
      <w:r w:rsidR="004E0FFA" w:rsidRPr="005637B8">
        <w:rPr>
          <w:rFonts w:ascii="Times New Roman" w:hAnsi="Times New Roman"/>
          <w:sz w:val="28"/>
          <w:szCs w:val="28"/>
        </w:rPr>
        <w:t xml:space="preserve"> </w:t>
      </w:r>
      <w:r w:rsidR="005A114B" w:rsidRPr="005637B8">
        <w:rPr>
          <w:rFonts w:ascii="Times New Roman" w:hAnsi="Times New Roman"/>
          <w:sz w:val="28"/>
          <w:szCs w:val="28"/>
        </w:rPr>
        <w:t>деятельности психолого</w:t>
      </w:r>
      <w:r w:rsidR="00464528" w:rsidRPr="005637B8">
        <w:rPr>
          <w:rFonts w:ascii="Times New Roman" w:hAnsi="Times New Roman"/>
          <w:sz w:val="28"/>
          <w:szCs w:val="28"/>
        </w:rPr>
        <w:t xml:space="preserve">-медико-педагогического консилиума </w:t>
      </w:r>
      <w:r w:rsidR="005A114B">
        <w:rPr>
          <w:rFonts w:ascii="Times New Roman" w:hAnsi="Times New Roman"/>
          <w:sz w:val="28"/>
          <w:szCs w:val="28"/>
        </w:rPr>
        <w:t>(П</w:t>
      </w:r>
      <w:r w:rsidR="00464528" w:rsidRPr="005637B8">
        <w:rPr>
          <w:rFonts w:ascii="Times New Roman" w:hAnsi="Times New Roman"/>
          <w:sz w:val="28"/>
          <w:szCs w:val="28"/>
        </w:rPr>
        <w:t xml:space="preserve">Пк) </w:t>
      </w:r>
      <w:r w:rsidR="00464528" w:rsidRPr="005637B8">
        <w:rPr>
          <w:rFonts w:ascii="Times New Roman" w:hAnsi="Times New Roman"/>
          <w:sz w:val="28"/>
          <w:szCs w:val="28"/>
        </w:rPr>
        <w:lastRenderedPageBreak/>
        <w:t>дошкольного образовательного</w:t>
      </w:r>
      <w:r w:rsidR="00464528" w:rsidRPr="005637B8">
        <w:rPr>
          <w:rFonts w:ascii="Times New Roman" w:hAnsi="Times New Roman"/>
          <w:spacing w:val="-1"/>
          <w:sz w:val="28"/>
          <w:szCs w:val="28"/>
        </w:rPr>
        <w:t xml:space="preserve"> </w:t>
      </w:r>
      <w:r w:rsidR="00464528" w:rsidRPr="005637B8">
        <w:rPr>
          <w:rFonts w:ascii="Times New Roman" w:hAnsi="Times New Roman"/>
          <w:sz w:val="28"/>
          <w:szCs w:val="28"/>
        </w:rPr>
        <w:t>учреждения.</w:t>
      </w:r>
    </w:p>
    <w:p w:rsidR="004E0FFA" w:rsidRPr="005637B8" w:rsidRDefault="004E0FFA" w:rsidP="00BE5675">
      <w:pPr>
        <w:pStyle w:val="a4"/>
        <w:spacing w:line="360" w:lineRule="auto"/>
        <w:ind w:right="109"/>
        <w:jc w:val="both"/>
        <w:rPr>
          <w:szCs w:val="28"/>
        </w:rPr>
      </w:pPr>
      <w:r w:rsidRPr="005637B8">
        <w:rPr>
          <w:szCs w:val="28"/>
        </w:rPr>
        <w:t>В течение месяца с момента начала посещения группы (продолжения посещения после летнего периода) осуществляется педагогическая и психологическая</w:t>
      </w:r>
      <w:r w:rsidRPr="005637B8">
        <w:rPr>
          <w:spacing w:val="-20"/>
          <w:szCs w:val="28"/>
        </w:rPr>
        <w:t xml:space="preserve"> </w:t>
      </w:r>
      <w:r w:rsidRPr="005637B8">
        <w:rPr>
          <w:szCs w:val="28"/>
        </w:rPr>
        <w:t>диагностика.</w:t>
      </w:r>
    </w:p>
    <w:p w:rsidR="004E0FFA" w:rsidRPr="005637B8" w:rsidRDefault="004E0FFA" w:rsidP="00BE5675">
      <w:pPr>
        <w:pStyle w:val="a4"/>
        <w:spacing w:line="360" w:lineRule="auto"/>
        <w:ind w:right="106"/>
        <w:jc w:val="both"/>
        <w:rPr>
          <w:szCs w:val="28"/>
        </w:rPr>
      </w:pPr>
      <w:r w:rsidRPr="005637B8">
        <w:rPr>
          <w:szCs w:val="28"/>
        </w:rPr>
        <w:t>Результаты проведенного обследования развития ребенка используются для составления индивидуального маршрута, выстраиваемого на основе основной образовательной программы путем применения адекватных способов индивидуализации и создания специальных условий его реализации.</w:t>
      </w:r>
    </w:p>
    <w:p w:rsidR="0070085B" w:rsidRPr="005637B8" w:rsidRDefault="004E0FFA" w:rsidP="00BE5675">
      <w:pPr>
        <w:pStyle w:val="a4"/>
        <w:spacing w:line="360" w:lineRule="auto"/>
        <w:ind w:right="101"/>
        <w:jc w:val="both"/>
        <w:rPr>
          <w:szCs w:val="28"/>
        </w:rPr>
      </w:pPr>
      <w:r w:rsidRPr="005637B8">
        <w:rPr>
          <w:szCs w:val="28"/>
        </w:rPr>
        <w:t>Сроки коррекционной работы зависят от степени выраженности нарушений в развитии ребенка, индивидуально-личностных особенностей детей, от заключений ТПМПК могут варьироваться от 1 года до 2</w:t>
      </w:r>
      <w:r w:rsidRPr="005637B8">
        <w:rPr>
          <w:spacing w:val="-2"/>
          <w:szCs w:val="28"/>
        </w:rPr>
        <w:t xml:space="preserve"> </w:t>
      </w:r>
      <w:r w:rsidRPr="005637B8">
        <w:rPr>
          <w:szCs w:val="28"/>
        </w:rPr>
        <w:t xml:space="preserve">–х лет. </w:t>
      </w:r>
    </w:p>
    <w:p w:rsidR="004B5F2B" w:rsidRPr="008D0F41" w:rsidRDefault="004B5F2B" w:rsidP="008D0F41">
      <w:pPr>
        <w:pStyle w:val="a4"/>
        <w:spacing w:before="44" w:line="360" w:lineRule="auto"/>
        <w:ind w:right="119"/>
        <w:jc w:val="both"/>
      </w:pPr>
      <w:r>
        <w:rPr>
          <w:b/>
        </w:rPr>
        <w:t xml:space="preserve">Во второй половине дня ежедневно воспитатель проводит индивидуальную работу. </w:t>
      </w:r>
      <w:r>
        <w:t>Индивидуальная работа проводится по заданиям учителя-дефектолога, учителя-логопеда. Целью этой работы является развитие познавательной деятельности, речи, а также закрепление навыков и умений, необходимых для усвоения основной образовательной программы дошкольного образования. Чтобы обеспечить оптимальную эффективность данной работы, воспитатель организует параллельную работу детей: для одних подбираются знакомые дидактические игры, другим даются графические задания и упражнения. Воспитатель занимается непосредственно с каждым воспитанником или с мало</w:t>
      </w:r>
      <w:r w:rsidR="008D0F41">
        <w:t>й подгруппой (2-3 ребенка) по 5-</w:t>
      </w:r>
      <w:r>
        <w:t>10</w:t>
      </w:r>
      <w:r>
        <w:rPr>
          <w:spacing w:val="-14"/>
        </w:rPr>
        <w:t xml:space="preserve"> </w:t>
      </w:r>
      <w:r>
        <w:t>минут.</w:t>
      </w:r>
      <w:r w:rsidR="008D0F41">
        <w:t xml:space="preserve"> </w:t>
      </w:r>
      <w:r w:rsidRPr="00A724BA">
        <w:rPr>
          <w:szCs w:val="28"/>
        </w:rPr>
        <w:t>Коррекционное направление предполагает комплекс мер, воздействующих на личность ребенка в целом, преодоление индивидуальных нарушений в развитии. Это направление реализуется благодаря взаимодействию всех специалистов, работающих с данной категорией детей (учитель-логопед, учитель-дефектолог, педагог- психолог, музыкальный руководитель, инструктор по физической культуре, воспитатель</w:t>
      </w:r>
      <w:r>
        <w:rPr>
          <w:szCs w:val="28"/>
        </w:rPr>
        <w:t>)</w:t>
      </w:r>
    </w:p>
    <w:p w:rsidR="004B5F2B" w:rsidRPr="00A724BA" w:rsidRDefault="0070087B" w:rsidP="004B5F2B">
      <w:pPr>
        <w:jc w:val="center"/>
        <w:rPr>
          <w:rFonts w:ascii="Times New Roman" w:hAnsi="Times New Roman"/>
          <w:b/>
          <w:sz w:val="28"/>
          <w:szCs w:val="28"/>
        </w:rPr>
      </w:pPr>
      <w:r w:rsidRPr="0070087B">
        <w:rPr>
          <w:rFonts w:ascii="Times New Roman" w:hAnsi="Times New Roman"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359" type="#_x0000_t176" style="position:absolute;left:0;text-align:left;margin-left:1.35pt;margin-top:26.4pt;width:473.95pt;height:147.4pt;z-index:251640832" wrapcoords="1641 -82 1112 0 159 818 -53 2209 -53 19555 371 20864 1112 21518 1218 21518 20329 21518 20435 21518 21176 20864 21600 19555 21600 2045 21441 818 20435 0 19906 -82 1641 -82">
            <v:textbox style="mso-next-textbox:#_x0000_s1359">
              <w:txbxContent>
                <w:p w:rsidR="00975FB0" w:rsidRPr="00636DB8" w:rsidRDefault="00975FB0" w:rsidP="004B5F2B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17700" cy="292735"/>
                        <wp:effectExtent l="19050" t="0" r="635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770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hrough"/>
          </v:shape>
        </w:pict>
      </w:r>
      <w:r w:rsidR="004B5F2B" w:rsidRPr="00A724BA">
        <w:rPr>
          <w:rFonts w:ascii="Times New Roman" w:hAnsi="Times New Roman"/>
          <w:b/>
          <w:sz w:val="28"/>
          <w:szCs w:val="28"/>
        </w:rPr>
        <w:t>Модель взаимодействия субъектов коррекционно</w:t>
      </w:r>
      <w:r w:rsidR="004B5F2B">
        <w:rPr>
          <w:rFonts w:ascii="Times New Roman" w:hAnsi="Times New Roman"/>
          <w:b/>
          <w:sz w:val="28"/>
          <w:szCs w:val="28"/>
        </w:rPr>
        <w:t>й работы</w:t>
      </w:r>
      <w:r w:rsidR="004B5F2B" w:rsidRPr="00A724BA">
        <w:rPr>
          <w:rFonts w:ascii="Times New Roman" w:hAnsi="Times New Roman"/>
          <w:b/>
          <w:sz w:val="28"/>
          <w:szCs w:val="28"/>
        </w:rPr>
        <w:t xml:space="preserve"> </w:t>
      </w:r>
    </w:p>
    <w:p w:rsidR="004B5F2B" w:rsidRPr="00A724BA" w:rsidRDefault="0070087B" w:rsidP="004B5F2B">
      <w:pPr>
        <w:jc w:val="both"/>
        <w:rPr>
          <w:rFonts w:ascii="Times New Roman" w:hAnsi="Times New Roman"/>
        </w:rPr>
      </w:pPr>
      <w:r w:rsidRPr="0070087B">
        <w:rPr>
          <w:rFonts w:ascii="Times New Roman" w:hAnsi="Times New Roman"/>
          <w:b/>
          <w:noProof/>
          <w:sz w:val="28"/>
          <w:szCs w:val="28"/>
        </w:rPr>
        <w:pict>
          <v:rect id="_x0000_s1361" style="position:absolute;left:0;text-align:left;margin-left:-451.05pt;margin-top:58pt;width:118pt;height:65.9pt;z-index:251642880">
            <v:textbox style="mso-next-textbox:#_x0000_s1361">
              <w:txbxContent>
                <w:p w:rsidR="00975FB0" w:rsidRPr="003B186E" w:rsidRDefault="00975FB0" w:rsidP="004B5F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читель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–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дефектолог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</w:p>
                <w:p w:rsidR="00975FB0" w:rsidRPr="003B186E" w:rsidRDefault="00975FB0" w:rsidP="004B5F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 xml:space="preserve">читель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– 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логопед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педагог- психолог</w:t>
                  </w:r>
                </w:p>
              </w:txbxContent>
            </v:textbox>
          </v:rect>
        </w:pict>
      </w:r>
      <w:r w:rsidRPr="0070087B">
        <w:rPr>
          <w:rFonts w:ascii="Times New Roman" w:hAnsi="Times New Roman"/>
          <w:noProof/>
          <w:sz w:val="28"/>
          <w:szCs w:val="28"/>
        </w:rPr>
        <w:pict>
          <v:rect id="_x0000_s1363" style="position:absolute;left:0;text-align:left;margin-left:-314.65pt;margin-top:53.5pt;width:150pt;height:79.4pt;z-index:251644928">
            <v:textbox style="mso-next-textbox:#_x0000_s1363">
              <w:txbxContent>
                <w:p w:rsidR="00975FB0" w:rsidRPr="003D7EE6" w:rsidRDefault="00975FB0" w:rsidP="004B5F2B">
                  <w:pPr>
                    <w:jc w:val="center"/>
                    <w:rPr>
                      <w:rFonts w:ascii="Times New Roman" w:hAnsi="Times New Roman"/>
                      <w:szCs w:val="24"/>
                    </w:rPr>
                  </w:pPr>
                  <w:r w:rsidRPr="003D7EE6">
                    <w:rPr>
                      <w:rFonts w:ascii="Times New Roman" w:hAnsi="Times New Roman"/>
                      <w:sz w:val="24"/>
                      <w:szCs w:val="28"/>
                    </w:rPr>
                    <w:t>музыкальный руковод</w:t>
                  </w:r>
                  <w:r w:rsidRPr="003D7EE6">
                    <w:rPr>
                      <w:rFonts w:ascii="Times New Roman" w:hAnsi="Times New Roman"/>
                      <w:sz w:val="24"/>
                      <w:szCs w:val="28"/>
                    </w:rPr>
                    <w:t>и</w:t>
                  </w:r>
                  <w:r w:rsidRPr="003D7EE6">
                    <w:rPr>
                      <w:rFonts w:ascii="Times New Roman" w:hAnsi="Times New Roman"/>
                      <w:sz w:val="24"/>
                      <w:szCs w:val="28"/>
                    </w:rPr>
                    <w:t>тель, инструктор по ф</w:t>
                  </w:r>
                  <w:r w:rsidRPr="003D7EE6">
                    <w:rPr>
                      <w:rFonts w:ascii="Times New Roman" w:hAnsi="Times New Roman"/>
                      <w:sz w:val="24"/>
                      <w:szCs w:val="28"/>
                    </w:rPr>
                    <w:t>и</w:t>
                  </w:r>
                  <w:r w:rsidRPr="003D7EE6">
                    <w:rPr>
                      <w:rFonts w:ascii="Times New Roman" w:hAnsi="Times New Roman"/>
                      <w:sz w:val="24"/>
                      <w:szCs w:val="28"/>
                    </w:rPr>
                    <w:t>зической культуре, во</w:t>
                  </w:r>
                  <w:r w:rsidRPr="003D7EE6">
                    <w:rPr>
                      <w:rFonts w:ascii="Times New Roman" w:hAnsi="Times New Roman"/>
                      <w:sz w:val="24"/>
                      <w:szCs w:val="28"/>
                    </w:rPr>
                    <w:t>с</w:t>
                  </w:r>
                  <w:r w:rsidRPr="003D7EE6">
                    <w:rPr>
                      <w:rFonts w:ascii="Times New Roman" w:hAnsi="Times New Roman"/>
                      <w:sz w:val="24"/>
                      <w:szCs w:val="28"/>
                    </w:rPr>
                    <w:t>питатель</w:t>
                  </w:r>
                </w:p>
              </w:txbxContent>
            </v:textbox>
          </v:rect>
        </w:pict>
      </w:r>
      <w:r w:rsidRPr="0070087B">
        <w:rPr>
          <w:rFonts w:ascii="Times New Roman" w:hAnsi="Times New Roman"/>
          <w:b/>
          <w:noProof/>
          <w:sz w:val="28"/>
          <w:szCs w:val="28"/>
        </w:rPr>
        <w:pict>
          <v:rect id="_x0000_s1362" style="position:absolute;left:0;text-align:left;margin-left:-126.35pt;margin-top:45.4pt;width:108pt;height:56pt;z-index:251643904">
            <v:textbox style="mso-next-textbox:#_x0000_s1362">
              <w:txbxContent>
                <w:p w:rsidR="00975FB0" w:rsidRPr="003B186E" w:rsidRDefault="00975FB0" w:rsidP="004B5F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Родители</w:t>
                  </w:r>
                </w:p>
                <w:p w:rsidR="00975FB0" w:rsidRPr="003B186E" w:rsidRDefault="00975FB0" w:rsidP="004B5F2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(законные пре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ставители)</w:t>
                  </w:r>
                </w:p>
              </w:txbxContent>
            </v:textbox>
          </v:rect>
        </w:pict>
      </w:r>
      <w:r w:rsidRPr="0070087B">
        <w:rPr>
          <w:rFonts w:ascii="Times New Roman" w:hAnsi="Times New Roman"/>
          <w:noProof/>
          <w:sz w:val="28"/>
          <w:szCs w:val="28"/>
        </w:rPr>
        <w:pict>
          <v:shapetype id="_x0000_t89" coordsize="21600,21600" o:spt="89" adj="9257,18514,6171" path="m@4,l@0@2@5@2@5@5@2@5@2@0,0@4@2,21600@2@1@1@1@1@2,21600@2xe">
            <v:stroke joinstyle="miter"/>
            <v:formulas>
              <v:f eqn="val #0"/>
              <v:f eqn="val #1"/>
              <v:f eqn="val #2"/>
              <v:f eqn="prod #0 1 2"/>
              <v:f eqn="sum @3 10800 0"/>
              <v:f eqn="sum 21600 #0 #1"/>
              <v:f eqn="sum #1 #2 0"/>
              <v:f eqn="prod @6 1 2"/>
              <v:f eqn="prod #1 2 1"/>
              <v:f eqn="sum @8 0 21600"/>
              <v:f eqn="sum @5 0 @4"/>
              <v:f eqn="sum #0 0 @4"/>
              <v:f eqn="prod @2 @10 @11"/>
            </v:formulas>
            <v:path o:connecttype="custom" o:connectlocs="@4,0;@0,@2;@2,@0;0,@4;@2,21600;@7,@1;@1,@7;21600,@2" o:connectangles="270,180,270,180,90,90,0,0" textboxrect="@12,@5,@1,@1;@5,@12,@1,@1"/>
            <v:handles>
              <v:h position="#0,topLeft" xrange="@2,@9"/>
              <v:h position="#1,#2" xrange="@4,21600" yrange="0,@0"/>
            </v:handles>
          </v:shapetype>
          <v:shape id="_x0000_s1365" type="#_x0000_t89" style="position:absolute;left:0;text-align:left;margin-left:-146.9pt;margin-top:16.3pt;width:30pt;height:36.15pt;rotation:270;z-index:251646976"/>
        </w:pict>
      </w:r>
      <w:r w:rsidRPr="0070087B">
        <w:rPr>
          <w:rFonts w:ascii="Times New Roman" w:hAnsi="Times New Roman"/>
          <w:noProof/>
          <w:sz w:val="28"/>
          <w:szCs w:val="28"/>
        </w:rPr>
        <w:pict>
          <v:shape id="_x0000_s1367" type="#_x0000_t89" style="position:absolute;left:0;text-align:left;margin-left:-375.3pt;margin-top:23.5pt;width:30.65pt;height:30pt;rotation:180;z-index:251649024"/>
        </w:pict>
      </w:r>
      <w:r w:rsidRPr="0070087B">
        <w:rPr>
          <w:rFonts w:ascii="Times New Roman" w:hAnsi="Times New Roman"/>
          <w:noProof/>
          <w:sz w:val="28"/>
          <w:szCs w:val="28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371" type="#_x0000_t68" style="position:absolute;left:0;text-align:left;margin-left:-257.3pt;margin-top:36pt;width:25.3pt;height:13.4pt;z-index:251652096"/>
        </w:pict>
      </w:r>
      <w:r w:rsidRPr="0070087B">
        <w:rPr>
          <w:rFonts w:ascii="Times New Roman" w:hAnsi="Times New Roman"/>
          <w:b/>
          <w:noProof/>
          <w:sz w:val="28"/>
          <w:szCs w:val="28"/>
        </w:rPr>
        <w:pict>
          <v:rect id="_x0000_s1360" style="position:absolute;left:0;text-align:left;margin-left:183.95pt;margin-top:-89.95pt;width:134pt;height:53pt;z-index:251641856">
            <v:textbox>
              <w:txbxContent>
                <w:p w:rsidR="00975FB0" w:rsidRPr="003B186E" w:rsidRDefault="00975FB0" w:rsidP="004B5F2B">
                  <w:pPr>
                    <w:spacing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Специалисты образ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вательной организ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3B186E">
                    <w:rPr>
                      <w:rFonts w:ascii="Times New Roman" w:hAnsi="Times New Roman"/>
                      <w:sz w:val="24"/>
                      <w:szCs w:val="24"/>
                    </w:rPr>
                    <w:t>ции</w:t>
                  </w:r>
                </w:p>
              </w:txbxContent>
            </v:textbox>
          </v:rect>
        </w:pict>
      </w:r>
      <w:r w:rsidRPr="0070087B">
        <w:rPr>
          <w:rFonts w:ascii="Times New Roman" w:hAnsi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70" type="#_x0000_t32" style="position:absolute;left:0;text-align:left;margin-left:69.05pt;margin-top:-23.95pt;width:362.95pt;height:0;z-index:251651072" o:connectortype="straight"/>
        </w:pict>
      </w:r>
      <w:r w:rsidRPr="0070087B">
        <w:rPr>
          <w:rFonts w:ascii="Times New Roman" w:hAnsi="Times New Roman"/>
          <w:noProof/>
          <w:sz w:val="28"/>
          <w:szCs w:val="28"/>
        </w:rPr>
        <w:pict>
          <v:shape id="_x0000_s1366" type="#_x0000_t89" style="position:absolute;left:0;text-align:left;margin-left:100.15pt;margin-top:-68.8pt;width:33pt;height:30.65pt;rotation:90;z-index:251648000"/>
        </w:pict>
      </w:r>
      <w:r w:rsidRPr="0070087B">
        <w:rPr>
          <w:rFonts w:ascii="Times New Roman" w:hAnsi="Times New Roman"/>
          <w:b/>
          <w:noProof/>
          <w:sz w:val="28"/>
          <w:szCs w:val="28"/>
        </w:rPr>
        <w:pict>
          <v:shape id="_x0000_s1364" type="#_x0000_t89" style="position:absolute;left:0;text-align:left;margin-left:383.95pt;margin-top:-66.95pt;width:36.15pt;height:30pt;z-index:251645952"/>
        </w:pict>
      </w:r>
      <w:r w:rsidRPr="0070087B">
        <w:rPr>
          <w:rFonts w:ascii="Times New Roman" w:hAnsi="Times New Roman"/>
          <w:noProof/>
          <w:sz w:val="28"/>
          <w:szCs w:val="28"/>
        </w:rPr>
        <w:pict>
          <v:shape id="_x0000_s1369" type="#_x0000_t32" style="position:absolute;left:0;text-align:left;margin-left:431.9pt;margin-top:-84.95pt;width:.05pt;height:61pt;flip:y;z-index:251650048" o:connectortype="straight">
            <v:stroke endarrow="block"/>
          </v:shape>
        </w:pic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Взаимодействие осуществляется через следующие </w:t>
      </w:r>
      <w:r w:rsidRPr="000964CE">
        <w:rPr>
          <w:rFonts w:ascii="Times New Roman" w:hAnsi="Times New Roman"/>
          <w:b/>
          <w:sz w:val="28"/>
          <w:szCs w:val="28"/>
        </w:rPr>
        <w:t>формы:</w: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перспективный план взаимодействия;</w:t>
      </w:r>
    </w:p>
    <w:p w:rsidR="004B5F2B" w:rsidRDefault="004B5F2B" w:rsidP="00480AE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комплексно-тематический план;</w: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индивидуальное консультирование, беседы;</w: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мастер-классы;</w:t>
      </w:r>
    </w:p>
    <w:p w:rsidR="004B5F2B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открытые просмотры;</w:t>
      </w:r>
    </w:p>
    <w:p w:rsidR="004B5F2B" w:rsidRPr="003B186E" w:rsidRDefault="004B5F2B" w:rsidP="004B5F2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индивидуальные маршруты развития.</w:t>
      </w:r>
    </w:p>
    <w:p w:rsidR="004B5F2B" w:rsidRPr="0048624F" w:rsidRDefault="004B5F2B" w:rsidP="004B5F2B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коррекционная работа в </w:t>
      </w:r>
      <w:r w:rsidRPr="0048624F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>направлена</w:t>
      </w:r>
      <w:r w:rsidRPr="0048624F">
        <w:rPr>
          <w:rFonts w:ascii="Times New Roman" w:hAnsi="Times New Roman" w:cs="Times New Roman"/>
          <w:sz w:val="28"/>
          <w:szCs w:val="28"/>
        </w:rPr>
        <w:t xml:space="preserve"> на:</w:t>
      </w:r>
      <w:r w:rsidRPr="003B186E">
        <w:rPr>
          <w:sz w:val="28"/>
          <w:szCs w:val="28"/>
        </w:rPr>
        <w:t xml:space="preserve"> </w:t>
      </w:r>
    </w:p>
    <w:p w:rsidR="004B5F2B" w:rsidRDefault="004B5F2B" w:rsidP="000C1339">
      <w:pPr>
        <w:pStyle w:val="ConsPlusNormal"/>
        <w:numPr>
          <w:ilvl w:val="0"/>
          <w:numId w:val="2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8624F">
        <w:rPr>
          <w:rFonts w:ascii="Times New Roman" w:hAnsi="Times New Roman" w:cs="Times New Roman"/>
          <w:sz w:val="28"/>
          <w:szCs w:val="28"/>
        </w:rPr>
        <w:t xml:space="preserve">обеспечение коррекции нарушений </w:t>
      </w:r>
      <w:r>
        <w:rPr>
          <w:rFonts w:ascii="Times New Roman" w:hAnsi="Times New Roman" w:cs="Times New Roman"/>
          <w:sz w:val="28"/>
          <w:szCs w:val="28"/>
        </w:rPr>
        <w:t xml:space="preserve">речевого и познавательного </w:t>
      </w:r>
      <w:r w:rsidRPr="0048624F">
        <w:rPr>
          <w:rFonts w:ascii="Times New Roman" w:hAnsi="Times New Roman" w:cs="Times New Roman"/>
          <w:sz w:val="28"/>
          <w:szCs w:val="28"/>
        </w:rPr>
        <w:t>развития, оказ</w:t>
      </w:r>
      <w:r w:rsidRPr="0048624F">
        <w:rPr>
          <w:rFonts w:ascii="Times New Roman" w:hAnsi="Times New Roman" w:cs="Times New Roman"/>
          <w:sz w:val="28"/>
          <w:szCs w:val="28"/>
        </w:rPr>
        <w:t>а</w:t>
      </w:r>
      <w:r w:rsidRPr="0048624F">
        <w:rPr>
          <w:rFonts w:ascii="Times New Roman" w:hAnsi="Times New Roman" w:cs="Times New Roman"/>
          <w:sz w:val="28"/>
          <w:szCs w:val="28"/>
        </w:rPr>
        <w:t>ние им квалифицированной помощи в освоении Программы;</w:t>
      </w:r>
    </w:p>
    <w:p w:rsidR="004B5F2B" w:rsidRPr="005C053A" w:rsidRDefault="004B5F2B" w:rsidP="000C1339">
      <w:pPr>
        <w:pStyle w:val="ConsPlusNormal"/>
        <w:numPr>
          <w:ilvl w:val="0"/>
          <w:numId w:val="2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освоение детьми Программы, их разностороннее развитие с учетом возрастных и индивидуальных особенностей и особых образовательных потребностей, соц</w:t>
      </w:r>
      <w:r w:rsidRPr="005C053A">
        <w:rPr>
          <w:rFonts w:ascii="Times New Roman" w:hAnsi="Times New Roman" w:cs="Times New Roman"/>
          <w:sz w:val="28"/>
          <w:szCs w:val="28"/>
        </w:rPr>
        <w:t>и</w:t>
      </w:r>
      <w:r w:rsidRPr="005C053A">
        <w:rPr>
          <w:rFonts w:ascii="Times New Roman" w:hAnsi="Times New Roman" w:cs="Times New Roman"/>
          <w:sz w:val="28"/>
          <w:szCs w:val="28"/>
        </w:rPr>
        <w:t>альной адаптации.</w:t>
      </w:r>
    </w:p>
    <w:p w:rsidR="004B5F2B" w:rsidRPr="009C0830" w:rsidRDefault="004B5F2B" w:rsidP="004B5F2B">
      <w:pPr>
        <w:pStyle w:val="21"/>
        <w:spacing w:line="276" w:lineRule="auto"/>
        <w:ind w:left="0"/>
        <w:jc w:val="both"/>
        <w:rPr>
          <w:b w:val="0"/>
          <w:bCs w:val="0"/>
          <w:sz w:val="28"/>
          <w:lang w:val="ru-RU"/>
        </w:rPr>
      </w:pPr>
      <w:r w:rsidRPr="00E23189">
        <w:rPr>
          <w:sz w:val="28"/>
          <w:lang w:val="ru-RU"/>
        </w:rPr>
        <w:t>Психолого-педагогическое сопровождение образовательного</w:t>
      </w:r>
      <w:r w:rsidRPr="00E23189">
        <w:rPr>
          <w:spacing w:val="-21"/>
          <w:sz w:val="28"/>
          <w:lang w:val="ru-RU"/>
        </w:rPr>
        <w:t xml:space="preserve"> </w:t>
      </w:r>
      <w:r w:rsidRPr="00E23189">
        <w:rPr>
          <w:sz w:val="28"/>
          <w:lang w:val="ru-RU"/>
        </w:rPr>
        <w:t>процесса</w:t>
      </w:r>
      <w:r>
        <w:rPr>
          <w:sz w:val="28"/>
          <w:lang w:val="ru-RU"/>
        </w:rPr>
        <w:t>.</w:t>
      </w:r>
    </w:p>
    <w:p w:rsidR="004B5F2B" w:rsidRPr="003C10D6" w:rsidRDefault="004B5F2B" w:rsidP="004B5F2B">
      <w:pPr>
        <w:pStyle w:val="a4"/>
        <w:spacing w:line="276" w:lineRule="auto"/>
        <w:ind w:right="122" w:firstLine="300"/>
        <w:jc w:val="both"/>
        <w:rPr>
          <w:szCs w:val="28"/>
        </w:rPr>
      </w:pPr>
      <w:r w:rsidRPr="003C10D6">
        <w:rPr>
          <w:szCs w:val="28"/>
        </w:rPr>
        <w:t>Система психолого-педагогического сопровождения – это процесс создания условий для раскрытия потенциальных возможностей каждого 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 xml:space="preserve">нка с целью усвоения образовательного содержания, коррекции имеющихся нарушений. Основу системы </w:t>
      </w:r>
      <w:r w:rsidR="005A114B" w:rsidRPr="003C10D6">
        <w:rPr>
          <w:szCs w:val="28"/>
        </w:rPr>
        <w:t>составляет взаимодействие между</w:t>
      </w:r>
      <w:r w:rsidRPr="003C10D6">
        <w:rPr>
          <w:szCs w:val="28"/>
        </w:rPr>
        <w:t xml:space="preserve"> педагогами и специалистами дошкольного образовательного учреждения. Необходимым условием эффективности взаимодействия в коррекционной работе является активность всех участников образовательного процесса. В связи с этим работа реализуется в следующих направлениях:</w:t>
      </w:r>
    </w:p>
    <w:p w:rsidR="004B5F2B" w:rsidRPr="003C10D6" w:rsidRDefault="004B5F2B" w:rsidP="000C1339">
      <w:pPr>
        <w:pStyle w:val="a7"/>
        <w:widowControl w:val="0"/>
        <w:numPr>
          <w:ilvl w:val="0"/>
          <w:numId w:val="10"/>
        </w:numPr>
        <w:tabs>
          <w:tab w:val="left" w:pos="252"/>
        </w:tabs>
        <w:spacing w:after="0"/>
        <w:ind w:hanging="139"/>
        <w:jc w:val="both"/>
        <w:rPr>
          <w:rFonts w:ascii="Times New Roman" w:hAnsi="Times New Roman"/>
          <w:sz w:val="28"/>
          <w:szCs w:val="28"/>
        </w:rPr>
      </w:pPr>
      <w:r w:rsidRPr="003C10D6">
        <w:rPr>
          <w:rFonts w:ascii="Times New Roman" w:hAnsi="Times New Roman"/>
          <w:sz w:val="28"/>
          <w:szCs w:val="28"/>
        </w:rPr>
        <w:t>педагог-психолог –</w:t>
      </w:r>
      <w:r w:rsidRPr="003C10D6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3C10D6">
        <w:rPr>
          <w:rFonts w:ascii="Times New Roman" w:hAnsi="Times New Roman"/>
          <w:sz w:val="28"/>
          <w:szCs w:val="28"/>
        </w:rPr>
        <w:t>педагоги,</w:t>
      </w:r>
    </w:p>
    <w:p w:rsidR="004B5F2B" w:rsidRPr="003C10D6" w:rsidRDefault="004B5F2B" w:rsidP="000C1339">
      <w:pPr>
        <w:pStyle w:val="a7"/>
        <w:widowControl w:val="0"/>
        <w:numPr>
          <w:ilvl w:val="0"/>
          <w:numId w:val="10"/>
        </w:numPr>
        <w:tabs>
          <w:tab w:val="left" w:pos="252"/>
        </w:tabs>
        <w:spacing w:after="0"/>
        <w:ind w:hanging="139"/>
        <w:jc w:val="both"/>
        <w:rPr>
          <w:rFonts w:ascii="Times New Roman" w:hAnsi="Times New Roman"/>
          <w:sz w:val="28"/>
          <w:szCs w:val="28"/>
        </w:rPr>
      </w:pPr>
      <w:r w:rsidRPr="003C10D6">
        <w:rPr>
          <w:rFonts w:ascii="Times New Roman" w:hAnsi="Times New Roman"/>
          <w:sz w:val="28"/>
          <w:szCs w:val="28"/>
        </w:rPr>
        <w:t>педагог-психолог –</w:t>
      </w:r>
      <w:r w:rsidRPr="003C10D6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3C10D6">
        <w:rPr>
          <w:rFonts w:ascii="Times New Roman" w:hAnsi="Times New Roman"/>
          <w:sz w:val="28"/>
          <w:szCs w:val="28"/>
        </w:rPr>
        <w:t>дети,</w:t>
      </w:r>
    </w:p>
    <w:p w:rsidR="00BE5675" w:rsidRPr="00B9325E" w:rsidRDefault="004B5F2B" w:rsidP="000C1339">
      <w:pPr>
        <w:pStyle w:val="a7"/>
        <w:widowControl w:val="0"/>
        <w:numPr>
          <w:ilvl w:val="0"/>
          <w:numId w:val="10"/>
        </w:numPr>
        <w:tabs>
          <w:tab w:val="left" w:pos="252"/>
        </w:tabs>
        <w:spacing w:after="0"/>
        <w:ind w:hanging="139"/>
        <w:jc w:val="both"/>
        <w:rPr>
          <w:rFonts w:ascii="Times New Roman" w:hAnsi="Times New Roman"/>
          <w:sz w:val="28"/>
          <w:szCs w:val="28"/>
        </w:rPr>
      </w:pPr>
      <w:r w:rsidRPr="003C10D6">
        <w:rPr>
          <w:rFonts w:ascii="Times New Roman" w:hAnsi="Times New Roman"/>
          <w:sz w:val="28"/>
          <w:szCs w:val="28"/>
        </w:rPr>
        <w:t>педагог-психолог –</w:t>
      </w:r>
      <w:r w:rsidRPr="003C10D6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3C10D6">
        <w:rPr>
          <w:rFonts w:ascii="Times New Roman" w:hAnsi="Times New Roman"/>
          <w:sz w:val="28"/>
          <w:szCs w:val="28"/>
        </w:rPr>
        <w:t>родители.</w:t>
      </w:r>
    </w:p>
    <w:p w:rsidR="004B5F2B" w:rsidRPr="00E23189" w:rsidRDefault="004B5F2B" w:rsidP="004B5F2B">
      <w:pPr>
        <w:pStyle w:val="21"/>
        <w:spacing w:before="5" w:line="276" w:lineRule="auto"/>
        <w:ind w:left="0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Реализация системы психолого-педагогического сопровождения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b/>
          <w:szCs w:val="28"/>
        </w:rPr>
        <w:t xml:space="preserve">Цель взаимодействия: </w:t>
      </w:r>
      <w:r w:rsidRPr="003C10D6">
        <w:rPr>
          <w:szCs w:val="28"/>
        </w:rPr>
        <w:t>разработать систему мероприятий по коррекции речевых нарушений, познавательных процессов и эмоционально-волевой</w:t>
      </w:r>
      <w:r w:rsidRPr="003C10D6">
        <w:rPr>
          <w:spacing w:val="-15"/>
          <w:szCs w:val="28"/>
        </w:rPr>
        <w:t xml:space="preserve"> </w:t>
      </w:r>
      <w:r w:rsidRPr="003C10D6">
        <w:rPr>
          <w:szCs w:val="28"/>
        </w:rPr>
        <w:t>сферы.</w:t>
      </w:r>
    </w:p>
    <w:p w:rsidR="004B5F2B" w:rsidRPr="00E23189" w:rsidRDefault="004B5F2B" w:rsidP="004B5F2B">
      <w:pPr>
        <w:pStyle w:val="21"/>
        <w:spacing w:before="5" w:line="276" w:lineRule="auto"/>
        <w:ind w:left="0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Задачи</w:t>
      </w:r>
      <w:r w:rsidRPr="00E23189">
        <w:rPr>
          <w:spacing w:val="-6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взаимодействия: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-Оценить уровень эмоционального благополучия 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 в группе детского</w:t>
      </w:r>
      <w:r w:rsidRPr="003C10D6">
        <w:rPr>
          <w:spacing w:val="-31"/>
          <w:szCs w:val="28"/>
        </w:rPr>
        <w:t xml:space="preserve"> </w:t>
      </w:r>
      <w:r w:rsidRPr="003C10D6">
        <w:rPr>
          <w:szCs w:val="28"/>
        </w:rPr>
        <w:t>сада.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-Получить информацию об индивидуально-типологических особенностях</w:t>
      </w:r>
      <w:r w:rsidRPr="003C10D6">
        <w:rPr>
          <w:spacing w:val="-25"/>
          <w:szCs w:val="28"/>
        </w:rPr>
        <w:t xml:space="preserve"> </w:t>
      </w:r>
      <w:r w:rsidRPr="003C10D6">
        <w:rPr>
          <w:szCs w:val="28"/>
        </w:rPr>
        <w:t>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нка.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szCs w:val="28"/>
        </w:rPr>
        <w:t>-Обучить педагогов адекватным методам взаимодействия с детьми, имеющими недостатки в физическом или психическом развитии и родителями этих</w:t>
      </w:r>
      <w:r w:rsidRPr="003C10D6">
        <w:rPr>
          <w:spacing w:val="-22"/>
          <w:szCs w:val="28"/>
        </w:rPr>
        <w:t xml:space="preserve"> </w:t>
      </w:r>
      <w:r w:rsidRPr="003C10D6">
        <w:rPr>
          <w:szCs w:val="28"/>
        </w:rPr>
        <w:t>детей.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szCs w:val="28"/>
        </w:rPr>
        <w:lastRenderedPageBreak/>
        <w:t>-Помочь создать условия, способствующие развитию у детей познавательных психических процессов и эмоционально-волевой</w:t>
      </w:r>
      <w:r w:rsidRPr="003C10D6">
        <w:rPr>
          <w:spacing w:val="-9"/>
          <w:szCs w:val="28"/>
        </w:rPr>
        <w:t xml:space="preserve"> </w:t>
      </w:r>
      <w:r w:rsidRPr="003C10D6">
        <w:rPr>
          <w:szCs w:val="28"/>
        </w:rPr>
        <w:t>сферы.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-Обучать способам бесконфликтного общения с родителями, коллегами,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администрацией.</w:t>
      </w:r>
    </w:p>
    <w:p w:rsidR="004B5F2B" w:rsidRPr="003C10D6" w:rsidRDefault="00480AE7" w:rsidP="004B5F2B">
      <w:pPr>
        <w:spacing w:after="0"/>
        <w:ind w:right="-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Сотрудничество</w:t>
      </w:r>
      <w:r w:rsidR="004B5F2B" w:rsidRPr="003C10D6">
        <w:rPr>
          <w:rFonts w:ascii="Times New Roman" w:hAnsi="Times New Roman"/>
          <w:sz w:val="28"/>
          <w:szCs w:val="28"/>
        </w:rPr>
        <w:t xml:space="preserve"> ПМПк и ТПМПК. </w:t>
      </w:r>
    </w:p>
    <w:p w:rsidR="004B5F2B" w:rsidRPr="003C10D6" w:rsidRDefault="004B5F2B" w:rsidP="004B5F2B">
      <w:pPr>
        <w:spacing w:after="0"/>
        <w:ind w:right="-42"/>
        <w:rPr>
          <w:rFonts w:ascii="Times New Roman" w:hAnsi="Times New Roman"/>
          <w:b/>
          <w:bCs/>
          <w:sz w:val="28"/>
          <w:szCs w:val="28"/>
        </w:rPr>
      </w:pPr>
      <w:r w:rsidRPr="003C10D6">
        <w:rPr>
          <w:rFonts w:ascii="Times New Roman" w:hAnsi="Times New Roman"/>
          <w:b/>
          <w:bCs/>
          <w:sz w:val="28"/>
          <w:szCs w:val="28"/>
        </w:rPr>
        <w:t>Основные этапы системы сопровождения детей с ОВЗ</w:t>
      </w:r>
      <w:r w:rsidR="005A114B">
        <w:rPr>
          <w:rFonts w:ascii="Times New Roman" w:hAnsi="Times New Roman"/>
          <w:b/>
          <w:bCs/>
          <w:sz w:val="28"/>
          <w:szCs w:val="28"/>
        </w:rPr>
        <w:t xml:space="preserve"> (при наличии)</w:t>
      </w:r>
      <w:r w:rsidRPr="003C10D6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4B5F2B" w:rsidRPr="003C10D6" w:rsidRDefault="004B5F2B" w:rsidP="004B5F2B">
      <w:pPr>
        <w:spacing w:after="0"/>
        <w:ind w:right="-42"/>
        <w:rPr>
          <w:rFonts w:ascii="Times New Roman" w:hAnsi="Times New Roman"/>
          <w:b/>
          <w:bCs/>
          <w:sz w:val="28"/>
          <w:szCs w:val="28"/>
        </w:rPr>
      </w:pPr>
      <w:r w:rsidRPr="003C10D6">
        <w:rPr>
          <w:rFonts w:ascii="Times New Roman" w:hAnsi="Times New Roman"/>
          <w:b/>
          <w:bCs/>
          <w:sz w:val="28"/>
          <w:szCs w:val="28"/>
        </w:rPr>
        <w:t>1этап –</w:t>
      </w:r>
      <w:r w:rsidRPr="003C10D6">
        <w:rPr>
          <w:rFonts w:ascii="Times New Roman" w:hAnsi="Times New Roman"/>
          <w:b/>
          <w:bCs/>
          <w:spacing w:val="-6"/>
          <w:sz w:val="28"/>
          <w:szCs w:val="28"/>
        </w:rPr>
        <w:t xml:space="preserve"> </w:t>
      </w:r>
      <w:r w:rsidRPr="003C10D6">
        <w:rPr>
          <w:rFonts w:ascii="Times New Roman" w:hAnsi="Times New Roman"/>
          <w:b/>
          <w:bCs/>
          <w:sz w:val="28"/>
          <w:szCs w:val="28"/>
        </w:rPr>
        <w:t>диагностический</w:t>
      </w:r>
    </w:p>
    <w:p w:rsidR="003C10D6" w:rsidRPr="00BE5675" w:rsidRDefault="004B5F2B" w:rsidP="00BE5675">
      <w:pPr>
        <w:spacing w:after="0"/>
        <w:ind w:right="-42"/>
        <w:rPr>
          <w:rFonts w:ascii="Times New Roman" w:hAnsi="Times New Roman"/>
          <w:sz w:val="28"/>
          <w:szCs w:val="28"/>
        </w:rPr>
      </w:pPr>
      <w:r w:rsidRPr="003C10D6">
        <w:rPr>
          <w:rFonts w:ascii="Times New Roman" w:hAnsi="Times New Roman"/>
          <w:b/>
          <w:sz w:val="28"/>
          <w:szCs w:val="28"/>
        </w:rPr>
        <w:t>Цель</w:t>
      </w:r>
      <w:r w:rsidRPr="003C10D6">
        <w:rPr>
          <w:rFonts w:ascii="Times New Roman" w:hAnsi="Times New Roman"/>
          <w:sz w:val="28"/>
          <w:szCs w:val="28"/>
        </w:rPr>
        <w:t>: выявление проблем и специфики отклонений у детей с ограниченными возмо</w:t>
      </w:r>
      <w:r w:rsidRPr="003C10D6">
        <w:rPr>
          <w:rFonts w:ascii="Times New Roman" w:hAnsi="Times New Roman"/>
          <w:sz w:val="28"/>
          <w:szCs w:val="28"/>
        </w:rPr>
        <w:t>ж</w:t>
      </w:r>
      <w:r w:rsidRPr="003C10D6">
        <w:rPr>
          <w:rFonts w:ascii="Times New Roman" w:hAnsi="Times New Roman"/>
          <w:sz w:val="28"/>
          <w:szCs w:val="28"/>
        </w:rPr>
        <w:t>ностями здоровья.</w:t>
      </w:r>
    </w:p>
    <w:p w:rsidR="004B5F2B" w:rsidRPr="00E23189" w:rsidRDefault="004B5F2B" w:rsidP="004B5F2B">
      <w:pPr>
        <w:pStyle w:val="21"/>
        <w:spacing w:before="5" w:line="276" w:lineRule="auto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Задачи: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</w:t>
      </w:r>
      <w:r w:rsidR="005A114B" w:rsidRPr="003C10D6">
        <w:rPr>
          <w:szCs w:val="28"/>
        </w:rPr>
        <w:t>изучить особенности</w:t>
      </w:r>
      <w:r w:rsidRPr="003C10D6">
        <w:rPr>
          <w:szCs w:val="28"/>
        </w:rPr>
        <w:t xml:space="preserve"> </w:t>
      </w:r>
      <w:r w:rsidR="005A114B" w:rsidRPr="003C10D6">
        <w:rPr>
          <w:szCs w:val="28"/>
        </w:rPr>
        <w:t>детей с</w:t>
      </w:r>
      <w:r w:rsidRPr="003C10D6">
        <w:rPr>
          <w:szCs w:val="28"/>
        </w:rPr>
        <w:t xml:space="preserve"> нарушением физического или </w:t>
      </w:r>
      <w:r w:rsidR="005A114B" w:rsidRPr="003C10D6">
        <w:rPr>
          <w:szCs w:val="28"/>
        </w:rPr>
        <w:t xml:space="preserve">психического развития,  </w:t>
      </w:r>
      <w:r w:rsidRPr="003C10D6">
        <w:rPr>
          <w:spacing w:val="11"/>
          <w:szCs w:val="28"/>
        </w:rPr>
        <w:t xml:space="preserve"> </w:t>
      </w:r>
      <w:r w:rsidR="005A114B">
        <w:rPr>
          <w:szCs w:val="28"/>
        </w:rPr>
        <w:t xml:space="preserve">определить </w:t>
      </w:r>
      <w:r w:rsidRPr="003C10D6">
        <w:rPr>
          <w:szCs w:val="28"/>
        </w:rPr>
        <w:t>«группу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риска»,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-определить специфику образовательной работы с этими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детьми,</w:t>
      </w:r>
    </w:p>
    <w:p w:rsidR="004B5F2B" w:rsidRPr="003C10D6" w:rsidRDefault="004B5F2B" w:rsidP="004B5F2B">
      <w:pPr>
        <w:pStyle w:val="a4"/>
        <w:spacing w:line="276" w:lineRule="auto"/>
        <w:jc w:val="both"/>
        <w:rPr>
          <w:szCs w:val="28"/>
        </w:rPr>
      </w:pPr>
      <w:r w:rsidRPr="003C10D6">
        <w:rPr>
          <w:szCs w:val="28"/>
        </w:rPr>
        <w:t>-определить уровень готовности педагогов для решения коррекционных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задач.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szCs w:val="28"/>
        </w:rPr>
        <w:t>Результат: определены проблемные зоны и профессиональный потенциал в работе педагогов, выявлены индивидуальные особенности детей и детских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коллективов.</w:t>
      </w:r>
    </w:p>
    <w:p w:rsidR="004B5F2B" w:rsidRPr="003C10D6" w:rsidRDefault="004B5F2B" w:rsidP="000C1339">
      <w:pPr>
        <w:pStyle w:val="21"/>
        <w:numPr>
          <w:ilvl w:val="0"/>
          <w:numId w:val="9"/>
        </w:numPr>
        <w:tabs>
          <w:tab w:val="left" w:pos="292"/>
        </w:tabs>
        <w:spacing w:before="5" w:line="276" w:lineRule="auto"/>
        <w:jc w:val="both"/>
        <w:rPr>
          <w:b w:val="0"/>
          <w:bCs w:val="0"/>
          <w:sz w:val="28"/>
          <w:szCs w:val="28"/>
        </w:rPr>
      </w:pPr>
      <w:r w:rsidRPr="003C10D6">
        <w:rPr>
          <w:sz w:val="28"/>
          <w:szCs w:val="28"/>
        </w:rPr>
        <w:t>этап –</w:t>
      </w:r>
      <w:r w:rsidRPr="003C10D6">
        <w:rPr>
          <w:spacing w:val="-3"/>
          <w:sz w:val="28"/>
          <w:szCs w:val="28"/>
        </w:rPr>
        <w:t xml:space="preserve"> </w:t>
      </w:r>
      <w:r w:rsidRPr="003C10D6">
        <w:rPr>
          <w:sz w:val="28"/>
          <w:szCs w:val="28"/>
        </w:rPr>
        <w:t>поисковый</w:t>
      </w:r>
    </w:p>
    <w:p w:rsidR="004B5F2B" w:rsidRPr="003C10D6" w:rsidRDefault="004B5F2B" w:rsidP="004B5F2B">
      <w:pPr>
        <w:pStyle w:val="a4"/>
        <w:spacing w:line="276" w:lineRule="auto"/>
        <w:ind w:right="128"/>
        <w:rPr>
          <w:szCs w:val="28"/>
        </w:rPr>
      </w:pPr>
      <w:r w:rsidRPr="003C10D6">
        <w:rPr>
          <w:b/>
          <w:szCs w:val="28"/>
        </w:rPr>
        <w:t>Цель</w:t>
      </w:r>
      <w:r w:rsidRPr="003C10D6">
        <w:rPr>
          <w:szCs w:val="28"/>
        </w:rPr>
        <w:t>: подбор информации о путях и способах сопровождения детей, нуждающихся в коррекции, доведение этой информации до всех заинтересованных участников образовательного</w:t>
      </w:r>
      <w:r w:rsidRPr="003C10D6">
        <w:rPr>
          <w:spacing w:val="-37"/>
          <w:szCs w:val="28"/>
        </w:rPr>
        <w:t xml:space="preserve"> </w:t>
      </w:r>
      <w:r w:rsidRPr="003C10D6">
        <w:rPr>
          <w:szCs w:val="28"/>
        </w:rPr>
        <w:t>процесса.</w:t>
      </w:r>
    </w:p>
    <w:p w:rsidR="004B5F2B" w:rsidRPr="003C10D6" w:rsidRDefault="004B5F2B" w:rsidP="004B5F2B">
      <w:pPr>
        <w:pStyle w:val="a4"/>
        <w:spacing w:line="276" w:lineRule="auto"/>
        <w:ind w:right="116"/>
        <w:jc w:val="both"/>
        <w:rPr>
          <w:szCs w:val="28"/>
        </w:rPr>
      </w:pPr>
      <w:r w:rsidRPr="003C10D6">
        <w:rPr>
          <w:szCs w:val="28"/>
        </w:rPr>
        <w:t>Результат: знакомство педагогов с результатами обследования познавательной и эмоциональной сферы, с взаимодействием детей в группе; составление портрета 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нка; анализ психолого- педагогических условий развития 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нка, анализ форм и методов коррекционного</w:t>
      </w:r>
      <w:r w:rsidRPr="003C10D6">
        <w:rPr>
          <w:spacing w:val="-27"/>
          <w:szCs w:val="28"/>
        </w:rPr>
        <w:t xml:space="preserve"> </w:t>
      </w:r>
      <w:r w:rsidRPr="003C10D6">
        <w:rPr>
          <w:szCs w:val="28"/>
        </w:rPr>
        <w:t>воздействия.</w:t>
      </w:r>
    </w:p>
    <w:p w:rsidR="004B5F2B" w:rsidRPr="003C10D6" w:rsidRDefault="004B5F2B" w:rsidP="000C1339">
      <w:pPr>
        <w:pStyle w:val="21"/>
        <w:numPr>
          <w:ilvl w:val="0"/>
          <w:numId w:val="9"/>
        </w:numPr>
        <w:tabs>
          <w:tab w:val="left" w:pos="292"/>
        </w:tabs>
        <w:spacing w:before="5" w:line="276" w:lineRule="auto"/>
        <w:rPr>
          <w:b w:val="0"/>
          <w:bCs w:val="0"/>
          <w:sz w:val="28"/>
          <w:szCs w:val="28"/>
        </w:rPr>
      </w:pPr>
      <w:r w:rsidRPr="003C10D6">
        <w:rPr>
          <w:sz w:val="28"/>
          <w:szCs w:val="28"/>
        </w:rPr>
        <w:t>этап –</w:t>
      </w:r>
      <w:r w:rsidRPr="003C10D6">
        <w:rPr>
          <w:spacing w:val="-7"/>
          <w:sz w:val="28"/>
          <w:szCs w:val="28"/>
        </w:rPr>
        <w:t xml:space="preserve"> </w:t>
      </w:r>
      <w:r w:rsidRPr="003C10D6">
        <w:rPr>
          <w:sz w:val="28"/>
          <w:szCs w:val="28"/>
        </w:rPr>
        <w:t>проектировочный</w:t>
      </w:r>
    </w:p>
    <w:p w:rsidR="004B5F2B" w:rsidRPr="003C10D6" w:rsidRDefault="004B5F2B" w:rsidP="004B5F2B">
      <w:pPr>
        <w:pStyle w:val="a4"/>
        <w:tabs>
          <w:tab w:val="left" w:pos="986"/>
          <w:tab w:val="left" w:pos="1861"/>
          <w:tab w:val="left" w:pos="2938"/>
          <w:tab w:val="left" w:pos="4766"/>
          <w:tab w:val="left" w:pos="5133"/>
          <w:tab w:val="left" w:pos="6517"/>
          <w:tab w:val="left" w:pos="8517"/>
          <w:tab w:val="left" w:pos="10327"/>
        </w:tabs>
        <w:spacing w:line="276" w:lineRule="auto"/>
        <w:ind w:right="128"/>
        <w:rPr>
          <w:szCs w:val="28"/>
        </w:rPr>
      </w:pPr>
      <w:r w:rsidRPr="003C10D6">
        <w:rPr>
          <w:b/>
          <w:szCs w:val="28"/>
        </w:rPr>
        <w:t>Цель:</w:t>
      </w:r>
      <w:r w:rsidRPr="003C10D6">
        <w:rPr>
          <w:b/>
          <w:szCs w:val="28"/>
        </w:rPr>
        <w:tab/>
      </w:r>
      <w:r w:rsidRPr="003C10D6">
        <w:rPr>
          <w:szCs w:val="28"/>
        </w:rPr>
        <w:t>выбор</w:t>
      </w:r>
      <w:r w:rsidRPr="003C10D6">
        <w:rPr>
          <w:szCs w:val="28"/>
        </w:rPr>
        <w:tab/>
        <w:t>методов</w:t>
      </w:r>
      <w:r w:rsidRPr="003C10D6">
        <w:rPr>
          <w:szCs w:val="28"/>
        </w:rPr>
        <w:tab/>
        <w:t>сопровождения</w:t>
      </w:r>
      <w:r w:rsidRPr="003C10D6">
        <w:rPr>
          <w:szCs w:val="28"/>
        </w:rPr>
        <w:tab/>
        <w:t>и</w:t>
      </w:r>
      <w:r w:rsidRPr="003C10D6">
        <w:rPr>
          <w:szCs w:val="28"/>
        </w:rPr>
        <w:tab/>
        <w:t>коррекции, прогнозирование эффективности</w:t>
      </w:r>
      <w:r w:rsidRPr="003C10D6">
        <w:rPr>
          <w:szCs w:val="28"/>
        </w:rPr>
        <w:tab/>
        <w:t>и планирование работы, составление схемы (модели)</w:t>
      </w:r>
      <w:r w:rsidRPr="003C10D6">
        <w:rPr>
          <w:spacing w:val="-21"/>
          <w:szCs w:val="28"/>
        </w:rPr>
        <w:t xml:space="preserve"> </w:t>
      </w:r>
      <w:r w:rsidRPr="003C10D6">
        <w:rPr>
          <w:szCs w:val="28"/>
        </w:rPr>
        <w:t>взаимодействия.</w:t>
      </w:r>
    </w:p>
    <w:p w:rsidR="004B5F2B" w:rsidRPr="003C10D6" w:rsidRDefault="004B5F2B" w:rsidP="004B5F2B">
      <w:pPr>
        <w:pStyle w:val="a4"/>
        <w:spacing w:line="276" w:lineRule="auto"/>
        <w:ind w:right="126"/>
        <w:jc w:val="both"/>
        <w:rPr>
          <w:szCs w:val="28"/>
        </w:rPr>
      </w:pPr>
      <w:r w:rsidRPr="003C10D6">
        <w:rPr>
          <w:szCs w:val="28"/>
        </w:rPr>
        <w:t xml:space="preserve">Результат: выработка системы мер по коррекции развития детей, рекомендации для каждой возрастной группы и по индивидуальному сопровождению детей, определение </w:t>
      </w:r>
      <w:r w:rsidR="005A114B" w:rsidRPr="003C10D6">
        <w:rPr>
          <w:szCs w:val="28"/>
        </w:rPr>
        <w:t>зоны взаимодействия</w:t>
      </w:r>
      <w:r w:rsidRPr="003C10D6">
        <w:rPr>
          <w:szCs w:val="28"/>
        </w:rPr>
        <w:t xml:space="preserve"> участников образовательного процесса, разработка маршрутов индивидуального сопровождения для</w:t>
      </w:r>
      <w:r w:rsidRPr="003C10D6">
        <w:rPr>
          <w:spacing w:val="-6"/>
          <w:szCs w:val="28"/>
        </w:rPr>
        <w:t xml:space="preserve"> </w:t>
      </w:r>
      <w:r w:rsidRPr="003C10D6">
        <w:rPr>
          <w:szCs w:val="28"/>
        </w:rPr>
        <w:t>детей.</w:t>
      </w:r>
    </w:p>
    <w:p w:rsidR="00480AE7" w:rsidRPr="005A114B" w:rsidRDefault="004B5F2B" w:rsidP="005A114B">
      <w:pPr>
        <w:pStyle w:val="21"/>
        <w:numPr>
          <w:ilvl w:val="0"/>
          <w:numId w:val="9"/>
        </w:numPr>
        <w:tabs>
          <w:tab w:val="left" w:pos="292"/>
        </w:tabs>
        <w:spacing w:before="40"/>
        <w:rPr>
          <w:b w:val="0"/>
          <w:bCs w:val="0"/>
          <w:sz w:val="28"/>
          <w:szCs w:val="28"/>
        </w:rPr>
      </w:pPr>
      <w:r w:rsidRPr="003C10D6">
        <w:rPr>
          <w:sz w:val="28"/>
          <w:szCs w:val="28"/>
          <w:lang w:val="ru-RU"/>
        </w:rPr>
        <w:t xml:space="preserve"> </w:t>
      </w:r>
      <w:r w:rsidRPr="003C10D6">
        <w:rPr>
          <w:sz w:val="28"/>
          <w:szCs w:val="28"/>
        </w:rPr>
        <w:t>этап –</w:t>
      </w:r>
      <w:r w:rsidRPr="003C10D6">
        <w:rPr>
          <w:spacing w:val="-5"/>
          <w:sz w:val="28"/>
          <w:szCs w:val="28"/>
        </w:rPr>
        <w:t xml:space="preserve"> </w:t>
      </w:r>
      <w:r w:rsidRPr="003C10D6">
        <w:rPr>
          <w:sz w:val="28"/>
          <w:szCs w:val="28"/>
        </w:rPr>
        <w:t>деятельностный</w:t>
      </w:r>
      <w:r w:rsidRPr="003C10D6">
        <w:rPr>
          <w:b w:val="0"/>
          <w:bCs w:val="0"/>
          <w:sz w:val="28"/>
          <w:szCs w:val="28"/>
        </w:rPr>
        <w:t>.</w:t>
      </w:r>
    </w:p>
    <w:p w:rsidR="004B5F2B" w:rsidRPr="003C10D6" w:rsidRDefault="004B5F2B" w:rsidP="004B5F2B">
      <w:pPr>
        <w:pStyle w:val="a4"/>
        <w:ind w:right="108"/>
        <w:jc w:val="both"/>
        <w:rPr>
          <w:szCs w:val="28"/>
        </w:rPr>
      </w:pPr>
      <w:r w:rsidRPr="003C10D6">
        <w:rPr>
          <w:b/>
          <w:szCs w:val="28"/>
        </w:rPr>
        <w:t>Цель</w:t>
      </w:r>
      <w:r w:rsidRPr="003C10D6">
        <w:rPr>
          <w:szCs w:val="28"/>
        </w:rPr>
        <w:t>: обеспечение достижения ожидаемого результата; координация деятельности всех участников коррекционного</w:t>
      </w:r>
      <w:r w:rsidRPr="003C10D6">
        <w:rPr>
          <w:spacing w:val="-11"/>
          <w:szCs w:val="28"/>
        </w:rPr>
        <w:t xml:space="preserve"> </w:t>
      </w:r>
      <w:r w:rsidRPr="003C10D6">
        <w:rPr>
          <w:szCs w:val="28"/>
        </w:rPr>
        <w:t>процесса.</w:t>
      </w:r>
    </w:p>
    <w:p w:rsidR="004B5F2B" w:rsidRPr="003C10D6" w:rsidRDefault="004B5F2B" w:rsidP="004B5F2B">
      <w:pPr>
        <w:pStyle w:val="a4"/>
        <w:ind w:right="105"/>
        <w:jc w:val="both"/>
        <w:rPr>
          <w:szCs w:val="28"/>
        </w:rPr>
      </w:pPr>
      <w:r w:rsidRPr="003C10D6">
        <w:rPr>
          <w:szCs w:val="28"/>
        </w:rPr>
        <w:t>Результат: выработана система взаимодействия педагогов по коррекции недостатков в развитии воспитанников; получена положительная динамика в результатах коррекционной</w:t>
      </w:r>
      <w:r w:rsidRPr="003C10D6">
        <w:rPr>
          <w:spacing w:val="-31"/>
          <w:szCs w:val="28"/>
        </w:rPr>
        <w:t xml:space="preserve"> </w:t>
      </w:r>
      <w:r w:rsidRPr="003C10D6">
        <w:rPr>
          <w:szCs w:val="28"/>
        </w:rPr>
        <w:t>работы.</w:t>
      </w:r>
    </w:p>
    <w:p w:rsidR="004B5F2B" w:rsidRPr="003C10D6" w:rsidRDefault="004B5F2B" w:rsidP="000C1339">
      <w:pPr>
        <w:pStyle w:val="21"/>
        <w:numPr>
          <w:ilvl w:val="0"/>
          <w:numId w:val="9"/>
        </w:numPr>
        <w:tabs>
          <w:tab w:val="left" w:pos="292"/>
        </w:tabs>
        <w:spacing w:before="5" w:line="274" w:lineRule="exact"/>
        <w:rPr>
          <w:b w:val="0"/>
          <w:bCs w:val="0"/>
          <w:sz w:val="28"/>
          <w:szCs w:val="28"/>
        </w:rPr>
      </w:pPr>
      <w:r w:rsidRPr="003C10D6">
        <w:rPr>
          <w:sz w:val="28"/>
          <w:szCs w:val="28"/>
        </w:rPr>
        <w:t>этап –</w:t>
      </w:r>
      <w:r w:rsidRPr="003C10D6">
        <w:rPr>
          <w:spacing w:val="-6"/>
          <w:sz w:val="28"/>
          <w:szCs w:val="28"/>
        </w:rPr>
        <w:t xml:space="preserve"> </w:t>
      </w:r>
      <w:r w:rsidRPr="003C10D6">
        <w:rPr>
          <w:sz w:val="28"/>
          <w:szCs w:val="28"/>
        </w:rPr>
        <w:t>рефлексивный</w:t>
      </w:r>
    </w:p>
    <w:p w:rsidR="004B5F2B" w:rsidRPr="003C10D6" w:rsidRDefault="004B5F2B" w:rsidP="004B5F2B">
      <w:pPr>
        <w:pStyle w:val="a4"/>
        <w:spacing w:line="274" w:lineRule="exact"/>
        <w:jc w:val="both"/>
        <w:rPr>
          <w:szCs w:val="28"/>
        </w:rPr>
      </w:pPr>
      <w:r w:rsidRPr="003C10D6">
        <w:rPr>
          <w:b/>
          <w:szCs w:val="28"/>
        </w:rPr>
        <w:t>Цель</w:t>
      </w:r>
      <w:r w:rsidRPr="003C10D6">
        <w:rPr>
          <w:szCs w:val="28"/>
        </w:rPr>
        <w:t>: мониторинг коррекционного процесса (промежуточный и</w:t>
      </w:r>
      <w:r w:rsidRPr="003C10D6">
        <w:rPr>
          <w:spacing w:val="-23"/>
          <w:szCs w:val="28"/>
        </w:rPr>
        <w:t xml:space="preserve"> </w:t>
      </w:r>
      <w:r w:rsidRPr="003C10D6">
        <w:rPr>
          <w:szCs w:val="28"/>
        </w:rPr>
        <w:t>итоговый).</w:t>
      </w:r>
    </w:p>
    <w:p w:rsidR="004B5F2B" w:rsidRPr="003C10D6" w:rsidRDefault="004B5F2B" w:rsidP="004B5F2B">
      <w:pPr>
        <w:pStyle w:val="a4"/>
        <w:ind w:right="104"/>
        <w:jc w:val="both"/>
        <w:rPr>
          <w:szCs w:val="28"/>
        </w:rPr>
      </w:pPr>
      <w:r w:rsidRPr="003C10D6">
        <w:rPr>
          <w:szCs w:val="28"/>
        </w:rPr>
        <w:lastRenderedPageBreak/>
        <w:t>Результат: совершенствование системы методов, средств, технологий, используемых в коррекционной работе; адаптация маршрутов индивидуального сопровождения к положительным (или отрицательным) результатам развития</w:t>
      </w:r>
      <w:r w:rsidRPr="003C10D6">
        <w:rPr>
          <w:spacing w:val="-20"/>
          <w:szCs w:val="28"/>
        </w:rPr>
        <w:t xml:space="preserve"> </w:t>
      </w:r>
      <w:r w:rsidRPr="003C10D6">
        <w:rPr>
          <w:szCs w:val="28"/>
        </w:rPr>
        <w:t>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нка.</w:t>
      </w:r>
    </w:p>
    <w:p w:rsidR="004B5F2B" w:rsidRPr="00E23189" w:rsidRDefault="004B5F2B" w:rsidP="003C10D6">
      <w:pPr>
        <w:pStyle w:val="21"/>
        <w:spacing w:before="5" w:line="274" w:lineRule="exact"/>
        <w:ind w:left="0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Реализация системы психолого-педагогического сопровождения</w:t>
      </w:r>
      <w:r w:rsidRPr="00E23189">
        <w:rPr>
          <w:spacing w:val="-19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детей</w:t>
      </w:r>
    </w:p>
    <w:p w:rsidR="004B5F2B" w:rsidRPr="003C10D6" w:rsidRDefault="004B5F2B" w:rsidP="004B5F2B">
      <w:pPr>
        <w:pStyle w:val="a4"/>
        <w:ind w:right="105"/>
        <w:jc w:val="both"/>
        <w:rPr>
          <w:szCs w:val="28"/>
        </w:rPr>
      </w:pPr>
      <w:r w:rsidRPr="003C10D6">
        <w:rPr>
          <w:b/>
          <w:szCs w:val="28"/>
        </w:rPr>
        <w:t>Цель</w:t>
      </w:r>
      <w:r w:rsidRPr="003C10D6">
        <w:rPr>
          <w:szCs w:val="28"/>
        </w:rPr>
        <w:t>: развитие у детей дошкольного возраста как определ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нных личностных качеств (эмоциональных, нравственно-волевых, коммуникативных) так и психических функций, создающих основу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для</w:t>
      </w:r>
      <w:r w:rsidRPr="003C10D6">
        <w:rPr>
          <w:spacing w:val="-11"/>
          <w:szCs w:val="28"/>
        </w:rPr>
        <w:t xml:space="preserve"> </w:t>
      </w:r>
      <w:r w:rsidRPr="003C10D6">
        <w:rPr>
          <w:szCs w:val="28"/>
        </w:rPr>
        <w:t>успешного</w:t>
      </w:r>
      <w:r w:rsidRPr="003C10D6">
        <w:rPr>
          <w:spacing w:val="-11"/>
          <w:szCs w:val="28"/>
        </w:rPr>
        <w:t xml:space="preserve"> </w:t>
      </w:r>
      <w:r w:rsidRPr="003C10D6">
        <w:rPr>
          <w:szCs w:val="28"/>
        </w:rPr>
        <w:t>обучения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в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общеобразовательной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школе.</w:t>
      </w:r>
    </w:p>
    <w:p w:rsidR="004B5F2B" w:rsidRPr="00E23189" w:rsidRDefault="004B5F2B" w:rsidP="004B5F2B">
      <w:pPr>
        <w:pStyle w:val="21"/>
        <w:spacing w:before="5" w:line="274" w:lineRule="exact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Задачи:</w:t>
      </w:r>
    </w:p>
    <w:p w:rsidR="004B5F2B" w:rsidRPr="003C10D6" w:rsidRDefault="004B5F2B" w:rsidP="004B5F2B">
      <w:pPr>
        <w:pStyle w:val="a4"/>
        <w:spacing w:line="274" w:lineRule="exact"/>
        <w:jc w:val="both"/>
        <w:rPr>
          <w:szCs w:val="28"/>
        </w:rPr>
      </w:pPr>
      <w:r w:rsidRPr="003C10D6">
        <w:rPr>
          <w:szCs w:val="28"/>
        </w:rPr>
        <w:t>-Развитие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познавательных</w:t>
      </w:r>
      <w:r w:rsidRPr="003C10D6">
        <w:rPr>
          <w:spacing w:val="-16"/>
          <w:szCs w:val="28"/>
        </w:rPr>
        <w:t xml:space="preserve"> </w:t>
      </w:r>
      <w:r w:rsidRPr="003C10D6">
        <w:rPr>
          <w:szCs w:val="28"/>
        </w:rPr>
        <w:t>и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психических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процессов</w:t>
      </w:r>
      <w:r w:rsidRPr="003C10D6">
        <w:rPr>
          <w:spacing w:val="-15"/>
          <w:szCs w:val="28"/>
        </w:rPr>
        <w:t xml:space="preserve"> </w:t>
      </w:r>
      <w:r w:rsidRPr="003C10D6">
        <w:rPr>
          <w:szCs w:val="28"/>
        </w:rPr>
        <w:t>(восприятия,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памяти,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внимания,</w:t>
      </w:r>
      <w:r w:rsidRPr="003C10D6">
        <w:rPr>
          <w:spacing w:val="-15"/>
          <w:szCs w:val="28"/>
        </w:rPr>
        <w:t xml:space="preserve"> </w:t>
      </w:r>
      <w:r w:rsidRPr="003C10D6">
        <w:rPr>
          <w:szCs w:val="28"/>
        </w:rPr>
        <w:t>воображения).</w:t>
      </w:r>
    </w:p>
    <w:p w:rsidR="004B5F2B" w:rsidRPr="003C10D6" w:rsidRDefault="004B5F2B" w:rsidP="004B5F2B">
      <w:pPr>
        <w:pStyle w:val="a4"/>
        <w:ind w:right="98"/>
        <w:jc w:val="both"/>
        <w:rPr>
          <w:szCs w:val="28"/>
        </w:rPr>
      </w:pPr>
      <w:r w:rsidRPr="003C10D6">
        <w:rPr>
          <w:szCs w:val="28"/>
        </w:rPr>
        <w:t>-Развитие интеллектуальной сферы (мыслительных умений, наглядно-действенного, наглядно- образного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и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словесно-логического,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творческого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и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аналитического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мышления).</w:t>
      </w:r>
    </w:p>
    <w:p w:rsid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-Развитие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эмоциональной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сферы,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введение</w:t>
      </w:r>
      <w:r w:rsidRPr="003C10D6">
        <w:rPr>
          <w:spacing w:val="-13"/>
          <w:szCs w:val="28"/>
        </w:rPr>
        <w:t xml:space="preserve"> </w:t>
      </w:r>
      <w:r w:rsidRPr="003C10D6">
        <w:rPr>
          <w:szCs w:val="28"/>
        </w:rPr>
        <w:t>в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мир</w:t>
      </w:r>
      <w:r w:rsidRPr="003C10D6">
        <w:rPr>
          <w:spacing w:val="-14"/>
          <w:szCs w:val="28"/>
        </w:rPr>
        <w:t xml:space="preserve"> </w:t>
      </w:r>
      <w:r w:rsidRPr="003C10D6">
        <w:rPr>
          <w:szCs w:val="28"/>
        </w:rPr>
        <w:t>человеческих</w:t>
      </w:r>
      <w:r w:rsidRPr="003C10D6">
        <w:rPr>
          <w:spacing w:val="-12"/>
          <w:szCs w:val="28"/>
        </w:rPr>
        <w:t xml:space="preserve"> </w:t>
      </w:r>
      <w:r w:rsidRPr="003C10D6">
        <w:rPr>
          <w:szCs w:val="28"/>
        </w:rPr>
        <w:t>эмоций.</w:t>
      </w:r>
    </w:p>
    <w:p w:rsidR="004B5F2B" w:rsidRP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-Совершенствование</w:t>
      </w:r>
      <w:r w:rsidRPr="003C10D6">
        <w:rPr>
          <w:spacing w:val="-31"/>
          <w:szCs w:val="28"/>
        </w:rPr>
        <w:t xml:space="preserve"> </w:t>
      </w:r>
      <w:r w:rsidRPr="003C10D6">
        <w:rPr>
          <w:szCs w:val="28"/>
        </w:rPr>
        <w:t>коммуникативных</w:t>
      </w:r>
      <w:r w:rsidRPr="003C10D6">
        <w:rPr>
          <w:spacing w:val="-28"/>
          <w:szCs w:val="28"/>
        </w:rPr>
        <w:t xml:space="preserve"> </w:t>
      </w:r>
      <w:r w:rsidRPr="003C10D6">
        <w:rPr>
          <w:szCs w:val="28"/>
        </w:rPr>
        <w:t>умений.</w:t>
      </w:r>
    </w:p>
    <w:p w:rsidR="004B5F2B" w:rsidRP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-Развитие</w:t>
      </w:r>
      <w:r w:rsidRPr="003C10D6">
        <w:rPr>
          <w:spacing w:val="-16"/>
          <w:szCs w:val="28"/>
        </w:rPr>
        <w:t xml:space="preserve"> </w:t>
      </w:r>
      <w:r w:rsidRPr="003C10D6">
        <w:rPr>
          <w:szCs w:val="28"/>
        </w:rPr>
        <w:t>личностной</w:t>
      </w:r>
      <w:r w:rsidRPr="003C10D6">
        <w:rPr>
          <w:spacing w:val="-12"/>
          <w:szCs w:val="28"/>
        </w:rPr>
        <w:t xml:space="preserve"> </w:t>
      </w:r>
      <w:r w:rsidRPr="003C10D6">
        <w:rPr>
          <w:szCs w:val="28"/>
        </w:rPr>
        <w:t>сферы</w:t>
      </w:r>
      <w:r w:rsidRPr="003C10D6">
        <w:rPr>
          <w:spacing w:val="-16"/>
          <w:szCs w:val="28"/>
        </w:rPr>
        <w:t xml:space="preserve"> </w:t>
      </w:r>
      <w:r w:rsidRPr="003C10D6">
        <w:rPr>
          <w:szCs w:val="28"/>
        </w:rPr>
        <w:t>(самооценки,</w:t>
      </w:r>
      <w:r w:rsidRPr="003C10D6">
        <w:rPr>
          <w:spacing w:val="-12"/>
          <w:szCs w:val="28"/>
        </w:rPr>
        <w:t xml:space="preserve"> </w:t>
      </w:r>
      <w:r w:rsidRPr="003C10D6">
        <w:rPr>
          <w:szCs w:val="28"/>
        </w:rPr>
        <w:t>уверенности</w:t>
      </w:r>
      <w:r w:rsidRPr="003C10D6">
        <w:rPr>
          <w:spacing w:val="-12"/>
          <w:szCs w:val="28"/>
        </w:rPr>
        <w:t xml:space="preserve"> </w:t>
      </w:r>
      <w:r w:rsidRPr="003C10D6">
        <w:rPr>
          <w:szCs w:val="28"/>
        </w:rPr>
        <w:t>в</w:t>
      </w:r>
      <w:r w:rsidRPr="003C10D6">
        <w:rPr>
          <w:spacing w:val="-15"/>
          <w:szCs w:val="28"/>
        </w:rPr>
        <w:t xml:space="preserve"> </w:t>
      </w:r>
      <w:r w:rsidRPr="003C10D6">
        <w:rPr>
          <w:szCs w:val="28"/>
        </w:rPr>
        <w:t>себе).</w:t>
      </w:r>
    </w:p>
    <w:p w:rsidR="004B5F2B" w:rsidRP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-Развитие</w:t>
      </w:r>
      <w:r w:rsidRPr="003C10D6">
        <w:rPr>
          <w:spacing w:val="-18"/>
          <w:szCs w:val="28"/>
        </w:rPr>
        <w:t xml:space="preserve"> </w:t>
      </w:r>
      <w:r w:rsidRPr="003C10D6">
        <w:rPr>
          <w:szCs w:val="28"/>
        </w:rPr>
        <w:t>волевой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сферы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реб</w:t>
      </w:r>
      <w:r w:rsidRPr="003C10D6">
        <w:rPr>
          <w:rFonts w:ascii="Cambria Math" w:hAnsi="Cambria Math" w:cs="Cambria Math"/>
          <w:szCs w:val="28"/>
        </w:rPr>
        <w:t>ѐ</w:t>
      </w:r>
      <w:r w:rsidRPr="003C10D6">
        <w:rPr>
          <w:szCs w:val="28"/>
        </w:rPr>
        <w:t>нка</w:t>
      </w:r>
      <w:r w:rsidRPr="003C10D6">
        <w:rPr>
          <w:spacing w:val="-20"/>
          <w:szCs w:val="28"/>
        </w:rPr>
        <w:t xml:space="preserve"> </w:t>
      </w:r>
      <w:r w:rsidRPr="003C10D6">
        <w:rPr>
          <w:szCs w:val="28"/>
        </w:rPr>
        <w:t>(произвольности,</w:t>
      </w:r>
      <w:r w:rsidRPr="003C10D6">
        <w:rPr>
          <w:spacing w:val="-17"/>
          <w:szCs w:val="28"/>
        </w:rPr>
        <w:t xml:space="preserve"> </w:t>
      </w:r>
      <w:r w:rsidRPr="003C10D6">
        <w:rPr>
          <w:szCs w:val="28"/>
        </w:rPr>
        <w:t>саморегуляции)</w:t>
      </w:r>
    </w:p>
    <w:p w:rsidR="004B5F2B" w:rsidRPr="003C10D6" w:rsidRDefault="004B5F2B" w:rsidP="004B5F2B">
      <w:pPr>
        <w:pStyle w:val="a4"/>
        <w:jc w:val="both"/>
        <w:rPr>
          <w:szCs w:val="28"/>
        </w:rPr>
      </w:pPr>
      <w:r w:rsidRPr="003C10D6">
        <w:rPr>
          <w:szCs w:val="28"/>
        </w:rPr>
        <w:t>-Формирование</w:t>
      </w:r>
      <w:r w:rsidRPr="003C10D6">
        <w:rPr>
          <w:spacing w:val="-22"/>
          <w:szCs w:val="28"/>
        </w:rPr>
        <w:t xml:space="preserve"> </w:t>
      </w:r>
      <w:r w:rsidRPr="003C10D6">
        <w:rPr>
          <w:szCs w:val="28"/>
        </w:rPr>
        <w:t>позитивной</w:t>
      </w:r>
      <w:r w:rsidRPr="003C10D6">
        <w:rPr>
          <w:spacing w:val="-19"/>
          <w:szCs w:val="28"/>
        </w:rPr>
        <w:t xml:space="preserve"> </w:t>
      </w:r>
      <w:r w:rsidRPr="003C10D6">
        <w:rPr>
          <w:szCs w:val="28"/>
        </w:rPr>
        <w:t>школьной</w:t>
      </w:r>
      <w:r w:rsidRPr="003C10D6">
        <w:rPr>
          <w:spacing w:val="-19"/>
          <w:szCs w:val="28"/>
        </w:rPr>
        <w:t xml:space="preserve"> </w:t>
      </w:r>
      <w:r w:rsidRPr="003C10D6">
        <w:rPr>
          <w:szCs w:val="28"/>
        </w:rPr>
        <w:t>мотивации.</w:t>
      </w:r>
    </w:p>
    <w:p w:rsidR="004B5F2B" w:rsidRDefault="004B5F2B" w:rsidP="003C10D6">
      <w:pPr>
        <w:pStyle w:val="TableParagraph"/>
        <w:ind w:right="138"/>
        <w:rPr>
          <w:rFonts w:ascii="Times New Roman" w:hAnsi="Times New Roman"/>
          <w:b/>
          <w:sz w:val="28"/>
          <w:szCs w:val="28"/>
          <w:lang w:val="ru-RU"/>
        </w:rPr>
      </w:pPr>
      <w:r w:rsidRPr="00E23189">
        <w:rPr>
          <w:rFonts w:ascii="Times New Roman" w:hAnsi="Times New Roman"/>
          <w:b/>
          <w:sz w:val="28"/>
          <w:szCs w:val="28"/>
          <w:lang w:val="ru-RU"/>
        </w:rPr>
        <w:t>Содержание</w:t>
      </w:r>
      <w:r w:rsidRPr="003C10D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>психолого-педагогической</w:t>
      </w:r>
      <w:r w:rsidRPr="003C10D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>работы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ab/>
      </w:r>
      <w:r w:rsidRPr="003C10D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>по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ab/>
        <w:t>освоению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ab/>
        <w:t>детьми</w:t>
      </w:r>
      <w:r w:rsidRPr="003C10D6">
        <w:rPr>
          <w:rFonts w:ascii="Times New Roman" w:hAnsi="Times New Roman"/>
          <w:b/>
          <w:sz w:val="28"/>
          <w:szCs w:val="28"/>
          <w:lang w:val="ru-RU"/>
        </w:rPr>
        <w:t xml:space="preserve"> с ОВЗ </w:t>
      </w:r>
      <w:r w:rsidRPr="00E23189">
        <w:rPr>
          <w:rFonts w:ascii="Times New Roman" w:hAnsi="Times New Roman"/>
          <w:b/>
          <w:sz w:val="28"/>
          <w:szCs w:val="28"/>
          <w:lang w:val="ru-RU"/>
        </w:rPr>
        <w:t>образовательных областей</w:t>
      </w:r>
    </w:p>
    <w:p w:rsidR="00B9325E" w:rsidRPr="005C053A" w:rsidRDefault="004B5F2B" w:rsidP="007A0563">
      <w:pPr>
        <w:pStyle w:val="TableParagraph"/>
        <w:spacing w:line="360" w:lineRule="auto"/>
        <w:ind w:right="138"/>
        <w:rPr>
          <w:rFonts w:ascii="Times New Roman" w:eastAsia="Times New Roman" w:hAnsi="Times New Roman"/>
          <w:sz w:val="28"/>
          <w:szCs w:val="24"/>
          <w:lang w:val="ru-RU"/>
        </w:rPr>
      </w:pPr>
      <w:r w:rsidRPr="00E23189">
        <w:rPr>
          <w:rFonts w:ascii="Times New Roman" w:hAnsi="Times New Roman"/>
          <w:sz w:val="28"/>
          <w:szCs w:val="28"/>
          <w:lang w:val="ru-RU"/>
        </w:rPr>
        <w:t>Основн</w:t>
      </w:r>
      <w:r w:rsidRPr="003C10D6">
        <w:rPr>
          <w:rFonts w:ascii="Times New Roman" w:hAnsi="Times New Roman"/>
          <w:sz w:val="28"/>
          <w:szCs w:val="28"/>
          <w:lang w:val="ru-RU"/>
        </w:rPr>
        <w:t>ые</w:t>
      </w:r>
      <w:r w:rsidRPr="00E23189">
        <w:rPr>
          <w:rFonts w:ascii="Times New Roman" w:hAnsi="Times New Roman"/>
          <w:sz w:val="28"/>
          <w:szCs w:val="28"/>
          <w:lang w:val="ru-RU"/>
        </w:rPr>
        <w:t xml:space="preserve"> цели и задачи</w:t>
      </w:r>
      <w:r w:rsidRPr="003C10D6">
        <w:rPr>
          <w:rFonts w:ascii="Times New Roman" w:hAnsi="Times New Roman"/>
          <w:sz w:val="28"/>
          <w:szCs w:val="28"/>
          <w:lang w:val="ru-RU"/>
        </w:rPr>
        <w:t xml:space="preserve">, содержание </w:t>
      </w:r>
      <w:r w:rsidRPr="00E2318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0D6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sz w:val="28"/>
          <w:szCs w:val="28"/>
          <w:lang w:val="ru-RU"/>
        </w:rPr>
        <w:t>образовательной</w:t>
      </w:r>
      <w:r w:rsidRPr="00E23189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E23189">
        <w:rPr>
          <w:rFonts w:ascii="Times New Roman" w:hAnsi="Times New Roman"/>
          <w:sz w:val="28"/>
          <w:szCs w:val="28"/>
          <w:lang w:val="ru-RU"/>
        </w:rPr>
        <w:t>области</w:t>
      </w:r>
      <w:r w:rsidRPr="003C10D6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23189">
        <w:rPr>
          <w:rFonts w:ascii="Times New Roman" w:eastAsia="Times New Roman" w:hAnsi="Times New Roman"/>
          <w:bCs/>
          <w:sz w:val="28"/>
          <w:szCs w:val="28"/>
          <w:lang w:val="ru-RU"/>
        </w:rPr>
        <w:t>«Социально – ко</w:t>
      </w:r>
      <w:r w:rsidRPr="00E23189">
        <w:rPr>
          <w:rFonts w:ascii="Times New Roman" w:eastAsia="Times New Roman" w:hAnsi="Times New Roman"/>
          <w:bCs/>
          <w:sz w:val="28"/>
          <w:szCs w:val="28"/>
          <w:lang w:val="ru-RU"/>
        </w:rPr>
        <w:t>м</w:t>
      </w:r>
      <w:r w:rsidRPr="00E23189">
        <w:rPr>
          <w:rFonts w:ascii="Times New Roman" w:eastAsia="Times New Roman" w:hAnsi="Times New Roman"/>
          <w:bCs/>
          <w:sz w:val="28"/>
          <w:szCs w:val="28"/>
          <w:lang w:val="ru-RU"/>
        </w:rPr>
        <w:t>муникативное</w:t>
      </w:r>
      <w:r w:rsidRPr="00E23189">
        <w:rPr>
          <w:rFonts w:ascii="Times New Roman" w:eastAsia="Times New Roman" w:hAnsi="Times New Roman"/>
          <w:bCs/>
          <w:spacing w:val="-8"/>
          <w:sz w:val="28"/>
          <w:szCs w:val="28"/>
          <w:lang w:val="ru-RU"/>
        </w:rPr>
        <w:t xml:space="preserve"> </w:t>
      </w:r>
      <w:r w:rsidRPr="00E23189">
        <w:rPr>
          <w:rFonts w:ascii="Times New Roman" w:eastAsia="Times New Roman" w:hAnsi="Times New Roman"/>
          <w:bCs/>
          <w:sz w:val="28"/>
          <w:szCs w:val="28"/>
          <w:lang w:val="ru-RU"/>
        </w:rPr>
        <w:t>развитие»</w:t>
      </w:r>
      <w:r w:rsidRPr="003C10D6">
        <w:rPr>
          <w:rStyle w:val="ad"/>
          <w:rFonts w:ascii="Times New Roman" w:eastAsia="Times New Roman" w:hAnsi="Times New Roman"/>
          <w:sz w:val="28"/>
          <w:szCs w:val="28"/>
        </w:rPr>
        <w:footnoteReference w:id="11"/>
      </w:r>
      <w:r w:rsidRPr="003C10D6">
        <w:rPr>
          <w:rFonts w:ascii="Times New Roman" w:eastAsia="Times New Roman" w:hAnsi="Times New Roman"/>
          <w:bCs/>
          <w:sz w:val="28"/>
          <w:szCs w:val="28"/>
          <w:lang w:val="ru-RU"/>
        </w:rPr>
        <w:t xml:space="preserve">  реализуются</w:t>
      </w:r>
      <w:r w:rsidRPr="00E23189">
        <w:rPr>
          <w:rFonts w:ascii="Times New Roman" w:hAnsi="Times New Roman"/>
          <w:sz w:val="28"/>
          <w:szCs w:val="28"/>
          <w:lang w:val="ru-RU"/>
        </w:rPr>
        <w:t xml:space="preserve"> в соответствии  с программно- методическим комплектом «От рождения до школы»</w:t>
      </w:r>
      <w:r w:rsidRPr="003C10D6">
        <w:rPr>
          <w:rFonts w:ascii="Times New Roman" w:hAnsi="Times New Roman"/>
          <w:sz w:val="28"/>
          <w:szCs w:val="28"/>
          <w:lang w:val="ru-RU"/>
        </w:rPr>
        <w:t xml:space="preserve"> (под редак. Вераксы Н.Е., Комаровой Т.С. и др.).</w:t>
      </w:r>
      <w:r w:rsidR="00B9325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A114B" w:rsidRPr="003C10D6">
        <w:rPr>
          <w:rFonts w:ascii="Times New Roman" w:eastAsia="Times New Roman" w:hAnsi="Times New Roman"/>
          <w:sz w:val="28"/>
          <w:szCs w:val="24"/>
          <w:lang w:val="ru-RU"/>
        </w:rPr>
        <w:t>Образовательную область «</w:t>
      </w:r>
      <w:r w:rsidR="003C10D6" w:rsidRPr="003C10D6">
        <w:rPr>
          <w:rFonts w:ascii="Times New Roman" w:eastAsia="Times New Roman" w:hAnsi="Times New Roman"/>
          <w:sz w:val="28"/>
          <w:szCs w:val="24"/>
          <w:lang w:val="ru-RU"/>
        </w:rPr>
        <w:t>Познавательное развитие»</w:t>
      </w:r>
      <w:r w:rsidR="003C10D6">
        <w:rPr>
          <w:rFonts w:ascii="Times New Roman" w:eastAsia="Times New Roman" w:hAnsi="Times New Roman"/>
          <w:sz w:val="28"/>
          <w:szCs w:val="24"/>
          <w:lang w:val="ru-RU"/>
        </w:rPr>
        <w:t xml:space="preserve"> реализуют совместно воспитатель </w:t>
      </w:r>
      <w:r w:rsidR="005A114B">
        <w:rPr>
          <w:rFonts w:ascii="Times New Roman" w:eastAsia="Times New Roman" w:hAnsi="Times New Roman"/>
          <w:sz w:val="28"/>
          <w:szCs w:val="24"/>
          <w:lang w:val="ru-RU"/>
        </w:rPr>
        <w:t>и учитель</w:t>
      </w:r>
      <w:r w:rsidR="003C10D6">
        <w:rPr>
          <w:rFonts w:ascii="Times New Roman" w:eastAsia="Times New Roman" w:hAnsi="Times New Roman"/>
          <w:sz w:val="28"/>
          <w:szCs w:val="24"/>
          <w:lang w:val="ru-RU"/>
        </w:rPr>
        <w:t>- дефектолог.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89"/>
      </w:tblGrid>
      <w:tr w:rsidR="00D022DD" w:rsidTr="005C053A">
        <w:trPr>
          <w:trHeight w:hRule="exact" w:val="571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053A" w:rsidRDefault="00D022DD" w:rsidP="003C10D6">
            <w:pPr>
              <w:pStyle w:val="TableParagraph"/>
              <w:spacing w:line="273" w:lineRule="exact"/>
              <w:ind w:left="134" w:right="138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lang w:val="ru-RU"/>
              </w:rPr>
              <w:t>Основные цели и задачи образовательной</w:t>
            </w:r>
            <w:r w:rsidRPr="00E23189">
              <w:rPr>
                <w:rFonts w:ascii="Times New Roman" w:hAnsi="Times New Roman"/>
                <w:b/>
                <w:spacing w:val="-10"/>
                <w:sz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lang w:val="ru-RU"/>
              </w:rPr>
              <w:t>области</w:t>
            </w:r>
            <w:r w:rsidR="003C10D6" w:rsidRPr="00BE5675"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  <w:t xml:space="preserve"> </w:t>
            </w:r>
          </w:p>
          <w:p w:rsidR="00D022DD" w:rsidRPr="00E23189" w:rsidRDefault="00D022DD" w:rsidP="003C10D6">
            <w:pPr>
              <w:pStyle w:val="TableParagraph"/>
              <w:spacing w:line="273" w:lineRule="exact"/>
              <w:ind w:left="134" w:right="138"/>
              <w:jc w:val="center"/>
              <w:rPr>
                <w:rFonts w:ascii="Times New Roman" w:eastAsia="Times New Roman" w:hAnsi="Times New Roman"/>
                <w:sz w:val="28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lang w:val="ru-RU"/>
              </w:rPr>
              <w:t>«Познавательное</w:t>
            </w:r>
            <w:r w:rsidRPr="00E23189">
              <w:rPr>
                <w:rFonts w:ascii="Times New Roman" w:hAnsi="Times New Roman"/>
                <w:b/>
                <w:spacing w:val="-6"/>
                <w:sz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lang w:val="ru-RU"/>
              </w:rPr>
              <w:t>развитие»</w:t>
            </w:r>
          </w:p>
        </w:tc>
      </w:tr>
      <w:tr w:rsidR="00D022DD" w:rsidTr="00831E62">
        <w:trPr>
          <w:trHeight w:hRule="exact" w:val="1435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675" w:rsidRDefault="00BE5675" w:rsidP="00BE5675">
            <w:pPr>
              <w:pStyle w:val="TableParagraph"/>
              <w:spacing w:line="226" w:lineRule="exact"/>
              <w:ind w:right="124"/>
              <w:rPr>
                <w:rFonts w:ascii="Times New Roman" w:hAnsi="Times New Roman"/>
                <w:b/>
                <w:sz w:val="28"/>
                <w:lang w:val="ru-RU"/>
              </w:rPr>
            </w:pPr>
          </w:p>
          <w:p w:rsidR="00D022DD" w:rsidRPr="00E23189" w:rsidRDefault="00BE5675" w:rsidP="00BE5675">
            <w:pPr>
              <w:pStyle w:val="TableParagraph"/>
              <w:spacing w:line="226" w:lineRule="exact"/>
              <w:ind w:right="124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        </w:t>
            </w:r>
            <w:r w:rsidR="00D022DD" w:rsidRPr="00E23189">
              <w:rPr>
                <w:rFonts w:ascii="Times New Roman" w:hAnsi="Times New Roman"/>
                <w:b/>
                <w:sz w:val="28"/>
                <w:lang w:val="ru-RU"/>
              </w:rPr>
              <w:t>Формирование элементарных математически</w:t>
            </w:r>
            <w:r>
              <w:rPr>
                <w:rFonts w:ascii="Times New Roman" w:hAnsi="Times New Roman"/>
                <w:b/>
                <w:sz w:val="28"/>
                <w:lang w:val="ru-RU"/>
              </w:rPr>
              <w:t xml:space="preserve"> </w:t>
            </w:r>
            <w:r w:rsidR="00D022DD" w:rsidRPr="00E23189">
              <w:rPr>
                <w:rFonts w:ascii="Times New Roman" w:hAnsi="Times New Roman"/>
                <w:b/>
                <w:sz w:val="28"/>
                <w:lang w:val="ru-RU"/>
              </w:rPr>
              <w:t>представлений.</w:t>
            </w:r>
          </w:p>
          <w:p w:rsidR="00D022DD" w:rsidRDefault="00D022DD" w:rsidP="00D022DD">
            <w:pPr>
              <w:pStyle w:val="TableParagraph"/>
              <w:ind w:left="103" w:right="107"/>
              <w:jc w:val="both"/>
              <w:rPr>
                <w:rFonts w:ascii="Times New Roman" w:hAnsi="Times New Roman"/>
                <w:sz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lang w:val="ru-RU"/>
              </w:rPr>
              <w:t>Формирование элементарных математических представлений, первичных пре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д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5A114B" w:rsidRPr="00E23189" w:rsidRDefault="005A114B" w:rsidP="00D022DD">
            <w:pPr>
              <w:pStyle w:val="TableParagraph"/>
              <w:ind w:left="103" w:right="107"/>
              <w:jc w:val="both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</w:p>
        </w:tc>
      </w:tr>
      <w:tr w:rsidR="00D022DD" w:rsidTr="003D7EE6">
        <w:trPr>
          <w:trHeight w:hRule="exact" w:val="2958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2DD" w:rsidRPr="00BE5675" w:rsidRDefault="00D022DD" w:rsidP="00B9325E">
            <w:pPr>
              <w:pStyle w:val="TableParagraph"/>
              <w:ind w:left="134" w:right="135"/>
              <w:rPr>
                <w:rFonts w:ascii="Times New Roman" w:hAnsi="Times New Roman"/>
                <w:b/>
                <w:sz w:val="28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lastRenderedPageBreak/>
              <w:t>Для учителя</w:t>
            </w:r>
            <w:r w:rsidRPr="00E23189">
              <w:rPr>
                <w:rFonts w:ascii="Times New Roman" w:hAnsi="Times New Roman"/>
                <w:b/>
                <w:spacing w:val="-8"/>
                <w:sz w:val="28"/>
                <w:szCs w:val="24"/>
                <w:lang w:val="ru-RU"/>
              </w:rPr>
              <w:t xml:space="preserve"> </w:t>
            </w:r>
            <w:r w:rsidR="00831E62">
              <w:rPr>
                <w:rFonts w:ascii="Times New Roman" w:hAnsi="Times New Roman"/>
                <w:b/>
                <w:spacing w:val="-8"/>
                <w:sz w:val="28"/>
                <w:szCs w:val="24"/>
                <w:lang w:val="ru-RU"/>
              </w:rPr>
              <w:t>-</w:t>
            </w:r>
            <w:r w:rsidRPr="00E23189">
              <w:rPr>
                <w:rFonts w:ascii="Times New Roman" w:hAnsi="Times New Roman"/>
                <w:b/>
                <w:sz w:val="28"/>
                <w:szCs w:val="24"/>
                <w:lang w:val="ru-RU"/>
              </w:rPr>
              <w:t>дефектолога</w:t>
            </w:r>
          </w:p>
          <w:p w:rsidR="00152F38" w:rsidRPr="00152F38" w:rsidRDefault="00152F38" w:rsidP="00B9325E">
            <w:pPr>
              <w:pStyle w:val="TableParagraph"/>
              <w:ind w:left="134" w:right="135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152F38" w:rsidRPr="00152F38" w:rsidRDefault="00BE5675" w:rsidP="005C053A">
            <w:pPr>
              <w:pStyle w:val="TableParagraph"/>
              <w:spacing w:line="360" w:lineRule="auto"/>
              <w:ind w:left="134" w:right="13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E23189">
              <w:rPr>
                <w:rFonts w:ascii="Times New Roman" w:hAnsi="Times New Roman"/>
                <w:sz w:val="26"/>
                <w:szCs w:val="26"/>
                <w:lang w:val="ru-RU"/>
              </w:rPr>
              <w:t>В процессе этих занятий решается широкий круг коррекционно-развивающих и образ</w:t>
            </w:r>
            <w:r w:rsidRPr="00E23189">
              <w:rPr>
                <w:rFonts w:ascii="Times New Roman" w:hAnsi="Times New Roman"/>
                <w:sz w:val="26"/>
                <w:szCs w:val="26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6"/>
                <w:szCs w:val="26"/>
                <w:lang w:val="ru-RU"/>
              </w:rPr>
              <w:t>вательных задач, реализовать которые очень непросто.</w:t>
            </w:r>
            <w:r w:rsidR="005C053A" w:rsidRPr="004D735F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Это связано с тем, что у восп</w:t>
            </w:r>
            <w:r w:rsidR="005C053A" w:rsidRPr="004D735F">
              <w:rPr>
                <w:rFonts w:ascii="Times New Roman" w:hAnsi="Times New Roman"/>
                <w:sz w:val="26"/>
                <w:szCs w:val="26"/>
                <w:lang w:val="ru-RU"/>
              </w:rPr>
              <w:t>и</w:t>
            </w:r>
            <w:r w:rsidR="005C053A" w:rsidRPr="004D735F">
              <w:rPr>
                <w:rFonts w:ascii="Times New Roman" w:hAnsi="Times New Roman"/>
                <w:sz w:val="26"/>
                <w:szCs w:val="26"/>
                <w:lang w:val="ru-RU"/>
              </w:rPr>
              <w:t>танников специальных групп страдают предпосылки интеллектуальной деятельности: память на линейный ряд, восприятие и осознание пространственных и временных отн</w:t>
            </w:r>
            <w:r w:rsidR="005C053A" w:rsidRPr="004D735F">
              <w:rPr>
                <w:rFonts w:ascii="Times New Roman" w:hAnsi="Times New Roman"/>
                <w:sz w:val="26"/>
                <w:szCs w:val="26"/>
                <w:lang w:val="ru-RU"/>
              </w:rPr>
              <w:t>о</w:t>
            </w:r>
            <w:r w:rsidR="005C053A" w:rsidRPr="004D735F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шений, чувство ритма. </w:t>
            </w:r>
            <w:r w:rsidR="005C053A" w:rsidRPr="009F613E">
              <w:rPr>
                <w:rFonts w:ascii="Times New Roman" w:hAnsi="Times New Roman"/>
                <w:sz w:val="26"/>
                <w:szCs w:val="26"/>
              </w:rPr>
              <w:t>Отстают в развитии мыслительные операции и речь.</w:t>
            </w:r>
          </w:p>
        </w:tc>
      </w:tr>
      <w:tr w:rsidR="003C10D6" w:rsidTr="005C053A">
        <w:trPr>
          <w:trHeight w:hRule="exact" w:val="5532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10D6" w:rsidRPr="003D7EE6" w:rsidRDefault="003C10D6" w:rsidP="00B9325E">
            <w:pPr>
              <w:spacing w:after="0" w:line="240" w:lineRule="auto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 xml:space="preserve">Поэтому, прежде чем формировать элементарные математические 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представления необх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о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димо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 xml:space="preserve"> (на основе диагностических данных) организовать пропедевтический период обуч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е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ния, который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станет</w:t>
            </w:r>
            <w:r w:rsidRPr="003D7EE6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основой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для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усвоения</w:t>
            </w:r>
            <w:r w:rsidRPr="003D7EE6">
              <w:rPr>
                <w:rFonts w:ascii="Times New Roman" w:hAnsi="Times New Roman"/>
                <w:spacing w:val="-7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ребенком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математических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представлений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рамках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программных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требований.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 xml:space="preserve"> Математическое развитие является мощным</w:t>
            </w:r>
            <w:r w:rsidRPr="003D7EE6">
              <w:rPr>
                <w:rFonts w:ascii="Times New Roman" w:hAnsi="Times New Roman"/>
                <w:spacing w:val="-2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инструментом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-для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сенсорного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развития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(ориентировка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цвете,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форме,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величине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предметов,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группиро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ка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множеств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предметов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по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заданным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признакам</w:t>
            </w:r>
            <w:r w:rsidRPr="003D7EE6">
              <w:rPr>
                <w:rFonts w:ascii="Times New Roman" w:hAnsi="Times New Roman"/>
                <w:spacing w:val="-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др.);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-для познавательного развития (умение анализировать, классифицировать, сравнивать и обобщать, устанавливать причинно-следственные зависимости и закономерности и</w:t>
            </w:r>
            <w:r w:rsidRPr="003D7EE6">
              <w:rPr>
                <w:rFonts w:ascii="Times New Roman" w:hAnsi="Times New Roman"/>
                <w:spacing w:val="-1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др.);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-развития речи (формирование навыков построения развернутых высказываний, логико-грамматических конструкций, например, Саша быстрее приедет к финишу, потому что он едет на велосипеде, а Витя на</w:t>
            </w:r>
            <w:r w:rsidRPr="003D7EE6">
              <w:rPr>
                <w:rFonts w:ascii="Times New Roman" w:hAnsi="Times New Roman"/>
                <w:spacing w:val="-2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самокате.);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-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подготовки к школьному обучению (формирование школьно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-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значимых функций: прои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з</w:t>
            </w:r>
            <w:r w:rsidR="005A114B" w:rsidRPr="003D7EE6">
              <w:rPr>
                <w:rFonts w:ascii="Times New Roman" w:hAnsi="Times New Roman"/>
                <w:sz w:val="26"/>
                <w:szCs w:val="26"/>
              </w:rPr>
              <w:t>вольной регуляции действий и поведения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,</w:t>
            </w:r>
            <w:r w:rsidRPr="003D7EE6">
              <w:rPr>
                <w:rFonts w:ascii="Times New Roman" w:hAnsi="Times New Roman"/>
                <w:spacing w:val="2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навыков работы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по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образцу,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по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словесной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н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струкции,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синхронизации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работы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</w:t>
            </w:r>
            <w:r w:rsidRPr="003D7EE6">
              <w:rPr>
                <w:rFonts w:ascii="Times New Roman" w:hAnsi="Times New Roman"/>
                <w:spacing w:val="-2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коллективе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</w:t>
            </w:r>
            <w:r w:rsidRPr="003D7EE6">
              <w:rPr>
                <w:rFonts w:ascii="Times New Roman" w:hAnsi="Times New Roman"/>
                <w:spacing w:val="-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др.).</w:t>
            </w:r>
          </w:p>
          <w:p w:rsidR="003C10D6" w:rsidRPr="003D7EE6" w:rsidRDefault="003C10D6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Математические представления формируются по следующим разделам: множество, кол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чественные представления, представления о форме, величине, пространственные и вр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е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менные</w:t>
            </w:r>
            <w:r w:rsidRPr="003D7EE6">
              <w:rPr>
                <w:rFonts w:ascii="Times New Roman" w:hAnsi="Times New Roman"/>
                <w:spacing w:val="-24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представления.</w:t>
            </w:r>
          </w:p>
        </w:tc>
      </w:tr>
      <w:tr w:rsidR="00B9325E" w:rsidTr="00B13071">
        <w:trPr>
          <w:trHeight w:hRule="exact" w:val="4675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b/>
                <w:sz w:val="26"/>
                <w:szCs w:val="26"/>
              </w:rPr>
              <w:t>Задачи.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Развивать элементарные представления о признаках предметов (цвет, форма,</w:t>
            </w:r>
            <w:r w:rsidRPr="003D7EE6">
              <w:rPr>
                <w:rFonts w:ascii="Times New Roman" w:hAnsi="Times New Roman"/>
                <w:spacing w:val="-29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величина). Формировать способы</w:t>
            </w:r>
            <w:r w:rsidRPr="003D7EE6">
              <w:rPr>
                <w:rFonts w:ascii="Times New Roman" w:hAnsi="Times New Roman"/>
                <w:spacing w:val="-8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измерения.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Развивать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представления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количестве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предметов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и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числе,</w:t>
            </w:r>
            <w:r w:rsidRPr="003D7EE6">
              <w:rPr>
                <w:rFonts w:ascii="Times New Roman" w:hAnsi="Times New Roman"/>
                <w:spacing w:val="-3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обозначающем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это</w:t>
            </w:r>
            <w:r w:rsidRPr="003D7EE6">
              <w:rPr>
                <w:rFonts w:ascii="Times New Roman" w:hAnsi="Times New Roman"/>
                <w:spacing w:val="-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количество.  Выполнять простейшие счетные</w:t>
            </w:r>
            <w:r w:rsidRPr="003D7EE6">
              <w:rPr>
                <w:rFonts w:ascii="Times New Roman" w:hAnsi="Times New Roman"/>
                <w:spacing w:val="-15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операции.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Начать работу по подготовке к решению простейших арифметических</w:t>
            </w:r>
            <w:r w:rsidRPr="003D7EE6">
              <w:rPr>
                <w:rFonts w:ascii="Times New Roman" w:hAnsi="Times New Roman"/>
                <w:spacing w:val="-27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задач.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Формировать пространственные и временные</w:t>
            </w:r>
            <w:r w:rsidRPr="003D7EE6">
              <w:rPr>
                <w:rFonts w:ascii="Times New Roman" w:hAnsi="Times New Roman"/>
                <w:spacing w:val="-21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понятия.</w:t>
            </w:r>
          </w:p>
          <w:p w:rsidR="00B9325E" w:rsidRPr="003D7EE6" w:rsidRDefault="00B9325E" w:rsidP="00B9325E">
            <w:pPr>
              <w:spacing w:after="0" w:line="240" w:lineRule="auto"/>
              <w:ind w:left="170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Развивать познавательные интересы, мыслительные операции и</w:t>
            </w:r>
            <w:r w:rsidRPr="003D7EE6">
              <w:rPr>
                <w:rFonts w:ascii="Times New Roman" w:hAnsi="Times New Roman"/>
                <w:spacing w:val="-21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речь.</w:t>
            </w:r>
          </w:p>
          <w:p w:rsidR="00B9325E" w:rsidRPr="003D7EE6" w:rsidRDefault="00B9325E" w:rsidP="00B9325E">
            <w:pPr>
              <w:spacing w:after="0" w:line="240" w:lineRule="auto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3D7EE6">
              <w:rPr>
                <w:rFonts w:ascii="Times New Roman" w:hAnsi="Times New Roman"/>
                <w:sz w:val="26"/>
                <w:szCs w:val="26"/>
              </w:rPr>
              <w:t>* При обучении дошкольников с ЗПР необходимо опираться на сохранные анализаторы, использовать принципы наглядности, от простого к сложному. Количественные предста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ления следует обогащать в процессе различных видов деятельности. При планировании работы по формированию элементарных математических представлений нужно продум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ы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вать объем программного материала с учетом реальных возможностей дошкольников (д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е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ти с ЗПР, интеллектуальными нарушениями). Это обусловлено низким исходным уровнем развития детей и замедленным темпом усвоения изучаемого</w:t>
            </w:r>
            <w:r w:rsidRPr="003D7EE6">
              <w:rPr>
                <w:rFonts w:ascii="Times New Roman" w:hAnsi="Times New Roman"/>
                <w:spacing w:val="-16"/>
                <w:sz w:val="26"/>
                <w:szCs w:val="26"/>
              </w:rPr>
              <w:t xml:space="preserve"> </w:t>
            </w:r>
            <w:r w:rsidRPr="003D7EE6">
              <w:rPr>
                <w:rFonts w:ascii="Times New Roman" w:hAnsi="Times New Roman"/>
                <w:sz w:val="26"/>
                <w:szCs w:val="26"/>
              </w:rPr>
              <w:t>материала.</w:t>
            </w:r>
          </w:p>
        </w:tc>
      </w:tr>
      <w:tr w:rsidR="009F613E" w:rsidTr="00BE5675">
        <w:trPr>
          <w:trHeight w:hRule="exact" w:val="409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13E" w:rsidRPr="009F613E" w:rsidRDefault="009F613E" w:rsidP="009F613E">
            <w:pPr>
              <w:spacing w:after="0" w:line="360" w:lineRule="auto"/>
              <w:ind w:left="17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Ознакомление с предметным окружением</w:t>
            </w:r>
          </w:p>
        </w:tc>
      </w:tr>
      <w:tr w:rsidR="009F613E" w:rsidTr="005C053A">
        <w:trPr>
          <w:trHeight w:hRule="exact" w:val="3409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13E" w:rsidRDefault="009F613E" w:rsidP="009F613E">
            <w:pPr>
              <w:spacing w:after="0" w:line="360" w:lineRule="auto"/>
              <w:ind w:left="170"/>
              <w:rPr>
                <w:rFonts w:ascii="Times New Roman" w:hAnsi="Times New Roman"/>
                <w:b/>
                <w:sz w:val="28"/>
              </w:rPr>
            </w:pPr>
            <w:r w:rsidRPr="009F613E">
              <w:rPr>
                <w:rFonts w:ascii="Times New Roman" w:hAnsi="Times New Roman"/>
                <w:b/>
                <w:sz w:val="28"/>
              </w:rPr>
              <w:lastRenderedPageBreak/>
              <w:t>Для учителя-</w:t>
            </w:r>
            <w:r w:rsidRPr="009F613E">
              <w:rPr>
                <w:rFonts w:ascii="Times New Roman" w:hAnsi="Times New Roman"/>
                <w:b/>
                <w:spacing w:val="-6"/>
                <w:sz w:val="28"/>
              </w:rPr>
              <w:t xml:space="preserve"> </w:t>
            </w:r>
            <w:r w:rsidRPr="009F613E">
              <w:rPr>
                <w:rFonts w:ascii="Times New Roman" w:hAnsi="Times New Roman"/>
                <w:b/>
                <w:sz w:val="28"/>
              </w:rPr>
              <w:t>дефектолога</w:t>
            </w:r>
          </w:p>
          <w:p w:rsidR="005C053A" w:rsidRPr="009F613E" w:rsidRDefault="005C053A" w:rsidP="009F613E">
            <w:pPr>
              <w:spacing w:after="0" w:line="360" w:lineRule="auto"/>
              <w:ind w:left="170"/>
              <w:rPr>
                <w:rFonts w:ascii="Times New Roman" w:hAnsi="Times New Roman"/>
                <w:b/>
                <w:sz w:val="28"/>
              </w:rPr>
            </w:pPr>
            <w:r w:rsidRPr="00E23189">
              <w:rPr>
                <w:rFonts w:ascii="Times New Roman" w:hAnsi="Times New Roman"/>
                <w:sz w:val="28"/>
              </w:rPr>
              <w:t xml:space="preserve">Расширение кругозора, уточнение представлений </w:t>
            </w:r>
            <w:r w:rsidR="00C57264" w:rsidRPr="00E23189">
              <w:rPr>
                <w:rFonts w:ascii="Times New Roman" w:hAnsi="Times New Roman"/>
                <w:sz w:val="28"/>
              </w:rPr>
              <w:t>о предметах</w:t>
            </w:r>
            <w:r w:rsidRPr="00E23189">
              <w:rPr>
                <w:rFonts w:ascii="Times New Roman" w:hAnsi="Times New Roman"/>
                <w:sz w:val="28"/>
              </w:rPr>
              <w:t xml:space="preserve"> и явлениях, природе, социальной действительности, ребенка знакомство с основами безопасности жизни (ОБЖ), формирование экологических представлений. В процессе инд. работы об</w:t>
            </w:r>
            <w:r w:rsidRPr="00E23189">
              <w:rPr>
                <w:rFonts w:ascii="Times New Roman" w:hAnsi="Times New Roman"/>
                <w:sz w:val="28"/>
              </w:rPr>
              <w:t>я</w:t>
            </w:r>
            <w:r w:rsidRPr="00E23189">
              <w:rPr>
                <w:rFonts w:ascii="Times New Roman" w:hAnsi="Times New Roman"/>
                <w:sz w:val="28"/>
              </w:rPr>
              <w:t>зательно решаются задачи развития речи, главным  образом обогащения словаря, уточнения значений слов.</w:t>
            </w:r>
          </w:p>
        </w:tc>
      </w:tr>
      <w:tr w:rsidR="009F613E" w:rsidTr="00B9325E">
        <w:trPr>
          <w:trHeight w:hRule="exact" w:val="4265"/>
        </w:trPr>
        <w:tc>
          <w:tcPr>
            <w:tcW w:w="10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13E" w:rsidRPr="00E23189" w:rsidRDefault="009F613E" w:rsidP="005C053A">
            <w:pPr>
              <w:pStyle w:val="TableParagraph"/>
              <w:spacing w:line="360" w:lineRule="auto"/>
              <w:ind w:left="100" w:right="103"/>
              <w:jc w:val="both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lang w:val="ru-RU"/>
              </w:rPr>
              <w:t xml:space="preserve">Совершенствуется лексико-грамматический строй речи. Эта работа осуществляется во взаимосвязи </w:t>
            </w:r>
            <w:r w:rsidR="00C57264" w:rsidRPr="00E23189">
              <w:rPr>
                <w:rFonts w:ascii="Times New Roman" w:hAnsi="Times New Roman"/>
                <w:sz w:val="28"/>
                <w:lang w:val="ru-RU"/>
              </w:rPr>
              <w:t>с тематикой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 xml:space="preserve"> занятий по "Ознакомлению с окружающим миром". Отрабатываются модели словообразования, словоизменения, синтаксических ко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струкций.</w:t>
            </w:r>
          </w:p>
          <w:p w:rsidR="009F613E" w:rsidRPr="00E23189" w:rsidRDefault="009F613E" w:rsidP="005C053A">
            <w:pPr>
              <w:pStyle w:val="TableParagraph"/>
              <w:spacing w:line="360" w:lineRule="auto"/>
              <w:ind w:left="100" w:right="109"/>
              <w:jc w:val="both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lang w:val="ru-RU"/>
              </w:rPr>
              <w:t>Развитие связной речи. Это направление речевого развития требует особого вн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мания, так как дети испытывают значительные трудности в программировании и построении развернутых речевых</w:t>
            </w:r>
            <w:r w:rsidRPr="00E23189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высказываний.</w:t>
            </w:r>
          </w:p>
          <w:p w:rsidR="009F613E" w:rsidRPr="00E23189" w:rsidRDefault="009F613E" w:rsidP="005C053A">
            <w:pPr>
              <w:pStyle w:val="TableParagraph"/>
              <w:spacing w:line="360" w:lineRule="auto"/>
              <w:ind w:left="100" w:right="107"/>
              <w:jc w:val="both"/>
              <w:rPr>
                <w:rFonts w:ascii="Times New Roman" w:eastAsia="Times New Roman" w:hAnsi="Times New Roman"/>
                <w:sz w:val="28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lang w:val="ru-RU"/>
              </w:rPr>
              <w:t xml:space="preserve">Индивидуальная    работа    проводится    в    форме    игр    </w:t>
            </w:r>
            <w:r w:rsidRPr="00E23189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и упражнений, напра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E23189">
              <w:rPr>
                <w:rFonts w:ascii="Times New Roman" w:hAnsi="Times New Roman"/>
                <w:sz w:val="28"/>
                <w:lang w:val="ru-RU"/>
              </w:rPr>
              <w:t>ленных на развитие познавательных процессов.</w:t>
            </w:r>
          </w:p>
          <w:p w:rsidR="009F613E" w:rsidRPr="009F613E" w:rsidRDefault="009F613E" w:rsidP="009F613E">
            <w:pPr>
              <w:spacing w:after="0" w:line="360" w:lineRule="auto"/>
              <w:ind w:left="170"/>
              <w:rPr>
                <w:rFonts w:ascii="Times New Roman" w:hAnsi="Times New Roman"/>
                <w:b/>
                <w:sz w:val="28"/>
              </w:rPr>
            </w:pPr>
          </w:p>
        </w:tc>
      </w:tr>
    </w:tbl>
    <w:p w:rsidR="00D022DD" w:rsidRDefault="00D022DD" w:rsidP="00D022DD">
      <w:pPr>
        <w:jc w:val="both"/>
        <w:rPr>
          <w:rFonts w:ascii="Times New Roman" w:hAnsi="Times New Roman"/>
          <w:sz w:val="16"/>
          <w:szCs w:val="16"/>
        </w:rPr>
        <w:sectPr w:rsidR="00D022DD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34"/>
      </w:tblGrid>
      <w:tr w:rsidR="007A0563" w:rsidTr="00BE5675">
        <w:trPr>
          <w:trHeight w:hRule="exact" w:val="2568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563" w:rsidRPr="00E23189" w:rsidRDefault="007A0563" w:rsidP="007A0563">
            <w:pPr>
              <w:pStyle w:val="TableParagraph"/>
              <w:spacing w:before="5" w:line="227" w:lineRule="exact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Задачи:</w:t>
            </w:r>
          </w:p>
          <w:p w:rsidR="007A0563" w:rsidRPr="00E23189" w:rsidRDefault="007A0563" w:rsidP="007A0563">
            <w:pPr>
              <w:pStyle w:val="TableParagraph"/>
              <w:ind w:left="100" w:right="109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ahoma" w:eastAsia="Tahoma" w:hAnsi="Tahoma" w:cs="Tahoma"/>
                <w:w w:val="105"/>
                <w:sz w:val="28"/>
                <w:szCs w:val="28"/>
                <w:lang w:val="ru-RU"/>
              </w:rPr>
              <w:t xml:space="preserve">•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Формировать обобщенные представления о свойствах предметов (цвете, форме, величине), о расположении их в пространстве.</w:t>
            </w:r>
          </w:p>
          <w:p w:rsidR="007A0563" w:rsidRPr="00E23189" w:rsidRDefault="007A0563" w:rsidP="007A0563">
            <w:pPr>
              <w:pStyle w:val="TableParagraph"/>
              <w:ind w:left="100" w:right="109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ahoma" w:eastAsia="Tahoma" w:hAnsi="Tahoma" w:cs="Tahoma"/>
                <w:w w:val="105"/>
                <w:sz w:val="28"/>
                <w:szCs w:val="28"/>
                <w:lang w:val="ru-RU"/>
              </w:rPr>
              <w:t xml:space="preserve">•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 xml:space="preserve">Накапливать представления и знания о предметах и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явлениях ближайшего о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ружения</w:t>
            </w:r>
            <w:r w:rsidRPr="00E23189">
              <w:rPr>
                <w:rFonts w:ascii="Times New Roman" w:eastAsia="Times New Roman" w:hAnsi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ребенка.</w:t>
            </w:r>
          </w:p>
          <w:p w:rsidR="007A0563" w:rsidRPr="00E23189" w:rsidRDefault="007A0563" w:rsidP="007A0563">
            <w:pPr>
              <w:pStyle w:val="TableParagraph"/>
              <w:spacing w:line="241" w:lineRule="exact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ahoma" w:eastAsia="Tahoma" w:hAnsi="Tahoma" w:cs="Tahoma"/>
                <w:sz w:val="28"/>
                <w:szCs w:val="28"/>
                <w:lang w:val="ru-RU"/>
              </w:rPr>
              <w:t xml:space="preserve">•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Повышать уровень сенсорного и умственного</w:t>
            </w:r>
            <w:r w:rsidRPr="00E23189">
              <w:rPr>
                <w:rFonts w:ascii="Times New Roman" w:eastAsia="Times New Roman" w:hAnsi="Times New Roman"/>
                <w:spacing w:val="-2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развития.</w:t>
            </w:r>
          </w:p>
          <w:p w:rsidR="007A0563" w:rsidRPr="00E23189" w:rsidRDefault="007A0563" w:rsidP="007A0563">
            <w:pPr>
              <w:pStyle w:val="TableParagraph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ahoma" w:eastAsia="Tahoma" w:hAnsi="Tahoma" w:cs="Tahoma"/>
                <w:w w:val="105"/>
                <w:sz w:val="28"/>
                <w:szCs w:val="28"/>
                <w:lang w:val="ru-RU"/>
              </w:rPr>
              <w:t>•</w:t>
            </w:r>
            <w:r w:rsidRPr="00E23189">
              <w:rPr>
                <w:rFonts w:ascii="Tahoma" w:eastAsia="Tahoma" w:hAnsi="Tahoma" w:cs="Tahoma"/>
                <w:spacing w:val="-58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Обогащать</w:t>
            </w:r>
            <w:r w:rsidRPr="00E23189">
              <w:rPr>
                <w:rFonts w:ascii="Times New Roman" w:eastAsia="Times New Roman" w:hAnsi="Times New Roman"/>
                <w:spacing w:val="-28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и</w:t>
            </w:r>
            <w:r w:rsidRPr="00E23189">
              <w:rPr>
                <w:rFonts w:ascii="Times New Roman" w:eastAsia="Times New Roman" w:hAnsi="Times New Roman"/>
                <w:spacing w:val="-29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систематизировать</w:t>
            </w:r>
            <w:r w:rsidRPr="00E23189">
              <w:rPr>
                <w:rFonts w:ascii="Times New Roman" w:eastAsia="Times New Roman" w:hAnsi="Times New Roman"/>
                <w:spacing w:val="-29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словарь,</w:t>
            </w:r>
            <w:r w:rsidRPr="00E23189">
              <w:rPr>
                <w:rFonts w:ascii="Times New Roman" w:eastAsia="Times New Roman" w:hAnsi="Times New Roman"/>
                <w:spacing w:val="-28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>развивать</w:t>
            </w:r>
            <w:r w:rsidRPr="00E23189">
              <w:rPr>
                <w:rFonts w:ascii="Times New Roman" w:eastAsia="Times New Roman" w:hAnsi="Times New Roman"/>
                <w:spacing w:val="-28"/>
                <w:w w:val="10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w w:val="105"/>
                <w:sz w:val="28"/>
                <w:szCs w:val="28"/>
                <w:lang w:val="ru-RU"/>
              </w:rPr>
              <w:t xml:space="preserve">устную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диалогическую и монологическую</w:t>
            </w:r>
            <w:r w:rsidRPr="00E23189">
              <w:rPr>
                <w:rFonts w:ascii="Times New Roman" w:eastAsia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речь.</w:t>
            </w:r>
          </w:p>
        </w:tc>
      </w:tr>
      <w:tr w:rsidR="00152F38" w:rsidTr="009F613E">
        <w:trPr>
          <w:trHeight w:hRule="exact" w:val="422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F38" w:rsidRPr="00E23189" w:rsidRDefault="00152F38" w:rsidP="003C10D6">
            <w:pPr>
              <w:pStyle w:val="TableParagraph"/>
              <w:spacing w:line="273" w:lineRule="exact"/>
              <w:ind w:left="134" w:right="138"/>
              <w:jc w:val="center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Основные цели и задачи образовательной</w:t>
            </w:r>
            <w:r w:rsidRPr="00E23189">
              <w:rPr>
                <w:rFonts w:ascii="Times New Roman" w:hAnsi="Times New Roman"/>
                <w:b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области</w:t>
            </w:r>
            <w:r w:rsidR="003C10D6" w:rsidRPr="009F613E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«Речевое</w:t>
            </w:r>
            <w:r w:rsidRPr="00E23189">
              <w:rPr>
                <w:rFonts w:ascii="Times New Roman" w:hAnsi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развитие»</w:t>
            </w:r>
          </w:p>
        </w:tc>
      </w:tr>
      <w:tr w:rsidR="00152F38" w:rsidTr="00266017">
        <w:trPr>
          <w:trHeight w:hRule="exact" w:val="1690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F38" w:rsidRPr="00266017" w:rsidRDefault="00152F38" w:rsidP="00266017">
            <w:pPr>
              <w:pStyle w:val="TableParagraph"/>
              <w:ind w:right="106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Развитие свободного общения с взрослыми и детьми, овладение конструктивными способами и средствами взаимодействия с окружающими. Развитие всех компоне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н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тов устной речи детей: грамматического строя речи, связной речи — диалогической и монологической форм; формирование словаря, воспитание звуковой </w:t>
            </w:r>
            <w:r w:rsidR="00C57264"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культуры речи</w:t>
            </w:r>
            <w:r w:rsidRPr="00E23189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26601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Практическое овладение воспитанниками нормами</w:t>
            </w:r>
            <w:r w:rsidRPr="00266017">
              <w:rPr>
                <w:rFonts w:ascii="Times New Roman" w:eastAsia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266017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речи.</w:t>
            </w:r>
          </w:p>
        </w:tc>
      </w:tr>
      <w:tr w:rsidR="00266017" w:rsidTr="00266017">
        <w:trPr>
          <w:trHeight w:hRule="exact" w:val="4960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017" w:rsidRPr="009F613E" w:rsidRDefault="00266017" w:rsidP="00266017">
            <w:pPr>
              <w:pStyle w:val="TableParagraph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Для учителя</w:t>
            </w:r>
            <w:r w:rsidRPr="009F613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- </w:t>
            </w:r>
            <w:r w:rsidRPr="00E23189">
              <w:rPr>
                <w:rFonts w:ascii="Times New Roman" w:hAnsi="Times New Roman"/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дефектолога</w:t>
            </w:r>
            <w:r w:rsidR="003D7EE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, учителя- логопеда</w:t>
            </w:r>
          </w:p>
          <w:p w:rsidR="00266017" w:rsidRPr="009F613E" w:rsidRDefault="00266017" w:rsidP="00266017">
            <w:pPr>
              <w:pStyle w:val="TableParagraph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Основными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задачами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индивидуальной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работы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по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ab/>
              <w:t>речевому (фонематич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скому) восприятию</w:t>
            </w:r>
            <w:r w:rsidRPr="00E23189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являются:</w:t>
            </w:r>
          </w:p>
          <w:p w:rsidR="00266017" w:rsidRPr="00E23189" w:rsidRDefault="00266017" w:rsidP="00266017">
            <w:pPr>
              <w:pStyle w:val="TableParagraph"/>
              <w:spacing w:before="1"/>
              <w:ind w:left="100" w:right="104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-формирование способа вычленения звука из слова (подчеркнутое произнесение звука в слове), умение называть выделенный</w:t>
            </w:r>
            <w:r w:rsidRPr="00E23189">
              <w:rPr>
                <w:rFonts w:ascii="Times New Roman" w:hAnsi="Times New Roman"/>
                <w:spacing w:val="-2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звук;</w:t>
            </w:r>
          </w:p>
          <w:p w:rsidR="00266017" w:rsidRPr="00E23189" w:rsidRDefault="00266017" w:rsidP="00266017">
            <w:pPr>
              <w:pStyle w:val="TableParagraph"/>
              <w:ind w:left="100" w:right="101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-выделение отдельных звуков из слов; правильная и отчетливая артикуляция</w:t>
            </w:r>
            <w:r w:rsidRPr="00E23189">
              <w:rPr>
                <w:rFonts w:ascii="Times New Roman" w:hAnsi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зв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ков;</w:t>
            </w:r>
          </w:p>
          <w:p w:rsidR="00266017" w:rsidRPr="00E23189" w:rsidRDefault="00266017" w:rsidP="00266017">
            <w:pPr>
              <w:pStyle w:val="TableParagraph"/>
              <w:spacing w:before="1"/>
              <w:ind w:left="100" w:right="103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-чувственно воспринимаемые (сенсорные) признаки гласных </w:t>
            </w:r>
            <w:r w:rsidR="00C57264"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и согласных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звуков: наличие или отсутствие в полости рта преграды на пути выдыхаемого воздуха, участие</w:t>
            </w:r>
            <w:r w:rsidRPr="00E23189">
              <w:rPr>
                <w:rFonts w:ascii="Times New Roman" w:hAnsi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голоса;</w:t>
            </w:r>
          </w:p>
          <w:p w:rsidR="00266017" w:rsidRPr="00E23189" w:rsidRDefault="00266017" w:rsidP="00266017">
            <w:pPr>
              <w:pStyle w:val="TableParagraph"/>
              <w:spacing w:before="1"/>
              <w:ind w:left="100" w:right="104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-различение звуков, близких по произнесению и звучанию, твердые и </w:t>
            </w:r>
            <w:r w:rsidR="00C57264"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мягкие с</w:t>
            </w:r>
            <w:r w:rsidR="00C57264"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="00C57264"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гласные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;  звуки 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[ а ] ,  [ о ] ,  [ ы ] ,  [ у ] ,  [ м ] ,   [м'Ъ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[«],</w:t>
            </w:r>
            <w:r w:rsidRPr="00E23189">
              <w:rPr>
                <w:rFonts w:ascii="Times New Roman" w:hAnsi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[«'],</w:t>
            </w:r>
          </w:p>
          <w:p w:rsidR="00266017" w:rsidRPr="00E23189" w:rsidRDefault="00266017" w:rsidP="00266017">
            <w:pPr>
              <w:pStyle w:val="TableParagraph"/>
              <w:spacing w:before="1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</w:t>
            </w:r>
            <w:r w:rsidRPr="00E23189">
              <w:rPr>
                <w:rFonts w:ascii="Times New Roman" w:hAnsi="Times New Roman"/>
                <w:i/>
                <w:spacing w:val="28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в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'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</w:t>
            </w:r>
            <w:r w:rsidRPr="00E23189">
              <w:rPr>
                <w:rFonts w:ascii="Times New Roman" w:hAnsi="Times New Roman"/>
                <w:i/>
                <w:spacing w:val="3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к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</w:t>
            </w:r>
            <w:r w:rsidRPr="00E23189">
              <w:rPr>
                <w:rFonts w:ascii="Times New Roman" w:hAnsi="Times New Roman"/>
                <w:i/>
                <w:spacing w:val="3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\к'},</w:t>
            </w:r>
            <w:r w:rsidRPr="00E23189">
              <w:rPr>
                <w:rFonts w:ascii="Times New Roman" w:hAnsi="Times New Roman"/>
                <w:i/>
                <w:spacing w:val="-3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п</w:t>
            </w:r>
            <w:r w:rsidRPr="00E23189">
              <w:rPr>
                <w:rFonts w:ascii="Times New Roman" w:hAnsi="Times New Roman"/>
                <w:i/>
                <w:spacing w:val="-1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]</w:t>
            </w:r>
            <w:r w:rsidRPr="00E23189">
              <w:rPr>
                <w:rFonts w:ascii="Times New Roman" w:hAnsi="Times New Roman"/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</w:t>
            </w:r>
            <w:r w:rsidRPr="00E23189">
              <w:rPr>
                <w:rFonts w:ascii="Times New Roman" w:hAnsi="Times New Roman"/>
                <w:i/>
                <w:spacing w:val="3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[«'],</w:t>
            </w:r>
            <w:r w:rsidRPr="00E23189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[с],</w:t>
            </w:r>
            <w:r w:rsidRPr="00E23189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[с'],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[</w:t>
            </w:r>
            <w:r w:rsidRPr="00E23189">
              <w:rPr>
                <w:rFonts w:ascii="Times New Roman" w:hAnsi="Times New Roman"/>
                <w:i/>
                <w:spacing w:val="-10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и</w:t>
            </w:r>
            <w:r w:rsidRPr="00E23189">
              <w:rPr>
                <w:rFonts w:ascii="Times New Roman" w:hAnsi="Times New Roman"/>
                <w:i/>
                <w:spacing w:val="-1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)</w:t>
            </w:r>
            <w:r w:rsidRPr="00E23189">
              <w:rPr>
                <w:rFonts w:ascii="Times New Roman" w:hAnsi="Times New Roman"/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;</w:t>
            </w:r>
          </w:p>
          <w:p w:rsidR="00266017" w:rsidRPr="00E23189" w:rsidRDefault="00266017" w:rsidP="00266017">
            <w:pPr>
              <w:pStyle w:val="TableParagraph"/>
              <w:ind w:right="106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</w:p>
        </w:tc>
      </w:tr>
      <w:tr w:rsidR="00152F38" w:rsidTr="00266017">
        <w:trPr>
          <w:trHeight w:hRule="exact" w:val="4823"/>
        </w:trPr>
        <w:tc>
          <w:tcPr>
            <w:tcW w:w="10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2F38" w:rsidRPr="00E23189" w:rsidRDefault="00152F38" w:rsidP="00B9325E">
            <w:pPr>
              <w:pStyle w:val="TableParagraph"/>
              <w:spacing w:before="1"/>
              <w:ind w:left="100" w:right="102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-условные обозначения гласных, твердых и мягких согласных звуков; термины «гласный звук», «согласный звук», «твердый согласный </w:t>
            </w:r>
            <w:r w:rsidRPr="00E23189">
              <w:rPr>
                <w:rFonts w:ascii="Times New Roman" w:hAnsi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звук»,</w:t>
            </w:r>
          </w:p>
          <w:p w:rsidR="00152F38" w:rsidRPr="00E23189" w:rsidRDefault="00152F38" w:rsidP="00B9325E">
            <w:pPr>
              <w:pStyle w:val="TableParagraph"/>
              <w:spacing w:before="1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«мягкий согласный</w:t>
            </w:r>
            <w:r w:rsidRPr="00E23189">
              <w:rPr>
                <w:rFonts w:ascii="Times New Roman" w:hAnsi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звук»;</w:t>
            </w:r>
          </w:p>
          <w:p w:rsidR="00152F38" w:rsidRPr="00E23189" w:rsidRDefault="00152F38" w:rsidP="00B9325E">
            <w:pPr>
              <w:pStyle w:val="TableParagraph"/>
              <w:spacing w:before="1"/>
              <w:ind w:left="100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-ознакомление</w:t>
            </w:r>
            <w:r w:rsidRPr="00E23189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E23189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условно-графической</w:t>
            </w:r>
            <w:r w:rsidRPr="00E23189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схемой</w:t>
            </w:r>
            <w:r w:rsidRPr="00E23189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звукового</w:t>
            </w:r>
            <w:r w:rsidRPr="00E23189">
              <w:rPr>
                <w:rFonts w:ascii="Times New Roman" w:hAnsi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состава</w:t>
            </w:r>
            <w:r w:rsidRPr="00E23189">
              <w:rPr>
                <w:rFonts w:ascii="Times New Roman" w:hAnsi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слова;</w:t>
            </w:r>
          </w:p>
          <w:p w:rsidR="00152F38" w:rsidRPr="00E23189" w:rsidRDefault="00152F38" w:rsidP="00B9325E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-последовательное выделение звуков из односложных и двусложных  слов типа </w:t>
            </w:r>
            <w:r w:rsidRPr="00E23189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но, ау, мак, осы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по готовой условно-графической схеме звукового состава</w:t>
            </w:r>
            <w:r w:rsidRPr="00E23189">
              <w:rPr>
                <w:rFonts w:ascii="Times New Roman" w:hAnsi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слова;</w:t>
            </w:r>
          </w:p>
          <w:p w:rsidR="00152F38" w:rsidRPr="00E23189" w:rsidRDefault="00152F38" w:rsidP="00B9325E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-ознакомление с печатными буквами </w:t>
            </w:r>
            <w:r w:rsidRPr="00E23189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А, а, О, о, У, у, Ы, ы, М ,  м, Н, н, В, в, К, к, П, п, С, с, И, и;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соотнесение звука и</w:t>
            </w:r>
            <w:r w:rsidRPr="00E23189">
              <w:rPr>
                <w:rFonts w:ascii="Times New Roman" w:hAnsi="Times New Roman"/>
                <w:spacing w:val="-21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буквы</w:t>
            </w:r>
            <w:r w:rsidRPr="00E23189">
              <w:rPr>
                <w:rFonts w:ascii="Times New Roman" w:hAnsi="Times New Roman"/>
                <w:position w:val="7"/>
                <w:sz w:val="28"/>
                <w:szCs w:val="28"/>
                <w:lang w:val="ru-RU"/>
              </w:rPr>
              <w:t>1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152F38" w:rsidRPr="00E23189" w:rsidRDefault="00152F38" w:rsidP="00B9325E">
            <w:pPr>
              <w:pStyle w:val="TableParagraph"/>
              <w:ind w:left="100" w:right="103"/>
              <w:jc w:val="both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-формирование умения составлять предложение и выделять слова из предложения, состоящего из двух-трех слов; условно-графическая схема предложения; составл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ние схем предложений (без предлогов); термины </w:t>
            </w:r>
            <w:r w:rsidRPr="00E23189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слово,</w:t>
            </w:r>
            <w:r w:rsidRPr="00E23189">
              <w:rPr>
                <w:rFonts w:ascii="Times New Roman" w:hAnsi="Times New Roman"/>
                <w:b/>
                <w:i/>
                <w:spacing w:val="-9"/>
                <w:sz w:val="28"/>
                <w:szCs w:val="28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предложение;</w:t>
            </w:r>
          </w:p>
          <w:p w:rsidR="00152F38" w:rsidRPr="00E23189" w:rsidRDefault="00152F38" w:rsidP="00B9325E">
            <w:pPr>
              <w:pStyle w:val="TableParagraph"/>
              <w:ind w:left="134" w:right="135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-уточнение и обогащение словарного запаса; формирование умения говорить до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таточно громко, не торопясь, литературно правильно, интонационно выразител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8"/>
                <w:szCs w:val="28"/>
                <w:lang w:val="ru-RU"/>
              </w:rPr>
              <w:t>но, давать краткие и полные ответы на вопросы.</w:t>
            </w:r>
          </w:p>
        </w:tc>
      </w:tr>
    </w:tbl>
    <w:p w:rsidR="00152F38" w:rsidRDefault="00152F38" w:rsidP="00D022DD">
      <w:pPr>
        <w:jc w:val="both"/>
        <w:rPr>
          <w:rFonts w:ascii="Times New Roman" w:hAnsi="Times New Roman"/>
          <w:sz w:val="20"/>
          <w:szCs w:val="20"/>
        </w:rPr>
        <w:sectPr w:rsidR="00152F38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266017" w:rsidRDefault="00266017" w:rsidP="009F613E">
      <w:pPr>
        <w:pStyle w:val="21"/>
        <w:jc w:val="both"/>
        <w:rPr>
          <w:sz w:val="28"/>
          <w:szCs w:val="28"/>
          <w:lang w:val="ru-RU"/>
        </w:rPr>
      </w:pPr>
    </w:p>
    <w:p w:rsidR="00D022DD" w:rsidRPr="00E23189" w:rsidRDefault="00D022DD" w:rsidP="009F613E">
      <w:pPr>
        <w:pStyle w:val="21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Психолого-педагогические</w:t>
      </w:r>
      <w:r w:rsidRPr="00E23189">
        <w:rPr>
          <w:spacing w:val="-19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условия</w:t>
      </w:r>
      <w:r w:rsidRPr="00E23189">
        <w:rPr>
          <w:spacing w:val="-20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для</w:t>
      </w:r>
      <w:r w:rsidRPr="00E23189">
        <w:rPr>
          <w:spacing w:val="-20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результативной</w:t>
      </w:r>
      <w:r w:rsidRPr="00E23189">
        <w:rPr>
          <w:spacing w:val="-19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коррекции</w:t>
      </w:r>
      <w:r w:rsidRPr="00E23189">
        <w:rPr>
          <w:b w:val="0"/>
          <w:sz w:val="28"/>
          <w:szCs w:val="28"/>
          <w:lang w:val="ru-RU"/>
        </w:rPr>
        <w:t>:</w:t>
      </w:r>
    </w:p>
    <w:p w:rsidR="00D022DD" w:rsidRPr="009F613E" w:rsidRDefault="00C57264" w:rsidP="009F613E">
      <w:pPr>
        <w:pStyle w:val="a4"/>
        <w:ind w:right="105"/>
        <w:jc w:val="both"/>
        <w:rPr>
          <w:szCs w:val="28"/>
        </w:rPr>
      </w:pPr>
      <w:r>
        <w:rPr>
          <w:szCs w:val="28"/>
        </w:rPr>
        <w:t>-о</w:t>
      </w:r>
      <w:r w:rsidR="00D022DD" w:rsidRPr="009F613E">
        <w:rPr>
          <w:szCs w:val="28"/>
        </w:rPr>
        <w:t>рганизация гибкого средового подхода, ориентированного на развитие мира связей и взаимоотношений в образовательных системах, на предметное и коммуникативное обеспечение развивающей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и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организующей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среды.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Основной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целью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педагогов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и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родителей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должно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стать</w:t>
      </w:r>
      <w:r w:rsidR="00D022DD" w:rsidRPr="009F613E">
        <w:rPr>
          <w:spacing w:val="-12"/>
          <w:szCs w:val="28"/>
        </w:rPr>
        <w:t xml:space="preserve"> </w:t>
      </w:r>
      <w:r w:rsidR="00D022DD" w:rsidRPr="009F613E">
        <w:rPr>
          <w:szCs w:val="28"/>
        </w:rPr>
        <w:t>развитие у</w:t>
      </w:r>
      <w:r w:rsidR="00D022DD" w:rsidRPr="009F613E">
        <w:rPr>
          <w:spacing w:val="-10"/>
          <w:szCs w:val="28"/>
        </w:rPr>
        <w:t xml:space="preserve"> </w:t>
      </w:r>
      <w:r w:rsidR="00D022DD" w:rsidRPr="009F613E">
        <w:rPr>
          <w:szCs w:val="28"/>
        </w:rPr>
        <w:t>реб</w:t>
      </w:r>
      <w:r w:rsidR="00D022DD" w:rsidRPr="009F613E">
        <w:rPr>
          <w:rFonts w:ascii="Cambria Math" w:hAnsi="Cambria Math"/>
          <w:szCs w:val="28"/>
        </w:rPr>
        <w:t>ѐ</w:t>
      </w:r>
      <w:r w:rsidR="00D022DD" w:rsidRPr="009F613E">
        <w:rPr>
          <w:szCs w:val="28"/>
        </w:rPr>
        <w:t>нка</w:t>
      </w:r>
      <w:r w:rsidR="00D022DD" w:rsidRPr="009F613E">
        <w:rPr>
          <w:spacing w:val="-7"/>
          <w:szCs w:val="28"/>
        </w:rPr>
        <w:t xml:space="preserve"> </w:t>
      </w:r>
      <w:r w:rsidR="00D022DD" w:rsidRPr="009F613E">
        <w:rPr>
          <w:szCs w:val="28"/>
        </w:rPr>
        <w:t>ощущения</w:t>
      </w:r>
      <w:r w:rsidR="00D022DD" w:rsidRPr="009F613E">
        <w:rPr>
          <w:spacing w:val="-9"/>
          <w:szCs w:val="28"/>
        </w:rPr>
        <w:t xml:space="preserve"> </w:t>
      </w:r>
      <w:r w:rsidR="00D022DD" w:rsidRPr="009F613E">
        <w:rPr>
          <w:szCs w:val="28"/>
        </w:rPr>
        <w:t>веры</w:t>
      </w:r>
      <w:r w:rsidR="00D022DD" w:rsidRPr="009F613E">
        <w:rPr>
          <w:spacing w:val="-6"/>
          <w:szCs w:val="28"/>
        </w:rPr>
        <w:t xml:space="preserve"> </w:t>
      </w:r>
      <w:r w:rsidR="00D022DD" w:rsidRPr="009F613E">
        <w:rPr>
          <w:szCs w:val="28"/>
        </w:rPr>
        <w:t>в</w:t>
      </w:r>
      <w:r w:rsidR="00D022DD" w:rsidRPr="009F613E">
        <w:rPr>
          <w:spacing w:val="-9"/>
          <w:szCs w:val="28"/>
        </w:rPr>
        <w:t xml:space="preserve"> </w:t>
      </w:r>
      <w:r w:rsidR="00D022DD" w:rsidRPr="009F613E">
        <w:rPr>
          <w:szCs w:val="28"/>
        </w:rPr>
        <w:t>собственные</w:t>
      </w:r>
      <w:r w:rsidR="00D022DD" w:rsidRPr="009F613E">
        <w:rPr>
          <w:spacing w:val="-8"/>
          <w:szCs w:val="28"/>
        </w:rPr>
        <w:t xml:space="preserve"> </w:t>
      </w:r>
      <w:r w:rsidR="00D022DD" w:rsidRPr="009F613E">
        <w:rPr>
          <w:szCs w:val="28"/>
        </w:rPr>
        <w:t>силы</w:t>
      </w:r>
      <w:r w:rsidR="00D022DD" w:rsidRPr="009F613E">
        <w:rPr>
          <w:spacing w:val="-9"/>
          <w:szCs w:val="28"/>
        </w:rPr>
        <w:t xml:space="preserve"> </w:t>
      </w:r>
      <w:r w:rsidR="00D022DD" w:rsidRPr="009F613E">
        <w:rPr>
          <w:spacing w:val="-4"/>
          <w:szCs w:val="28"/>
        </w:rPr>
        <w:t>«Я</w:t>
      </w:r>
      <w:r w:rsidR="00D022DD" w:rsidRPr="009F613E">
        <w:rPr>
          <w:spacing w:val="-6"/>
          <w:szCs w:val="28"/>
        </w:rPr>
        <w:t xml:space="preserve"> </w:t>
      </w:r>
      <w:r w:rsidR="00D022DD" w:rsidRPr="009F613E">
        <w:rPr>
          <w:szCs w:val="28"/>
        </w:rPr>
        <w:t>сам»,</w:t>
      </w:r>
      <w:r w:rsidR="00D022DD" w:rsidRPr="009F613E">
        <w:rPr>
          <w:spacing w:val="-2"/>
          <w:szCs w:val="28"/>
        </w:rPr>
        <w:t xml:space="preserve"> </w:t>
      </w:r>
      <w:r w:rsidR="00D022DD" w:rsidRPr="009F613E">
        <w:rPr>
          <w:spacing w:val="-4"/>
          <w:szCs w:val="28"/>
        </w:rPr>
        <w:t>«У</w:t>
      </w:r>
      <w:r w:rsidR="00D022DD" w:rsidRPr="009F613E">
        <w:rPr>
          <w:spacing w:val="-6"/>
          <w:szCs w:val="28"/>
        </w:rPr>
        <w:t xml:space="preserve"> </w:t>
      </w:r>
      <w:r w:rsidR="00D022DD" w:rsidRPr="009F613E">
        <w:rPr>
          <w:szCs w:val="28"/>
        </w:rPr>
        <w:t>меня</w:t>
      </w:r>
      <w:r w:rsidR="00D022DD" w:rsidRPr="009F613E">
        <w:rPr>
          <w:spacing w:val="-6"/>
          <w:szCs w:val="28"/>
        </w:rPr>
        <w:t xml:space="preserve"> </w:t>
      </w:r>
      <w:r w:rsidR="00D022DD" w:rsidRPr="009F613E">
        <w:rPr>
          <w:szCs w:val="28"/>
        </w:rPr>
        <w:t>вс</w:t>
      </w:r>
      <w:r w:rsidR="00D022DD" w:rsidRPr="009F613E">
        <w:rPr>
          <w:rFonts w:ascii="Cambria Math" w:hAnsi="Cambria Math"/>
          <w:szCs w:val="28"/>
        </w:rPr>
        <w:t>ѐ</w:t>
      </w:r>
      <w:r w:rsidR="00D022DD" w:rsidRPr="009F613E">
        <w:rPr>
          <w:spacing w:val="-9"/>
          <w:szCs w:val="28"/>
        </w:rPr>
        <w:t xml:space="preserve"> </w:t>
      </w:r>
      <w:r w:rsidR="00D022DD" w:rsidRPr="009F613E">
        <w:rPr>
          <w:szCs w:val="28"/>
        </w:rPr>
        <w:t>получается!»</w:t>
      </w:r>
      <w:r w:rsidR="005C053A">
        <w:rPr>
          <w:szCs w:val="28"/>
        </w:rPr>
        <w:t>.</w:t>
      </w:r>
    </w:p>
    <w:p w:rsidR="00D022DD" w:rsidRPr="009F613E" w:rsidRDefault="00D022DD" w:rsidP="009F613E">
      <w:pPr>
        <w:pStyle w:val="a4"/>
        <w:ind w:right="106"/>
        <w:jc w:val="both"/>
        <w:rPr>
          <w:szCs w:val="28"/>
        </w:rPr>
      </w:pPr>
      <w:r w:rsidRPr="009F613E">
        <w:rPr>
          <w:szCs w:val="28"/>
        </w:rPr>
        <w:t>-Работа над формированием самооценки 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нка; чем крепче уверенность 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 в себе, тем сложнее задания он</w:t>
      </w:r>
      <w:r w:rsidRPr="009F613E">
        <w:rPr>
          <w:spacing w:val="-38"/>
          <w:szCs w:val="28"/>
        </w:rPr>
        <w:t xml:space="preserve"> </w:t>
      </w:r>
      <w:r w:rsidRPr="009F613E">
        <w:rPr>
          <w:szCs w:val="28"/>
        </w:rPr>
        <w:t>получает.</w:t>
      </w:r>
    </w:p>
    <w:p w:rsidR="00D022DD" w:rsidRPr="009F613E" w:rsidRDefault="00D022DD" w:rsidP="009F613E">
      <w:pPr>
        <w:pStyle w:val="a4"/>
        <w:ind w:right="103"/>
        <w:jc w:val="both"/>
        <w:rPr>
          <w:szCs w:val="28"/>
        </w:rPr>
      </w:pPr>
      <w:r w:rsidRPr="009F613E">
        <w:rPr>
          <w:szCs w:val="28"/>
        </w:rPr>
        <w:t>-Использование упражнений на развитие поисковой деятельности; поощрение стремления к поиску нового, к</w:t>
      </w:r>
      <w:r w:rsidRPr="009F613E">
        <w:rPr>
          <w:spacing w:val="-31"/>
          <w:szCs w:val="28"/>
        </w:rPr>
        <w:t xml:space="preserve"> </w:t>
      </w:r>
      <w:r w:rsidRPr="009F613E">
        <w:rPr>
          <w:szCs w:val="28"/>
        </w:rPr>
        <w:t>исследованиям.</w:t>
      </w:r>
    </w:p>
    <w:p w:rsidR="00D022DD" w:rsidRPr="009F613E" w:rsidRDefault="00D022DD" w:rsidP="009F613E">
      <w:pPr>
        <w:pStyle w:val="a4"/>
        <w:jc w:val="both"/>
        <w:rPr>
          <w:szCs w:val="28"/>
        </w:rPr>
      </w:pPr>
      <w:r w:rsidRPr="009F613E">
        <w:rPr>
          <w:szCs w:val="28"/>
        </w:rPr>
        <w:t>-Упражнение</w:t>
      </w:r>
      <w:r w:rsidRPr="009F613E">
        <w:rPr>
          <w:spacing w:val="-21"/>
          <w:szCs w:val="28"/>
        </w:rPr>
        <w:t xml:space="preserve"> </w:t>
      </w:r>
      <w:r w:rsidRPr="009F613E">
        <w:rPr>
          <w:szCs w:val="28"/>
        </w:rPr>
        <w:t>в</w:t>
      </w:r>
      <w:r w:rsidRPr="009F613E">
        <w:rPr>
          <w:spacing w:val="-20"/>
          <w:szCs w:val="28"/>
        </w:rPr>
        <w:t xml:space="preserve"> </w:t>
      </w:r>
      <w:r w:rsidRPr="009F613E">
        <w:rPr>
          <w:szCs w:val="28"/>
        </w:rPr>
        <w:t>развитии</w:t>
      </w:r>
      <w:r w:rsidRPr="009F613E">
        <w:rPr>
          <w:spacing w:val="-19"/>
          <w:szCs w:val="28"/>
        </w:rPr>
        <w:t xml:space="preserve"> </w:t>
      </w:r>
      <w:r w:rsidRPr="009F613E">
        <w:rPr>
          <w:szCs w:val="28"/>
        </w:rPr>
        <w:t>коммуникативных</w:t>
      </w:r>
      <w:r w:rsidRPr="009F613E">
        <w:rPr>
          <w:spacing w:val="-18"/>
          <w:szCs w:val="28"/>
        </w:rPr>
        <w:t xml:space="preserve"> </w:t>
      </w:r>
      <w:r w:rsidRPr="009F613E">
        <w:rPr>
          <w:szCs w:val="28"/>
        </w:rPr>
        <w:t>способностей.</w:t>
      </w:r>
    </w:p>
    <w:p w:rsidR="00D022DD" w:rsidRPr="009F613E" w:rsidRDefault="00D022DD" w:rsidP="009F613E">
      <w:pPr>
        <w:pStyle w:val="a4"/>
        <w:ind w:right="99"/>
        <w:jc w:val="both"/>
        <w:rPr>
          <w:szCs w:val="28"/>
        </w:rPr>
      </w:pPr>
      <w:r w:rsidRPr="009F613E">
        <w:rPr>
          <w:szCs w:val="28"/>
        </w:rPr>
        <w:t>-Предоставление максимальной самостоятельности во всех детских видах деятельности, формирование</w:t>
      </w:r>
      <w:r w:rsidRPr="009F613E">
        <w:rPr>
          <w:spacing w:val="-17"/>
          <w:szCs w:val="28"/>
        </w:rPr>
        <w:t xml:space="preserve"> </w:t>
      </w:r>
      <w:r w:rsidRPr="009F613E">
        <w:rPr>
          <w:szCs w:val="28"/>
        </w:rPr>
        <w:t>субъектной</w:t>
      </w:r>
      <w:r w:rsidRPr="009F613E">
        <w:rPr>
          <w:spacing w:val="-17"/>
          <w:szCs w:val="28"/>
        </w:rPr>
        <w:t xml:space="preserve"> </w:t>
      </w:r>
      <w:r w:rsidRPr="009F613E">
        <w:rPr>
          <w:szCs w:val="28"/>
        </w:rPr>
        <w:t>позиции</w:t>
      </w:r>
      <w:r w:rsidRPr="009F613E">
        <w:rPr>
          <w:spacing w:val="-15"/>
          <w:szCs w:val="28"/>
        </w:rPr>
        <w:t xml:space="preserve"> </w:t>
      </w:r>
      <w:r w:rsidRPr="009F613E">
        <w:rPr>
          <w:szCs w:val="28"/>
        </w:rPr>
        <w:t>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</w:t>
      </w:r>
      <w:r w:rsidRPr="009F613E">
        <w:rPr>
          <w:spacing w:val="-14"/>
          <w:szCs w:val="28"/>
        </w:rPr>
        <w:t xml:space="preserve"> </w:t>
      </w:r>
      <w:r w:rsidRPr="009F613E">
        <w:rPr>
          <w:szCs w:val="28"/>
        </w:rPr>
        <w:t>в</w:t>
      </w:r>
      <w:r w:rsidRPr="009F613E">
        <w:rPr>
          <w:spacing w:val="-18"/>
          <w:szCs w:val="28"/>
        </w:rPr>
        <w:t xml:space="preserve"> </w:t>
      </w:r>
      <w:r w:rsidRPr="009F613E">
        <w:rPr>
          <w:szCs w:val="28"/>
        </w:rPr>
        <w:t>деятельностях.</w:t>
      </w:r>
    </w:p>
    <w:p w:rsidR="00D022DD" w:rsidRPr="009F613E" w:rsidRDefault="00C57264" w:rsidP="009F613E">
      <w:pPr>
        <w:pStyle w:val="a4"/>
        <w:ind w:right="99"/>
        <w:jc w:val="both"/>
        <w:rPr>
          <w:szCs w:val="28"/>
        </w:rPr>
      </w:pPr>
      <w:r>
        <w:rPr>
          <w:szCs w:val="28"/>
        </w:rPr>
        <w:lastRenderedPageBreak/>
        <w:t>-к</w:t>
      </w:r>
      <w:r w:rsidR="00D022DD" w:rsidRPr="009F613E">
        <w:rPr>
          <w:szCs w:val="28"/>
        </w:rPr>
        <w:t>орректное, грамотное управление индивидуальными особенностями реб</w:t>
      </w:r>
      <w:r w:rsidR="00D022DD" w:rsidRPr="009F613E">
        <w:rPr>
          <w:rFonts w:ascii="Cambria Math" w:hAnsi="Cambria Math"/>
          <w:szCs w:val="28"/>
        </w:rPr>
        <w:t>ѐ</w:t>
      </w:r>
      <w:r w:rsidR="00D022DD" w:rsidRPr="009F613E">
        <w:rPr>
          <w:szCs w:val="28"/>
        </w:rPr>
        <w:t>нка: не подавлять их, а развивать на их основе навыки самоутверждения в русле социальных ценностей – доброжелательности,</w:t>
      </w:r>
      <w:r w:rsidR="00D022DD" w:rsidRPr="009F613E">
        <w:rPr>
          <w:spacing w:val="-21"/>
          <w:szCs w:val="28"/>
        </w:rPr>
        <w:t xml:space="preserve"> </w:t>
      </w:r>
      <w:r w:rsidR="00D022DD" w:rsidRPr="009F613E">
        <w:rPr>
          <w:szCs w:val="28"/>
        </w:rPr>
        <w:t>чувства</w:t>
      </w:r>
      <w:r w:rsidR="00D022DD" w:rsidRPr="009F613E">
        <w:rPr>
          <w:spacing w:val="-23"/>
          <w:szCs w:val="28"/>
        </w:rPr>
        <w:t xml:space="preserve"> </w:t>
      </w:r>
      <w:r w:rsidR="00D022DD" w:rsidRPr="009F613E">
        <w:rPr>
          <w:szCs w:val="28"/>
        </w:rPr>
        <w:t>сопричастности,</w:t>
      </w:r>
      <w:r w:rsidR="00D022DD" w:rsidRPr="009F613E">
        <w:rPr>
          <w:spacing w:val="-23"/>
          <w:szCs w:val="28"/>
        </w:rPr>
        <w:t xml:space="preserve"> </w:t>
      </w:r>
      <w:r w:rsidR="00D022DD" w:rsidRPr="009F613E">
        <w:rPr>
          <w:szCs w:val="28"/>
        </w:rPr>
        <w:t>эмпатии,</w:t>
      </w:r>
      <w:r w:rsidR="00D022DD" w:rsidRPr="009F613E">
        <w:rPr>
          <w:spacing w:val="-23"/>
          <w:szCs w:val="28"/>
        </w:rPr>
        <w:t xml:space="preserve"> </w:t>
      </w:r>
      <w:r w:rsidR="00D022DD" w:rsidRPr="009F613E">
        <w:rPr>
          <w:szCs w:val="28"/>
        </w:rPr>
        <w:t>справедливости.</w:t>
      </w:r>
    </w:p>
    <w:p w:rsidR="00D022DD" w:rsidRPr="009F613E" w:rsidRDefault="00D022DD" w:rsidP="009F613E">
      <w:pPr>
        <w:pStyle w:val="a4"/>
        <w:ind w:right="103"/>
        <w:jc w:val="both"/>
        <w:rPr>
          <w:szCs w:val="28"/>
        </w:rPr>
      </w:pPr>
      <w:r w:rsidRPr="009F613E">
        <w:rPr>
          <w:szCs w:val="28"/>
        </w:rPr>
        <w:t>Система психолого-педагогического сопровождения выстроена с уч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том возрастных особенностей психики: образного мышления, преобладания эмоционального компонента в опыте, ведущего вида деятельности, эмоциональной восприимчивости, положительного поведенческого опыта.</w:t>
      </w:r>
    </w:p>
    <w:p w:rsidR="00D022DD" w:rsidRPr="009F613E" w:rsidRDefault="00D022DD" w:rsidP="009F613E">
      <w:pPr>
        <w:pStyle w:val="a4"/>
        <w:ind w:right="104"/>
        <w:jc w:val="both"/>
        <w:rPr>
          <w:szCs w:val="28"/>
        </w:rPr>
      </w:pPr>
      <w:r w:rsidRPr="009F613E">
        <w:rPr>
          <w:szCs w:val="28"/>
        </w:rPr>
        <w:t>Система сопровождения реализуется через игровые занятия, которые имеют свою специфику в задачах и форме проведения в зависимости от возраста детей. Это позволяет строить работу вариативно,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учитывая</w:t>
      </w:r>
      <w:r w:rsidRPr="009F613E">
        <w:rPr>
          <w:spacing w:val="-11"/>
          <w:szCs w:val="28"/>
        </w:rPr>
        <w:t xml:space="preserve"> </w:t>
      </w:r>
      <w:r w:rsidRPr="009F613E">
        <w:rPr>
          <w:szCs w:val="28"/>
        </w:rPr>
        <w:t>возможности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и</w:t>
      </w:r>
      <w:r w:rsidRPr="009F613E">
        <w:rPr>
          <w:spacing w:val="-14"/>
          <w:szCs w:val="28"/>
        </w:rPr>
        <w:t xml:space="preserve"> </w:t>
      </w:r>
      <w:r w:rsidRPr="009F613E">
        <w:rPr>
          <w:szCs w:val="28"/>
        </w:rPr>
        <w:t>потребности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детской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группы</w:t>
      </w:r>
      <w:r w:rsidRPr="009F613E">
        <w:rPr>
          <w:spacing w:val="-13"/>
          <w:szCs w:val="28"/>
        </w:rPr>
        <w:t xml:space="preserve"> </w:t>
      </w:r>
      <w:r w:rsidRPr="009F613E">
        <w:rPr>
          <w:szCs w:val="28"/>
        </w:rPr>
        <w:t>и</w:t>
      </w:r>
      <w:r w:rsidRPr="009F613E">
        <w:rPr>
          <w:spacing w:val="-12"/>
          <w:szCs w:val="28"/>
        </w:rPr>
        <w:t xml:space="preserve"> </w:t>
      </w:r>
      <w:r w:rsidRPr="009F613E">
        <w:rPr>
          <w:szCs w:val="28"/>
        </w:rPr>
        <w:t>детского</w:t>
      </w:r>
      <w:r w:rsidRPr="009F613E">
        <w:rPr>
          <w:spacing w:val="-11"/>
          <w:szCs w:val="28"/>
        </w:rPr>
        <w:t xml:space="preserve"> </w:t>
      </w:r>
      <w:r w:rsidRPr="009F613E">
        <w:rPr>
          <w:szCs w:val="28"/>
        </w:rPr>
        <w:t>сада.</w:t>
      </w:r>
    </w:p>
    <w:p w:rsidR="00D022DD" w:rsidRPr="009F613E" w:rsidRDefault="00D022DD" w:rsidP="009F613E">
      <w:pPr>
        <w:pStyle w:val="a4"/>
        <w:ind w:right="102"/>
        <w:jc w:val="both"/>
        <w:rPr>
          <w:szCs w:val="28"/>
        </w:rPr>
      </w:pPr>
      <w:r w:rsidRPr="009F613E">
        <w:rPr>
          <w:b/>
          <w:szCs w:val="28"/>
        </w:rPr>
        <w:t xml:space="preserve">Принципы проведения коррекционной работы: </w:t>
      </w:r>
      <w:r w:rsidRPr="009F613E">
        <w:rPr>
          <w:szCs w:val="28"/>
        </w:rPr>
        <w:t>проводится в доброжелательной непринужд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нной обстановке, т.к. наиболее эффективной является эмоционально приятная деятельность. В работе используется наглядность, раздаточный и демонстрационный материал. Подаваемый материал носит развивающий и воспитательный характер. Материал пода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тся в доступной</w:t>
      </w:r>
      <w:r w:rsidRPr="009F613E">
        <w:rPr>
          <w:spacing w:val="-6"/>
          <w:szCs w:val="28"/>
        </w:rPr>
        <w:t xml:space="preserve"> </w:t>
      </w:r>
      <w:r w:rsidRPr="009F613E">
        <w:rPr>
          <w:szCs w:val="28"/>
        </w:rPr>
        <w:t>форме.</w:t>
      </w:r>
    </w:p>
    <w:p w:rsidR="00D022DD" w:rsidRPr="009F613E" w:rsidRDefault="00D022DD" w:rsidP="009F613E">
      <w:pPr>
        <w:pStyle w:val="a4"/>
        <w:ind w:right="110"/>
        <w:jc w:val="both"/>
        <w:rPr>
          <w:szCs w:val="28"/>
        </w:rPr>
      </w:pPr>
      <w:r w:rsidRPr="009F613E">
        <w:rPr>
          <w:szCs w:val="28"/>
        </w:rPr>
        <w:t>Главное условие эффективности – добровольное участие детей и положительный эмоциональный</w:t>
      </w:r>
      <w:r w:rsidRPr="009F613E">
        <w:rPr>
          <w:spacing w:val="-7"/>
          <w:szCs w:val="28"/>
        </w:rPr>
        <w:t xml:space="preserve"> </w:t>
      </w:r>
      <w:r w:rsidRPr="009F613E">
        <w:rPr>
          <w:szCs w:val="28"/>
        </w:rPr>
        <w:t>настрой.</w:t>
      </w:r>
    </w:p>
    <w:p w:rsidR="00D022DD" w:rsidRPr="009F613E" w:rsidRDefault="00D022DD" w:rsidP="009F613E">
      <w:pPr>
        <w:pStyle w:val="a4"/>
        <w:ind w:right="110"/>
        <w:jc w:val="both"/>
        <w:rPr>
          <w:szCs w:val="28"/>
        </w:rPr>
      </w:pPr>
      <w:r w:rsidRPr="009F613E">
        <w:rPr>
          <w:szCs w:val="28"/>
        </w:rPr>
        <w:t>Активность каждого 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 обеспечивается возможностью высказаться. Принимается любой ответ</w:t>
      </w:r>
      <w:r w:rsidRPr="009F613E">
        <w:rPr>
          <w:spacing w:val="-4"/>
          <w:szCs w:val="28"/>
        </w:rPr>
        <w:t xml:space="preserve"> </w:t>
      </w:r>
      <w:r w:rsidRPr="009F613E">
        <w:rPr>
          <w:szCs w:val="28"/>
        </w:rPr>
        <w:t>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нка.</w:t>
      </w:r>
    </w:p>
    <w:p w:rsidR="00D022DD" w:rsidRPr="00E23189" w:rsidRDefault="00D022DD" w:rsidP="009F613E">
      <w:pPr>
        <w:pStyle w:val="21"/>
        <w:ind w:left="0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 xml:space="preserve">Система психолого-педагогического </w:t>
      </w:r>
      <w:r w:rsidR="00C57264" w:rsidRPr="00E23189">
        <w:rPr>
          <w:sz w:val="28"/>
          <w:szCs w:val="28"/>
          <w:lang w:val="ru-RU"/>
        </w:rPr>
        <w:t xml:space="preserve">сопровождения </w:t>
      </w:r>
      <w:r w:rsidR="00C57264">
        <w:rPr>
          <w:sz w:val="28"/>
          <w:szCs w:val="28"/>
          <w:lang w:val="ru-RU"/>
        </w:rPr>
        <w:t>ребенка</w:t>
      </w:r>
      <w:r w:rsidRPr="00E23189">
        <w:rPr>
          <w:spacing w:val="-11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позволяет</w:t>
      </w:r>
      <w:r w:rsidRPr="00E23189">
        <w:rPr>
          <w:b w:val="0"/>
          <w:sz w:val="28"/>
          <w:szCs w:val="28"/>
          <w:lang w:val="ru-RU"/>
        </w:rPr>
        <w:t>:</w:t>
      </w:r>
    </w:p>
    <w:p w:rsidR="00D022DD" w:rsidRPr="009F613E" w:rsidRDefault="00C57264" w:rsidP="009F613E">
      <w:pPr>
        <w:pStyle w:val="a4"/>
        <w:jc w:val="both"/>
        <w:rPr>
          <w:szCs w:val="28"/>
        </w:rPr>
      </w:pPr>
      <w:r>
        <w:rPr>
          <w:szCs w:val="28"/>
        </w:rPr>
        <w:t>- о</w:t>
      </w:r>
      <w:r w:rsidR="00D022DD" w:rsidRPr="009F613E">
        <w:rPr>
          <w:szCs w:val="28"/>
        </w:rPr>
        <w:t>существить помощь на различных этапах реализации</w:t>
      </w:r>
      <w:r w:rsidR="00D022DD" w:rsidRPr="009F613E">
        <w:rPr>
          <w:spacing w:val="-19"/>
          <w:szCs w:val="28"/>
        </w:rPr>
        <w:t xml:space="preserve"> </w:t>
      </w:r>
      <w:r>
        <w:rPr>
          <w:szCs w:val="28"/>
        </w:rPr>
        <w:t>программы;</w:t>
      </w:r>
    </w:p>
    <w:p w:rsidR="009F613E" w:rsidRPr="009F613E" w:rsidRDefault="009F613E" w:rsidP="009F613E">
      <w:pPr>
        <w:pStyle w:val="a4"/>
        <w:tabs>
          <w:tab w:val="left" w:pos="9781"/>
          <w:tab w:val="left" w:pos="9923"/>
          <w:tab w:val="left" w:pos="10065"/>
        </w:tabs>
        <w:spacing w:before="40"/>
        <w:ind w:right="106"/>
        <w:jc w:val="both"/>
        <w:rPr>
          <w:szCs w:val="28"/>
        </w:rPr>
      </w:pPr>
      <w:r w:rsidRPr="009F613E">
        <w:rPr>
          <w:szCs w:val="28"/>
        </w:rPr>
        <w:t>-</w:t>
      </w:r>
      <w:r w:rsidR="00BE5675">
        <w:rPr>
          <w:szCs w:val="28"/>
        </w:rPr>
        <w:t xml:space="preserve"> </w:t>
      </w:r>
      <w:r w:rsidR="00C57264">
        <w:rPr>
          <w:szCs w:val="28"/>
        </w:rPr>
        <w:t>о</w:t>
      </w:r>
      <w:r w:rsidRPr="009F613E">
        <w:rPr>
          <w:szCs w:val="28"/>
        </w:rPr>
        <w:t xml:space="preserve">беспечить взаимоинформированность о возможной проблеме </w:t>
      </w:r>
      <w:r w:rsidR="00C57264">
        <w:rPr>
          <w:szCs w:val="28"/>
        </w:rPr>
        <w:t>между участниками сопровождения;</w:t>
      </w:r>
    </w:p>
    <w:p w:rsidR="009F613E" w:rsidRPr="009F613E" w:rsidRDefault="00C57264" w:rsidP="009F613E">
      <w:pPr>
        <w:pStyle w:val="a4"/>
        <w:ind w:right="105"/>
        <w:jc w:val="both"/>
        <w:rPr>
          <w:szCs w:val="28"/>
        </w:rPr>
      </w:pPr>
      <w:r>
        <w:rPr>
          <w:szCs w:val="28"/>
        </w:rPr>
        <w:t>-в</w:t>
      </w:r>
      <w:r w:rsidR="009F613E" w:rsidRPr="009F613E">
        <w:rPr>
          <w:szCs w:val="28"/>
        </w:rPr>
        <w:t>ыработать совместные решения по преодолению</w:t>
      </w:r>
      <w:r w:rsidR="009F613E" w:rsidRPr="009F613E">
        <w:rPr>
          <w:spacing w:val="-15"/>
          <w:szCs w:val="28"/>
        </w:rPr>
        <w:t xml:space="preserve"> </w:t>
      </w:r>
      <w:r w:rsidR="009F613E" w:rsidRPr="009F613E">
        <w:rPr>
          <w:szCs w:val="28"/>
        </w:rPr>
        <w:t>проблемы.</w:t>
      </w:r>
    </w:p>
    <w:p w:rsidR="009F613E" w:rsidRPr="00E23189" w:rsidRDefault="009F613E" w:rsidP="009F613E">
      <w:pPr>
        <w:pStyle w:val="21"/>
        <w:spacing w:before="5" w:line="274" w:lineRule="exact"/>
        <w:ind w:left="0" w:right="105"/>
        <w:jc w:val="both"/>
        <w:rPr>
          <w:b w:val="0"/>
          <w:bCs w:val="0"/>
          <w:sz w:val="28"/>
          <w:szCs w:val="28"/>
          <w:lang w:val="ru-RU"/>
        </w:rPr>
      </w:pPr>
      <w:r w:rsidRPr="00E23189">
        <w:rPr>
          <w:sz w:val="28"/>
          <w:szCs w:val="28"/>
          <w:lang w:val="ru-RU"/>
        </w:rPr>
        <w:t>Система психолого-педагогического сопровождения работы с</w:t>
      </w:r>
      <w:r w:rsidRPr="00E23189">
        <w:rPr>
          <w:spacing w:val="-20"/>
          <w:sz w:val="28"/>
          <w:szCs w:val="28"/>
          <w:lang w:val="ru-RU"/>
        </w:rPr>
        <w:t xml:space="preserve"> </w:t>
      </w:r>
      <w:r w:rsidRPr="00E23189">
        <w:rPr>
          <w:sz w:val="28"/>
          <w:szCs w:val="28"/>
          <w:lang w:val="ru-RU"/>
        </w:rPr>
        <w:t>родителями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Цель взаимодействия: разработать и реализовать в семье систему сопровождения детей с недостатками в</w:t>
      </w:r>
      <w:r w:rsidRPr="009F613E">
        <w:rPr>
          <w:spacing w:val="-9"/>
          <w:szCs w:val="28"/>
        </w:rPr>
        <w:t xml:space="preserve"> </w:t>
      </w:r>
      <w:r w:rsidRPr="009F613E">
        <w:rPr>
          <w:szCs w:val="28"/>
        </w:rPr>
        <w:t>развитии.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Задачи</w:t>
      </w:r>
      <w:r w:rsidRPr="009F613E">
        <w:rPr>
          <w:spacing w:val="-8"/>
          <w:szCs w:val="28"/>
        </w:rPr>
        <w:t xml:space="preserve"> </w:t>
      </w:r>
      <w:r w:rsidRPr="009F613E">
        <w:rPr>
          <w:szCs w:val="28"/>
        </w:rPr>
        <w:t>взаимодействия: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-Пропаганда знаний о специфических особенностях детей, способах взаимодействия и их воспитания в</w:t>
      </w:r>
      <w:r w:rsidRPr="009F613E">
        <w:rPr>
          <w:spacing w:val="-8"/>
          <w:szCs w:val="28"/>
        </w:rPr>
        <w:t xml:space="preserve"> </w:t>
      </w:r>
      <w:r w:rsidRPr="009F613E">
        <w:rPr>
          <w:szCs w:val="28"/>
        </w:rPr>
        <w:t>семье.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-Выработка единых подходов к воспитанию и развитию</w:t>
      </w:r>
      <w:r w:rsidRPr="009F613E">
        <w:rPr>
          <w:spacing w:val="-21"/>
          <w:szCs w:val="28"/>
        </w:rPr>
        <w:t xml:space="preserve"> </w:t>
      </w:r>
      <w:r w:rsidRPr="009F613E">
        <w:rPr>
          <w:szCs w:val="28"/>
        </w:rPr>
        <w:t>детей.</w:t>
      </w:r>
    </w:p>
    <w:p w:rsidR="009F613E" w:rsidRPr="009F613E" w:rsidRDefault="009F613E" w:rsidP="00B9325E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-Привлечение родителей к активному сотрудничеству по компенсации недостатков развития реб</w:t>
      </w:r>
      <w:r w:rsidRPr="009F613E">
        <w:rPr>
          <w:rFonts w:ascii="Cambria Math" w:hAnsi="Cambria Math"/>
          <w:szCs w:val="28"/>
        </w:rPr>
        <w:t>ѐ</w:t>
      </w:r>
      <w:r w:rsidRPr="009F613E">
        <w:rPr>
          <w:szCs w:val="28"/>
        </w:rPr>
        <w:t>нка.</w:t>
      </w:r>
    </w:p>
    <w:p w:rsidR="00294F60" w:rsidRDefault="009F613E" w:rsidP="00294F60">
      <w:pPr>
        <w:pStyle w:val="a4"/>
        <w:ind w:right="105"/>
        <w:jc w:val="both"/>
        <w:rPr>
          <w:szCs w:val="28"/>
        </w:rPr>
      </w:pPr>
      <w:r w:rsidRPr="009F613E">
        <w:rPr>
          <w:szCs w:val="28"/>
        </w:rPr>
        <w:t>-Повышение уровня педагогической компетентности</w:t>
      </w:r>
      <w:r w:rsidRPr="009F613E">
        <w:rPr>
          <w:spacing w:val="-22"/>
          <w:szCs w:val="28"/>
        </w:rPr>
        <w:t xml:space="preserve"> </w:t>
      </w:r>
      <w:r w:rsidRPr="009F613E">
        <w:rPr>
          <w:szCs w:val="28"/>
        </w:rPr>
        <w:t>р</w:t>
      </w:r>
      <w:r w:rsidR="00294F60">
        <w:rPr>
          <w:szCs w:val="28"/>
        </w:rPr>
        <w:t>одителей</w:t>
      </w:r>
    </w:p>
    <w:p w:rsidR="003E19BA" w:rsidRDefault="003E19BA" w:rsidP="00294F60">
      <w:pPr>
        <w:pStyle w:val="a4"/>
        <w:ind w:right="105"/>
        <w:jc w:val="both"/>
        <w:rPr>
          <w:szCs w:val="28"/>
        </w:rPr>
      </w:pPr>
    </w:p>
    <w:p w:rsidR="00037859" w:rsidRPr="00294F60" w:rsidRDefault="00037859" w:rsidP="00294F60">
      <w:pPr>
        <w:pStyle w:val="a4"/>
        <w:ind w:right="105"/>
        <w:jc w:val="both"/>
        <w:rPr>
          <w:szCs w:val="28"/>
        </w:rPr>
      </w:pPr>
      <w:r w:rsidRPr="00831E62">
        <w:rPr>
          <w:b/>
        </w:rPr>
        <w:t>2.2. Вариативные формы, способы, методы и средства реализации программы с учетом возрастных и индивидуальных особенностей</w:t>
      </w:r>
      <w:r w:rsidRPr="00831E62">
        <w:rPr>
          <w:b/>
          <w:spacing w:val="-19"/>
        </w:rPr>
        <w:t xml:space="preserve"> </w:t>
      </w:r>
      <w:r w:rsidRPr="00831E62">
        <w:rPr>
          <w:b/>
        </w:rPr>
        <w:t>воспитанников</w:t>
      </w: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52"/>
        <w:gridCol w:w="3757"/>
        <w:gridCol w:w="4751"/>
      </w:tblGrid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861"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«Социально – коммуникативное</w:t>
            </w:r>
            <w:r w:rsidRPr="00037859">
              <w:rPr>
                <w:rFonts w:ascii="Times New Roman" w:eastAsia="Times New Roman" w:hAnsi="Times New Roman"/>
                <w:b/>
                <w:bCs/>
                <w:spacing w:val="-8"/>
                <w:sz w:val="24"/>
                <w:szCs w:val="24"/>
              </w:rPr>
              <w:t xml:space="preserve"> </w:t>
            </w:r>
            <w:r w:rsidRPr="000378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развитие»</w:t>
            </w:r>
          </w:p>
        </w:tc>
      </w:tr>
      <w:tr w:rsidR="00037859" w:rsidTr="00037859">
        <w:trPr>
          <w:trHeight w:hRule="exact" w:val="24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549" w:right="46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Средства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34" w:right="48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Методы и</w:t>
            </w:r>
            <w:r w:rsidRPr="00037859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приемы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2016" w:right="201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Формы</w:t>
            </w:r>
          </w:p>
        </w:tc>
      </w:tr>
      <w:tr w:rsidR="00037859" w:rsidTr="003D7EE6">
        <w:trPr>
          <w:trHeight w:hRule="exact" w:val="4128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42" w:lineRule="auto"/>
              <w:ind w:left="103" w:right="46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Беседы на 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циально- эм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циональное развитие детей Беседы по ОБЖ Игра</w:t>
            </w:r>
          </w:p>
          <w:p w:rsidR="00037859" w:rsidRPr="00E23189" w:rsidRDefault="00037859" w:rsidP="00037859">
            <w:pPr>
              <w:pStyle w:val="TableParagraph"/>
              <w:spacing w:before="12" w:line="247" w:lineRule="auto"/>
              <w:ind w:left="103" w:right="41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Праз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ник Проектная деятельность Рассматривание.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28" w:lineRule="exact"/>
              <w:ind w:left="100" w:right="48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Непосредственное наблюдение и его разновидности</w:t>
            </w:r>
          </w:p>
          <w:p w:rsidR="00037859" w:rsidRPr="002D026B" w:rsidRDefault="002D026B" w:rsidP="00037859">
            <w:pPr>
              <w:pStyle w:val="TableParagraph"/>
              <w:spacing w:line="228" w:lineRule="exact"/>
              <w:ind w:left="100" w:right="48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Имитации</w:t>
            </w:r>
            <w:r>
              <w:rPr>
                <w:rFonts w:ascii="Times New Roman" w:hAnsi="Times New Roman"/>
                <w:sz w:val="20"/>
                <w:lang w:val="ru-RU"/>
              </w:rPr>
              <w:t>,</w:t>
            </w:r>
          </w:p>
          <w:p w:rsidR="00037859" w:rsidRPr="00E23189" w:rsidRDefault="00037859" w:rsidP="00037859">
            <w:pPr>
              <w:pStyle w:val="TableParagraph"/>
              <w:ind w:left="100" w:right="65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Опосредованное наблюдение ра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сматривание игрушек и картин, рассказывание по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игрушкам</w:t>
            </w:r>
          </w:p>
          <w:p w:rsidR="00037859" w:rsidRPr="00E23189" w:rsidRDefault="00037859" w:rsidP="00037859">
            <w:pPr>
              <w:pStyle w:val="TableParagraph"/>
              <w:ind w:left="100" w:right="26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 картинам Объяснения</w:t>
            </w:r>
          </w:p>
          <w:p w:rsidR="00037859" w:rsidRPr="00E23189" w:rsidRDefault="00037859" w:rsidP="00037859">
            <w:pPr>
              <w:pStyle w:val="TableParagraph"/>
              <w:ind w:left="100" w:right="96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и рассказывание худ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жественных произведений 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учивание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наизусть</w:t>
            </w:r>
          </w:p>
          <w:p w:rsidR="003D7EE6" w:rsidRDefault="00037859" w:rsidP="003D7EE6">
            <w:pPr>
              <w:pStyle w:val="TableParagraph"/>
              <w:ind w:left="100" w:right="314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Пересказ Обобщающая беседа</w:t>
            </w:r>
          </w:p>
          <w:p w:rsidR="00037859" w:rsidRPr="00E23189" w:rsidRDefault="00037859" w:rsidP="003D7EE6">
            <w:pPr>
              <w:pStyle w:val="TableParagraph"/>
              <w:ind w:left="100" w:right="31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 Имитации,</w:t>
            </w:r>
          </w:p>
          <w:p w:rsidR="00037859" w:rsidRPr="00E23189" w:rsidRDefault="00037859" w:rsidP="00EC3357">
            <w:pPr>
              <w:pStyle w:val="TableParagraph"/>
              <w:ind w:left="100" w:right="1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Сюжетно-ролевые игры, Дидактические игры, игры- драматизации, инсцениро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ки, дидактические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упражнения</w:t>
            </w:r>
          </w:p>
          <w:p w:rsidR="00037859" w:rsidRPr="00E23189" w:rsidRDefault="00037859" w:rsidP="00037859">
            <w:pPr>
              <w:pStyle w:val="TableParagraph"/>
              <w:ind w:left="100" w:right="1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Посещение функциональных помещений (кабинет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безопасности)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10" w:line="254" w:lineRule="auto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Индивидуальная игра. Совмес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ная с воспитателем игра. Совм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стная со сверстниками игра П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дагогическая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ситуация.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Экскурсия</w:t>
            </w:r>
          </w:p>
          <w:p w:rsidR="00037859" w:rsidRPr="00E23189" w:rsidRDefault="00037859" w:rsidP="00037859">
            <w:pPr>
              <w:pStyle w:val="TableParagraph"/>
              <w:spacing w:before="15" w:line="254" w:lineRule="auto"/>
              <w:ind w:left="100" w:right="204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Ситуация морального выбора. Интегративная деятельность Совместные действия Пр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ектная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037859" w:rsidRPr="00E23189" w:rsidRDefault="00037859" w:rsidP="00037859">
            <w:pPr>
              <w:pStyle w:val="TableParagraph"/>
              <w:spacing w:before="1" w:line="254" w:lineRule="auto"/>
              <w:ind w:left="100" w:right="165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Просмотр и анализ мультфильмов, видеофильмов,</w:t>
            </w:r>
            <w:r w:rsidRPr="00E23189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телепередач.</w:t>
            </w:r>
          </w:p>
          <w:p w:rsidR="00037859" w:rsidRPr="00E23189" w:rsidRDefault="00037859" w:rsidP="00037859">
            <w:pPr>
              <w:pStyle w:val="TableParagraph"/>
              <w:spacing w:line="254" w:lineRule="auto"/>
              <w:ind w:left="100" w:right="27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Экспериментирование Поручение и задание Дежурство.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037859" w:rsidRPr="00E23189" w:rsidRDefault="00037859" w:rsidP="00037859">
            <w:pPr>
              <w:pStyle w:val="TableParagraph"/>
              <w:spacing w:before="15"/>
              <w:ind w:left="100" w:right="59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взрослого и детей тематического</w:t>
            </w:r>
            <w:r w:rsidRPr="00E23189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характера</w:t>
            </w:r>
          </w:p>
        </w:tc>
      </w:tr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hAnsi="Times New Roman"/>
                <w:b/>
                <w:sz w:val="24"/>
              </w:rPr>
              <w:t>«Познавательное</w:t>
            </w:r>
            <w:r w:rsidRPr="00037859">
              <w:rPr>
                <w:rFonts w:ascii="Times New Roman" w:hAnsi="Times New Roman"/>
                <w:b/>
                <w:spacing w:val="-6"/>
                <w:sz w:val="24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037859" w:rsidTr="00037859">
        <w:trPr>
          <w:trHeight w:hRule="exact" w:val="1923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8" w:line="254" w:lineRule="auto"/>
              <w:ind w:left="103" w:right="116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Чтение. Беседа</w:t>
            </w:r>
          </w:p>
          <w:p w:rsidR="00037859" w:rsidRPr="00E23189" w:rsidRDefault="00037859" w:rsidP="00037859">
            <w:pPr>
              <w:pStyle w:val="TableParagraph"/>
              <w:spacing w:before="1" w:line="244" w:lineRule="auto"/>
              <w:ind w:left="103" w:right="45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 Решение пр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блемных 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туаций.</w:t>
            </w:r>
          </w:p>
          <w:p w:rsidR="00037859" w:rsidRPr="00037859" w:rsidRDefault="00037859" w:rsidP="00037859">
            <w:pPr>
              <w:pStyle w:val="TableParagraph"/>
              <w:spacing w:before="10"/>
              <w:ind w:left="103" w:right="28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Разговор с детьми Игра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8" w:line="254" w:lineRule="auto"/>
              <w:ind w:left="100" w:right="252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Обсуждение. Рассказ.</w:t>
            </w:r>
          </w:p>
          <w:p w:rsidR="00EC3357" w:rsidRDefault="00037859" w:rsidP="00EC3357">
            <w:pPr>
              <w:pStyle w:val="TableParagraph"/>
              <w:spacing w:before="1" w:line="242" w:lineRule="auto"/>
              <w:ind w:left="100" w:right="173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Сочинение загадок </w:t>
            </w:r>
          </w:p>
          <w:p w:rsidR="00EC3357" w:rsidRDefault="00037859" w:rsidP="00EC3357">
            <w:pPr>
              <w:pStyle w:val="TableParagraph"/>
              <w:spacing w:before="1" w:line="242" w:lineRule="auto"/>
              <w:ind w:left="100" w:right="173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Проблемная ситуация </w:t>
            </w:r>
          </w:p>
          <w:p w:rsidR="00EC3357" w:rsidRDefault="00037859" w:rsidP="00EC3357">
            <w:pPr>
              <w:pStyle w:val="TableParagraph"/>
              <w:spacing w:before="1" w:line="242" w:lineRule="auto"/>
              <w:ind w:left="100" w:right="173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Сюжетно-ролевые игры, </w:t>
            </w:r>
          </w:p>
          <w:p w:rsidR="00037859" w:rsidRPr="00E23189" w:rsidRDefault="00037859" w:rsidP="00EC3357">
            <w:pPr>
              <w:pStyle w:val="TableParagraph"/>
              <w:spacing w:before="1" w:line="242" w:lineRule="auto"/>
              <w:ind w:left="100" w:right="1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Дидактические игры, игры- драматиз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ции, инсценировки, дидактические</w:t>
            </w:r>
            <w:r w:rsidRPr="00E23189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ражнения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0" w:right="218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Проектная деятельность Создание коллекций Инт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гративная деятельность Инсценирование</w:t>
            </w:r>
          </w:p>
          <w:p w:rsidR="00EC3357" w:rsidRDefault="00037859" w:rsidP="00037859">
            <w:pPr>
              <w:pStyle w:val="TableParagraph"/>
              <w:ind w:left="100" w:right="1890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Ситуативный разговор с детьми Экспериментирование </w:t>
            </w:r>
          </w:p>
          <w:p w:rsidR="00037859" w:rsidRPr="00E23189" w:rsidRDefault="00037859" w:rsidP="00EC3357">
            <w:pPr>
              <w:pStyle w:val="TableParagraph"/>
              <w:ind w:left="100" w:right="10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  <w:r w:rsidR="00EC3357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взрослого и детей темат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ческого</w:t>
            </w:r>
            <w:r w:rsidRPr="00E23189">
              <w:rPr>
                <w:rFonts w:ascii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характера</w:t>
            </w:r>
          </w:p>
        </w:tc>
      </w:tr>
    </w:tbl>
    <w:p w:rsidR="00037859" w:rsidRDefault="00037859" w:rsidP="00037859">
      <w:pPr>
        <w:rPr>
          <w:rFonts w:ascii="Times New Roman" w:hAnsi="Times New Roman"/>
          <w:sz w:val="20"/>
          <w:szCs w:val="20"/>
        </w:rPr>
        <w:sectPr w:rsidR="0003785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52"/>
        <w:gridCol w:w="3757"/>
        <w:gridCol w:w="4751"/>
      </w:tblGrid>
      <w:tr w:rsidR="00037859" w:rsidTr="00037859">
        <w:trPr>
          <w:trHeight w:hRule="exact" w:val="24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Default="00037859" w:rsidP="003E617B"/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0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Посещение функциональных</w:t>
            </w:r>
            <w:r w:rsidRPr="00037859">
              <w:rPr>
                <w:rFonts w:ascii="Times New Roman" w:hAnsi="Times New Roman"/>
                <w:spacing w:val="-13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помещений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Default="00037859" w:rsidP="003E617B"/>
        </w:tc>
      </w:tr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hAnsi="Times New Roman"/>
                <w:b/>
                <w:sz w:val="24"/>
              </w:rPr>
              <w:t>«Речевое</w:t>
            </w:r>
            <w:r w:rsidRPr="00037859"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037859" w:rsidTr="00037859">
        <w:trPr>
          <w:trHeight w:hRule="exact" w:val="4842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3" w:right="21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Общение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взро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лых и детей Кул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турная языковая среда Обучение родной речи на занятиях Худож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ственная литер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тура Изобраз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тельное искусство, музыка, театр</w:t>
            </w:r>
          </w:p>
          <w:p w:rsidR="00037859" w:rsidRPr="00E23189" w:rsidRDefault="00037859" w:rsidP="00037859">
            <w:pPr>
              <w:pStyle w:val="TableParagraph"/>
              <w:ind w:left="103" w:right="22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Занятия по другим разделам пр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граммы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0" w:right="26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Непосредственное наблюдение и его разновидности (наблюдение в природе, экскурсии)</w:t>
            </w:r>
          </w:p>
          <w:p w:rsidR="00037859" w:rsidRPr="00E23189" w:rsidRDefault="00037859" w:rsidP="00037859">
            <w:pPr>
              <w:pStyle w:val="TableParagraph"/>
              <w:ind w:left="100" w:right="65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Опосредованное наблюдение (изобразительная наглядность: рассматривание игрушек и картин, рассказывание по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игрушкам</w:t>
            </w:r>
          </w:p>
          <w:p w:rsidR="00037859" w:rsidRPr="00E23189" w:rsidRDefault="00037859" w:rsidP="00037859">
            <w:pPr>
              <w:pStyle w:val="TableParagraph"/>
              <w:spacing w:line="228" w:lineRule="exact"/>
              <w:ind w:left="100" w:right="48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картинам)</w:t>
            </w:r>
          </w:p>
          <w:p w:rsidR="00037859" w:rsidRPr="00E23189" w:rsidRDefault="00037859" w:rsidP="00037859">
            <w:pPr>
              <w:pStyle w:val="TableParagraph"/>
              <w:ind w:left="100" w:right="96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и рассказывание худ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жественных произведений 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учивание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наизусть</w:t>
            </w:r>
          </w:p>
          <w:p w:rsidR="00037859" w:rsidRPr="00E23189" w:rsidRDefault="00037859" w:rsidP="00037859">
            <w:pPr>
              <w:pStyle w:val="TableParagraph"/>
              <w:ind w:left="100" w:right="185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Пересказ Обо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щающая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беседа</w:t>
            </w:r>
          </w:p>
          <w:p w:rsidR="00037859" w:rsidRPr="00E23189" w:rsidRDefault="00037859" w:rsidP="00037859">
            <w:pPr>
              <w:pStyle w:val="TableParagraph"/>
              <w:ind w:left="100" w:right="128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Рассказывание без опоры на наглядный материал Дидактические игры,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игры-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0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драматизации, инсценировки, дидакт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ческие упражнения, пластические эт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ю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ды, хороводные игры Посещение фун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циональных помещений (картинная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лерея)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10" w:line="252" w:lineRule="auto"/>
              <w:ind w:left="100" w:right="397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Чтение. Беседа</w:t>
            </w:r>
          </w:p>
          <w:p w:rsidR="00037859" w:rsidRPr="00E23189" w:rsidRDefault="00037859" w:rsidP="00037859">
            <w:pPr>
              <w:pStyle w:val="TableParagraph"/>
              <w:spacing w:before="4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</w:t>
            </w:r>
          </w:p>
          <w:p w:rsidR="00037859" w:rsidRPr="00E23189" w:rsidRDefault="00037859" w:rsidP="00037859">
            <w:pPr>
              <w:pStyle w:val="TableParagraph"/>
              <w:spacing w:before="15" w:line="254" w:lineRule="auto"/>
              <w:ind w:left="100" w:right="187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Решение проблемных ситуаций. Разговор с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детьми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spacing w:before="12" w:line="254" w:lineRule="auto"/>
              <w:ind w:left="100" w:right="218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Проектная деятельность Создание коллекций Инт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гративная деятельность 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суждение.</w:t>
            </w:r>
          </w:p>
          <w:p w:rsidR="00037859" w:rsidRPr="00E23189" w:rsidRDefault="00037859" w:rsidP="00037859">
            <w:pPr>
              <w:pStyle w:val="TableParagraph"/>
              <w:spacing w:before="1" w:line="252" w:lineRule="auto"/>
              <w:ind w:left="100" w:right="319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Рассказ. Инсц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нирование</w:t>
            </w:r>
          </w:p>
          <w:p w:rsidR="00037859" w:rsidRPr="00E23189" w:rsidRDefault="00037859" w:rsidP="00037859">
            <w:pPr>
              <w:pStyle w:val="TableParagraph"/>
              <w:spacing w:before="3" w:line="254" w:lineRule="auto"/>
              <w:ind w:left="100" w:right="189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Ситуативный разговор с детьми Сочинение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загадок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Проблемная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59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Использование различных видов</w:t>
            </w:r>
            <w:r w:rsidRPr="00E23189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театра</w:t>
            </w:r>
          </w:p>
        </w:tc>
      </w:tr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923" w:right="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«Художественно – эстетическое</w:t>
            </w:r>
            <w:r w:rsidRPr="00037859">
              <w:rPr>
                <w:rFonts w:ascii="Times New Roman" w:eastAsia="Times New Roman" w:hAnsi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 w:rsidRPr="0003785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развитие»</w:t>
            </w:r>
          </w:p>
        </w:tc>
      </w:tr>
      <w:tr w:rsidR="00037859" w:rsidTr="00037859">
        <w:trPr>
          <w:trHeight w:hRule="exact" w:val="3116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7"/>
              <w:ind w:left="103" w:right="33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Рассматривание эстетически пр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влекательных предметов</w:t>
            </w:r>
          </w:p>
          <w:p w:rsidR="00037859" w:rsidRPr="00E23189" w:rsidRDefault="00037859" w:rsidP="00037859">
            <w:pPr>
              <w:pStyle w:val="TableParagraph"/>
              <w:spacing w:before="15" w:line="252" w:lineRule="auto"/>
              <w:ind w:left="103" w:right="94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 Слушание</w:t>
            </w:r>
          </w:p>
          <w:p w:rsidR="00037859" w:rsidRPr="00E23189" w:rsidRDefault="00037859" w:rsidP="00037859">
            <w:pPr>
              <w:pStyle w:val="TableParagraph"/>
              <w:ind w:left="103" w:right="17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соответствующей возрасту народной, классической, де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ской музыки М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зыкальная сюже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ная</w:t>
            </w:r>
            <w:r w:rsidRPr="00E23189">
              <w:rPr>
                <w:rFonts w:ascii="Times New Roman" w:hAnsi="Times New Roman"/>
                <w:spacing w:val="-3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121F27">
            <w:pPr>
              <w:pStyle w:val="TableParagraph"/>
              <w:ind w:left="100" w:right="173"/>
              <w:jc w:val="both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Музыкально- дидактическая игра Бес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да интегративного характера, элеме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тарного музыковедческого содержания)</w:t>
            </w:r>
          </w:p>
          <w:p w:rsidR="00037859" w:rsidRPr="00E23189" w:rsidRDefault="00037859" w:rsidP="00121F27">
            <w:pPr>
              <w:pStyle w:val="TableParagraph"/>
              <w:spacing w:line="244" w:lineRule="auto"/>
              <w:ind w:left="100" w:right="1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Музыкальное упражнение. Попевка. Распевка Двигательный, пластический танцевальный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этюд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7"/>
              <w:ind w:left="100" w:right="59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Изготовление украшений для группового п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мещения к праздникам, предметов для игры, сувениров, предметов для познавательно- 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следовательской</w:t>
            </w:r>
            <w:r w:rsidRPr="00E23189">
              <w:rPr>
                <w:rFonts w:ascii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деятельности.</w:t>
            </w:r>
          </w:p>
          <w:p w:rsidR="00037859" w:rsidRPr="00E23189" w:rsidRDefault="00037859" w:rsidP="00037859">
            <w:pPr>
              <w:pStyle w:val="TableParagraph"/>
              <w:spacing w:before="15"/>
              <w:ind w:left="100" w:right="16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макетов, коллекций и их оформление</w:t>
            </w:r>
          </w:p>
          <w:p w:rsidR="00037859" w:rsidRPr="00E23189" w:rsidRDefault="00037859" w:rsidP="00037859">
            <w:pPr>
              <w:pStyle w:val="TableParagraph"/>
              <w:spacing w:before="15" w:line="252" w:lineRule="auto"/>
              <w:ind w:left="100" w:right="20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Организация выставок Инт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гративная деятельность 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вместное и индивидуальное музыкальное исполнение 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нец</w:t>
            </w:r>
          </w:p>
          <w:p w:rsidR="00037859" w:rsidRPr="00037859" w:rsidRDefault="00037859" w:rsidP="00037859">
            <w:pPr>
              <w:pStyle w:val="TableParagraph"/>
              <w:spacing w:before="3" w:line="254" w:lineRule="auto"/>
              <w:ind w:left="100" w:right="257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Творческое задание Концерт-</w:t>
            </w:r>
            <w:r w:rsidRPr="00037859"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импровизация</w:t>
            </w:r>
          </w:p>
        </w:tc>
      </w:tr>
      <w:tr w:rsidR="00037859" w:rsidTr="00037859">
        <w:trPr>
          <w:trHeight w:hRule="exact" w:val="286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73" w:lineRule="exact"/>
              <w:ind w:left="295" w:right="29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37859">
              <w:rPr>
                <w:rFonts w:ascii="Times New Roman" w:hAnsi="Times New Roman"/>
                <w:b/>
                <w:sz w:val="24"/>
              </w:rPr>
              <w:t>«Физическое</w:t>
            </w:r>
            <w:r w:rsidRPr="00037859"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4"/>
              </w:rPr>
              <w:t>развитие»</w:t>
            </w:r>
          </w:p>
        </w:tc>
      </w:tr>
      <w:tr w:rsidR="00037859" w:rsidTr="00037859">
        <w:trPr>
          <w:trHeight w:hRule="exact" w:val="4150"/>
        </w:trPr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3" w:right="11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Двигательная 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тивность, занятия физкультурой Эк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лого-природные факторы (солнце, воздух, вода) Пс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хогигиенически е факторы (гигиена сна, питания, зан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тий)</w:t>
            </w:r>
          </w:p>
        </w:tc>
        <w:tc>
          <w:tcPr>
            <w:tcW w:w="3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00" w:right="15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Наглядно-зрительные приемы (показ физических упражнений, использование наглядных пособий, имитация, зрител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ные ориентиры) (музыка, песни) (неп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средственная помощь воспитателя) Объяснения, пояснения, указания Под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ча команд, распоряжений, сигналов 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просы к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детям</w:t>
            </w:r>
          </w:p>
          <w:p w:rsidR="00037859" w:rsidRPr="00E23189" w:rsidRDefault="00037859" w:rsidP="00037859">
            <w:pPr>
              <w:pStyle w:val="TableParagraph"/>
              <w:ind w:left="100" w:right="152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Образный сюжетный рассказ, беседа Слове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ная инструкция Повт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рение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упражнений</w:t>
            </w:r>
          </w:p>
          <w:p w:rsidR="00037859" w:rsidRPr="00E23189" w:rsidRDefault="00037859" w:rsidP="00037859">
            <w:pPr>
              <w:pStyle w:val="TableParagraph"/>
              <w:ind w:left="100" w:right="62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без изменения и с изменениями Проведение упражнений в игровой форме;</w:t>
            </w:r>
          </w:p>
          <w:p w:rsidR="00037859" w:rsidRPr="00E23189" w:rsidRDefault="00037859" w:rsidP="00037859">
            <w:pPr>
              <w:pStyle w:val="TableParagraph"/>
              <w:ind w:left="100" w:right="137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Проведение упражнений в соревновательной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форме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before="7" w:line="254" w:lineRule="auto"/>
              <w:ind w:left="100" w:right="261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Физкультурное занятие Утренняя гимнастика Игра</w:t>
            </w:r>
          </w:p>
          <w:p w:rsidR="00037859" w:rsidRPr="00E23189" w:rsidRDefault="00037859" w:rsidP="00037859">
            <w:pPr>
              <w:pStyle w:val="TableParagraph"/>
              <w:spacing w:before="1" w:line="254" w:lineRule="auto"/>
              <w:ind w:left="100" w:right="398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Рассказ Чтение</w:t>
            </w:r>
          </w:p>
          <w:p w:rsidR="00037859" w:rsidRPr="00E23189" w:rsidRDefault="00037859" w:rsidP="00037859">
            <w:pPr>
              <w:pStyle w:val="TableParagraph"/>
              <w:spacing w:before="2" w:line="254" w:lineRule="auto"/>
              <w:ind w:left="100" w:right="201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Рассматривание. Интеграти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ная деятельность Контрольно - диагностическая деятел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ность</w:t>
            </w:r>
          </w:p>
          <w:p w:rsidR="00037859" w:rsidRPr="00E23189" w:rsidRDefault="00037859" w:rsidP="00037859">
            <w:pPr>
              <w:pStyle w:val="TableParagraph"/>
              <w:spacing w:before="1" w:line="254" w:lineRule="auto"/>
              <w:ind w:left="100" w:right="141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Спортивные и физкультурные досуги Спортивные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состязания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00" w:right="173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037859" w:rsidRPr="00E23189" w:rsidRDefault="00037859" w:rsidP="00037859">
            <w:pPr>
              <w:pStyle w:val="TableParagraph"/>
              <w:spacing w:before="15" w:line="252" w:lineRule="auto"/>
              <w:ind w:left="100" w:right="92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взрослого и детей тематического характера Проектная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037859" w:rsidRPr="00037859" w:rsidRDefault="00037859" w:rsidP="00037859">
            <w:pPr>
              <w:pStyle w:val="TableParagraph"/>
              <w:spacing w:line="219" w:lineRule="exact"/>
              <w:ind w:left="100" w:right="173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Проблемная</w:t>
            </w:r>
            <w:r w:rsidRPr="00037859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ситуация</w:t>
            </w:r>
          </w:p>
        </w:tc>
      </w:tr>
    </w:tbl>
    <w:p w:rsidR="00037859" w:rsidRDefault="00037859" w:rsidP="002D026B">
      <w:pPr>
        <w:pStyle w:val="a7"/>
        <w:widowControl w:val="0"/>
        <w:tabs>
          <w:tab w:val="left" w:pos="592"/>
        </w:tabs>
        <w:spacing w:before="69" w:after="3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Фо</w:t>
      </w:r>
      <w:r w:rsidR="002D026B">
        <w:rPr>
          <w:rFonts w:ascii="Times New Roman" w:hAnsi="Times New Roman"/>
          <w:b/>
          <w:sz w:val="24"/>
        </w:rPr>
        <w:t xml:space="preserve">рмы организации </w:t>
      </w:r>
      <w:r w:rsidR="00C57264">
        <w:rPr>
          <w:rFonts w:ascii="Times New Roman" w:hAnsi="Times New Roman"/>
          <w:b/>
          <w:sz w:val="24"/>
        </w:rPr>
        <w:t>образовательного процесса в</w:t>
      </w:r>
      <w:r>
        <w:rPr>
          <w:rFonts w:ascii="Times New Roman" w:hAnsi="Times New Roman"/>
          <w:b/>
          <w:sz w:val="24"/>
        </w:rPr>
        <w:t xml:space="preserve"> соответствии с видами детской</w:t>
      </w:r>
      <w:r>
        <w:rPr>
          <w:rFonts w:ascii="Times New Roman" w:hAnsi="Times New Roman"/>
          <w:b/>
          <w:spacing w:val="-26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деятельности</w:t>
      </w:r>
    </w:p>
    <w:tbl>
      <w:tblPr>
        <w:tblW w:w="0" w:type="auto"/>
        <w:tblInd w:w="1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3193"/>
        <w:gridCol w:w="4076"/>
      </w:tblGrid>
      <w:tr w:rsidR="00037859" w:rsidTr="00037859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8" w:lineRule="exact"/>
              <w:ind w:left="295" w:right="29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Двигательная</w:t>
            </w:r>
            <w:r w:rsidRPr="00037859">
              <w:rPr>
                <w:rFonts w:ascii="Times New Roman" w:hAnsi="Times New Roman"/>
                <w:b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деятельность</w:t>
            </w:r>
          </w:p>
        </w:tc>
      </w:tr>
      <w:tr w:rsidR="00037859" w:rsidTr="00037859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295" w:right="29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4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27" w:right="105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30" w:right="53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44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931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6" w:right="52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Игровая беседа с элементами движений</w:t>
            </w:r>
          </w:p>
          <w:p w:rsidR="00037859" w:rsidRPr="00E23189" w:rsidRDefault="00037859" w:rsidP="00037859">
            <w:pPr>
              <w:pStyle w:val="TableParagraph"/>
              <w:ind w:left="136" w:right="546" w:firstLine="3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Утренняя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гимнастика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7" w:right="53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Игровая беседа с элементами движений</w:t>
            </w:r>
          </w:p>
          <w:p w:rsidR="00037859" w:rsidRPr="00E23189" w:rsidRDefault="00037859" w:rsidP="00037859">
            <w:pPr>
              <w:pStyle w:val="TableParagraph"/>
              <w:ind w:left="137" w:right="548" w:firstLine="3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Утренняя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гимнастика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84" w:right="117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 всех видах самостоятельной деятельности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детей</w:t>
            </w:r>
          </w:p>
          <w:p w:rsidR="00037859" w:rsidRPr="00E23189" w:rsidRDefault="00037859" w:rsidP="00037859">
            <w:pPr>
              <w:pStyle w:val="TableParagraph"/>
              <w:ind w:left="184" w:right="49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Двигательная активность в течение дня Игра</w:t>
            </w:r>
          </w:p>
        </w:tc>
      </w:tr>
    </w:tbl>
    <w:p w:rsidR="00037859" w:rsidRDefault="00037859" w:rsidP="00037859">
      <w:pPr>
        <w:rPr>
          <w:rFonts w:ascii="Times New Roman" w:hAnsi="Times New Roman"/>
          <w:sz w:val="20"/>
          <w:szCs w:val="20"/>
        </w:rPr>
        <w:sectPr w:rsidR="0003785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3193"/>
        <w:gridCol w:w="4076"/>
      </w:tblGrid>
      <w:tr w:rsidR="00037859" w:rsidTr="00037859">
        <w:trPr>
          <w:trHeight w:hRule="exact" w:val="27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6" w:right="21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Совместная деятельность взро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лого и детей тематического х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рактера</w:t>
            </w:r>
          </w:p>
          <w:p w:rsidR="00037859" w:rsidRPr="00E23189" w:rsidRDefault="00037859" w:rsidP="00037859">
            <w:pPr>
              <w:pStyle w:val="TableParagraph"/>
              <w:ind w:left="136" w:right="10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36" w:right="44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Контрольно-диагностическая деятельность Эксперимент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рование Физкультурное зан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тие Спортивные и физкул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турные досуги</w:t>
            </w:r>
          </w:p>
          <w:p w:rsidR="00037859" w:rsidRPr="00037859" w:rsidRDefault="00037859" w:rsidP="00037859">
            <w:pPr>
              <w:pStyle w:val="TableParagraph"/>
              <w:ind w:left="175" w:right="922" w:hanging="3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Спортивные состязания Проектная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деятельность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7" w:right="21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 деятельность взро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лого и детей тематического х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рактера</w:t>
            </w:r>
          </w:p>
          <w:p w:rsidR="00037859" w:rsidRPr="00E23189" w:rsidRDefault="00037859" w:rsidP="00037859">
            <w:pPr>
              <w:pStyle w:val="TableParagraph"/>
              <w:ind w:left="137" w:right="53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37" w:right="44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Контрольно-диагностическая деятельность Эксперимент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рование Физкультурное зан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тие Спортивные и физкул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турные досуги</w:t>
            </w:r>
          </w:p>
          <w:p w:rsidR="00037859" w:rsidRPr="00037859" w:rsidRDefault="00037859" w:rsidP="00037859">
            <w:pPr>
              <w:pStyle w:val="TableParagraph"/>
              <w:ind w:left="137" w:right="96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Спортивные состязания Проектная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деятельность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84" w:right="66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Утренняя гимнастика Самостоятел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ные спортивные игры и упражнения</w:t>
            </w:r>
          </w:p>
        </w:tc>
      </w:tr>
    </w:tbl>
    <w:p w:rsidR="00037859" w:rsidRDefault="00037859" w:rsidP="00037859">
      <w:pPr>
        <w:spacing w:before="9"/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0"/>
        <w:gridCol w:w="3191"/>
        <w:gridCol w:w="4078"/>
      </w:tblGrid>
      <w:tr w:rsidR="00037859" w:rsidTr="00037859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8" w:lineRule="exact"/>
              <w:ind w:left="295" w:right="29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Игровая</w:t>
            </w:r>
            <w:r w:rsidRPr="00037859">
              <w:rPr>
                <w:rFonts w:ascii="Times New Roman" w:hAnsi="Times New Roman"/>
                <w:b/>
                <w:spacing w:val="-5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деятельность</w:t>
            </w:r>
          </w:p>
        </w:tc>
      </w:tr>
      <w:tr w:rsidR="00037859" w:rsidTr="00037859">
        <w:trPr>
          <w:trHeight w:hRule="exact" w:val="240"/>
        </w:trPr>
        <w:tc>
          <w:tcPr>
            <w:tcW w:w="104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295" w:right="29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47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27" w:right="105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27" w:right="21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446" w:right="10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3920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191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Наблюдение Чтение</w:t>
            </w:r>
          </w:p>
          <w:p w:rsidR="00037859" w:rsidRPr="00E23189" w:rsidRDefault="00037859" w:rsidP="00037859">
            <w:pPr>
              <w:pStyle w:val="TableParagraph"/>
              <w:ind w:left="175" w:right="10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ind w:left="175" w:right="111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Игровое упражнение Проблемная ситуация Беседа</w:t>
            </w:r>
          </w:p>
          <w:p w:rsidR="00037859" w:rsidRPr="00E23189" w:rsidRDefault="00037859" w:rsidP="00037859">
            <w:pPr>
              <w:pStyle w:val="TableParagraph"/>
              <w:ind w:left="175" w:right="2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 с воспитателем игра Совместная со сверстниками игра</w:t>
            </w:r>
          </w:p>
          <w:p w:rsidR="00037859" w:rsidRPr="00E23189" w:rsidRDefault="00037859" w:rsidP="00037859">
            <w:pPr>
              <w:pStyle w:val="TableParagraph"/>
              <w:ind w:left="175" w:right="113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Индивидуальная игра Праздник</w:t>
            </w:r>
          </w:p>
          <w:p w:rsidR="00037859" w:rsidRPr="00E23189" w:rsidRDefault="00037859" w:rsidP="00037859">
            <w:pPr>
              <w:pStyle w:val="TableParagraph"/>
              <w:ind w:left="175" w:right="10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Экскурсия</w:t>
            </w:r>
          </w:p>
          <w:p w:rsidR="00037859" w:rsidRPr="00E23189" w:rsidRDefault="00037859" w:rsidP="00037859">
            <w:pPr>
              <w:pStyle w:val="TableParagraph"/>
              <w:ind w:left="175" w:right="45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Ситуация морального выбора Проектная деятельность 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тегративная деятельность Коллективное обобщающее занятие</w:t>
            </w:r>
          </w:p>
        </w:tc>
        <w:tc>
          <w:tcPr>
            <w:tcW w:w="3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3" w:right="21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Игровое упражнение Совмес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ная с воспитателем игра Совм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стная со сверстниками игра</w:t>
            </w:r>
          </w:p>
          <w:p w:rsidR="00037859" w:rsidRPr="00E23189" w:rsidRDefault="00037859" w:rsidP="00037859">
            <w:pPr>
              <w:pStyle w:val="TableParagraph"/>
              <w:ind w:left="135" w:right="305" w:firstLine="3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Индивидуальная игра Ситу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тивный разговор с детьми П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дагогическая ситуация Беседа</w:t>
            </w:r>
          </w:p>
          <w:p w:rsidR="00037859" w:rsidRPr="00E23189" w:rsidRDefault="00037859" w:rsidP="00037859">
            <w:pPr>
              <w:pStyle w:val="TableParagraph"/>
              <w:ind w:left="173" w:right="499" w:hanging="3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Ситуация морального выбора Проектная деятельность 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тегративная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97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 со сверстниками игра Индивидуальная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ind w:left="175" w:right="46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 всех видах самостоятельной детской деятельности</w:t>
            </w:r>
          </w:p>
        </w:tc>
      </w:tr>
    </w:tbl>
    <w:p w:rsidR="00037859" w:rsidRDefault="00037859" w:rsidP="00037859">
      <w:pPr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6772"/>
        <w:gridCol w:w="3545"/>
      </w:tblGrid>
      <w:tr w:rsidR="00037859" w:rsidTr="00037859">
        <w:trPr>
          <w:trHeight w:hRule="exact" w:val="240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28" w:lineRule="exact"/>
              <w:ind w:left="2854" w:right="1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Самообслуживание и элементарный бытовой</w:t>
            </w:r>
            <w:r w:rsidRPr="00E23189">
              <w:rPr>
                <w:rFonts w:ascii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труд</w:t>
            </w:r>
          </w:p>
        </w:tc>
      </w:tr>
      <w:tr w:rsidR="00037859" w:rsidTr="00037859">
        <w:trPr>
          <w:trHeight w:hRule="exact" w:val="240"/>
        </w:trPr>
        <w:tc>
          <w:tcPr>
            <w:tcW w:w="10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240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2506" w:right="250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7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2542"/>
        </w:trPr>
        <w:tc>
          <w:tcPr>
            <w:tcW w:w="6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7EE6" w:rsidRDefault="00037859" w:rsidP="003D7EE6">
            <w:pPr>
              <w:pStyle w:val="TableParagraph"/>
              <w:ind w:left="175" w:right="932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Совместные действия </w:t>
            </w:r>
          </w:p>
          <w:p w:rsidR="003D7EE6" w:rsidRDefault="00037859" w:rsidP="003D7EE6">
            <w:pPr>
              <w:pStyle w:val="TableParagraph"/>
              <w:ind w:left="175" w:right="932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Наблюдения </w:t>
            </w:r>
          </w:p>
          <w:p w:rsidR="00037859" w:rsidRPr="00E23189" w:rsidRDefault="00037859" w:rsidP="003D7EE6">
            <w:pPr>
              <w:pStyle w:val="TableParagraph"/>
              <w:ind w:left="175" w:right="93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Поручения</w:t>
            </w:r>
          </w:p>
          <w:p w:rsidR="00037859" w:rsidRPr="00E23189" w:rsidRDefault="00037859" w:rsidP="00037859">
            <w:pPr>
              <w:pStyle w:val="TableParagraph"/>
              <w:ind w:left="175" w:right="596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Чтение</w:t>
            </w:r>
          </w:p>
          <w:p w:rsidR="00037859" w:rsidRPr="00E23189" w:rsidRDefault="00037859" w:rsidP="00037859">
            <w:pPr>
              <w:pStyle w:val="TableParagraph"/>
              <w:ind w:left="175" w:right="63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Совместная деятельность взрослого и детей тематического характера Рассматривание</w:t>
            </w:r>
          </w:p>
          <w:p w:rsidR="003D7EE6" w:rsidRDefault="00037859" w:rsidP="003D7EE6">
            <w:pPr>
              <w:pStyle w:val="TableParagraph"/>
              <w:ind w:left="175" w:right="790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Дежурство</w:t>
            </w:r>
          </w:p>
          <w:p w:rsidR="003D7EE6" w:rsidRDefault="00037859" w:rsidP="003D7EE6">
            <w:pPr>
              <w:pStyle w:val="TableParagraph"/>
              <w:ind w:left="175" w:right="790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 Игра</w:t>
            </w:r>
          </w:p>
          <w:p w:rsidR="00037859" w:rsidRPr="00E23189" w:rsidRDefault="00037859" w:rsidP="003D7EE6">
            <w:pPr>
              <w:pStyle w:val="TableParagraph"/>
              <w:ind w:left="175" w:right="79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 Экскурсия</w:t>
            </w:r>
          </w:p>
          <w:p w:rsidR="00037859" w:rsidRPr="00E23189" w:rsidRDefault="00037859" w:rsidP="00037859">
            <w:pPr>
              <w:pStyle w:val="TableParagraph"/>
              <w:ind w:left="175" w:right="63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Проектная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65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соответствующей предметно-развивающей среды Во всех видах самостоятельной детской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</w:t>
            </w:r>
          </w:p>
        </w:tc>
      </w:tr>
    </w:tbl>
    <w:p w:rsidR="00037859" w:rsidRDefault="00037859" w:rsidP="00037859">
      <w:pPr>
        <w:spacing w:before="10"/>
        <w:rPr>
          <w:rFonts w:ascii="Times New Roman" w:hAnsi="Times New Roman"/>
          <w:b/>
          <w:bCs/>
          <w:sz w:val="19"/>
          <w:szCs w:val="19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7"/>
        <w:gridCol w:w="3195"/>
        <w:gridCol w:w="3925"/>
      </w:tblGrid>
      <w:tr w:rsidR="00037859" w:rsidTr="00037859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2938" w:right="1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t>Познавательно-исследовательская</w:t>
            </w:r>
            <w:r w:rsidRPr="00037859">
              <w:rPr>
                <w:rFonts w:ascii="Times New Roman" w:hAnsi="Times New Roman"/>
                <w:b/>
                <w:spacing w:val="-11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деятельность</w:t>
            </w:r>
          </w:p>
        </w:tc>
      </w:tr>
      <w:tr w:rsidR="00037859" w:rsidTr="00037859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47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32" w:right="109" w:hanging="915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30" w:right="4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2770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103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Сюжетно-ролевая игра Рассматривание 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блюдение</w:t>
            </w:r>
          </w:p>
          <w:p w:rsidR="00037859" w:rsidRPr="00E23189" w:rsidRDefault="00037859" w:rsidP="00037859">
            <w:pPr>
              <w:pStyle w:val="TableParagraph"/>
              <w:ind w:left="175" w:right="10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</w:t>
            </w:r>
          </w:p>
          <w:p w:rsidR="00D43474" w:rsidRDefault="00D43474" w:rsidP="00037859">
            <w:pPr>
              <w:pStyle w:val="TableParagraph"/>
              <w:spacing w:before="1"/>
              <w:ind w:left="175" w:right="642"/>
              <w:rPr>
                <w:rFonts w:ascii="Times New Roman" w:hAnsi="Times New Roman"/>
                <w:sz w:val="20"/>
                <w:lang w:val="ru-RU"/>
              </w:rPr>
            </w:pPr>
            <w:r>
              <w:rPr>
                <w:rFonts w:ascii="Times New Roman" w:hAnsi="Times New Roman"/>
                <w:sz w:val="20"/>
                <w:lang w:val="ru-RU"/>
              </w:rPr>
              <w:t>Игра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экспериментирование,</w:t>
            </w:r>
            <w:r w:rsidR="00037859" w:rsidRPr="00E2318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:rsidR="00D43474" w:rsidRDefault="00037859" w:rsidP="00037859">
            <w:pPr>
              <w:pStyle w:val="TableParagraph"/>
              <w:spacing w:before="1"/>
              <w:ind w:left="175" w:right="642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Развивающая игра 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75" w:right="64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Экскурсия</w:t>
            </w:r>
          </w:p>
          <w:p w:rsidR="00037859" w:rsidRPr="00E23189" w:rsidRDefault="00037859" w:rsidP="00037859">
            <w:pPr>
              <w:pStyle w:val="TableParagraph"/>
              <w:ind w:left="175" w:right="19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Конструирование Исследов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тельская деятельность Рассказ</w:t>
            </w:r>
          </w:p>
          <w:p w:rsidR="00037859" w:rsidRPr="00037859" w:rsidRDefault="00037859" w:rsidP="00037859">
            <w:pPr>
              <w:pStyle w:val="TableParagraph"/>
              <w:spacing w:line="228" w:lineRule="exact"/>
              <w:ind w:left="175" w:right="10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Беседа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23" w:right="119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Сюжетно-ролевая игра Рассматривание 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блюдение</w:t>
            </w:r>
          </w:p>
          <w:p w:rsidR="00037859" w:rsidRPr="00E23189" w:rsidRDefault="00037859" w:rsidP="00037859">
            <w:pPr>
              <w:pStyle w:val="TableParagraph"/>
              <w:ind w:left="23" w:right="4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</w:t>
            </w:r>
          </w:p>
          <w:p w:rsidR="00DD46B8" w:rsidRDefault="00D43474" w:rsidP="00037859">
            <w:pPr>
              <w:pStyle w:val="TableParagraph"/>
              <w:spacing w:before="1"/>
              <w:ind w:left="23" w:right="424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Игра-экспериментирование,</w:t>
            </w:r>
            <w:r w:rsidR="00037859" w:rsidRPr="00E23189">
              <w:rPr>
                <w:rFonts w:ascii="Times New Roman" w:hAnsi="Times New Roman"/>
                <w:sz w:val="20"/>
                <w:lang w:val="ru-RU"/>
              </w:rPr>
              <w:t xml:space="preserve"> Развивающая игра Ситуати</w:t>
            </w:r>
            <w:r w:rsidR="00037859" w:rsidRPr="00E23189">
              <w:rPr>
                <w:rFonts w:ascii="Times New Roman" w:hAnsi="Times New Roman"/>
                <w:sz w:val="20"/>
                <w:lang w:val="ru-RU"/>
              </w:rPr>
              <w:t>в</w:t>
            </w:r>
            <w:r w:rsidR="00037859" w:rsidRPr="00E23189">
              <w:rPr>
                <w:rFonts w:ascii="Times New Roman" w:hAnsi="Times New Roman"/>
                <w:sz w:val="20"/>
                <w:lang w:val="ru-RU"/>
              </w:rPr>
              <w:t xml:space="preserve">ный разговор с детьми 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23" w:right="4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Экскурсия</w:t>
            </w:r>
          </w:p>
          <w:p w:rsidR="00037859" w:rsidRPr="00E23189" w:rsidRDefault="00037859" w:rsidP="00037859">
            <w:pPr>
              <w:pStyle w:val="TableParagraph"/>
              <w:ind w:left="23" w:right="34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Конструирование Исследов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тельская деятельность Рассказ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3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 всех видах самостоятельной детской деятельности</w:t>
            </w:r>
          </w:p>
        </w:tc>
      </w:tr>
      <w:tr w:rsidR="002D026B" w:rsidTr="00DD46B8">
        <w:trPr>
          <w:trHeight w:hRule="exact" w:val="1217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75" w:right="92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коллекций Проектная деятельность Экспериментирование Проблемная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spacing w:line="223" w:lineRule="exact"/>
              <w:ind w:left="23" w:right="4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</w:t>
            </w:r>
          </w:p>
          <w:p w:rsidR="002D026B" w:rsidRPr="00E23189" w:rsidRDefault="002D026B" w:rsidP="001A2B24">
            <w:pPr>
              <w:pStyle w:val="TableParagraph"/>
              <w:ind w:left="23" w:right="107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коллекций Проектная деятельность Экспериментирование Проблемная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Default="002D026B" w:rsidP="001A2B24"/>
        </w:tc>
      </w:tr>
    </w:tbl>
    <w:p w:rsidR="00037859" w:rsidRDefault="00037859" w:rsidP="00037859">
      <w:pPr>
        <w:rPr>
          <w:rFonts w:ascii="Times New Roman" w:hAnsi="Times New Roman"/>
          <w:sz w:val="20"/>
          <w:szCs w:val="20"/>
        </w:rPr>
      </w:pPr>
    </w:p>
    <w:p w:rsidR="00480AE7" w:rsidRDefault="00480AE7" w:rsidP="00037859">
      <w:pPr>
        <w:rPr>
          <w:rFonts w:ascii="Times New Roman" w:hAnsi="Times New Roman"/>
          <w:sz w:val="20"/>
          <w:szCs w:val="20"/>
        </w:rPr>
      </w:pPr>
    </w:p>
    <w:p w:rsidR="00480AE7" w:rsidRDefault="00480AE7" w:rsidP="00037859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5"/>
        <w:gridCol w:w="3198"/>
        <w:gridCol w:w="3925"/>
      </w:tblGrid>
      <w:tr w:rsidR="002D026B" w:rsidTr="001A2B24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ind w:left="134" w:right="13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b/>
                <w:sz w:val="20"/>
              </w:rPr>
              <w:lastRenderedPageBreak/>
              <w:t>Коммуникативная</w:t>
            </w:r>
            <w:r w:rsidRPr="00037859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b/>
                <w:sz w:val="20"/>
              </w:rPr>
              <w:t>деятельность</w:t>
            </w:r>
          </w:p>
        </w:tc>
      </w:tr>
      <w:tr w:rsidR="002D026B" w:rsidTr="001A2B24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2D026B" w:rsidTr="001A2B24">
        <w:trPr>
          <w:trHeight w:hRule="exact" w:val="47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8" w:lineRule="exact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2D026B" w:rsidTr="003D7EE6">
        <w:trPr>
          <w:trHeight w:hRule="exact" w:val="4979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3D7EE6">
            <w:pPr>
              <w:pStyle w:val="TableParagraph"/>
              <w:ind w:left="175" w:right="33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Обсуждение Рассказ Беседа</w:t>
            </w:r>
          </w:p>
          <w:p w:rsidR="002D026B" w:rsidRPr="00E23189" w:rsidRDefault="002D026B" w:rsidP="001A2B24">
            <w:pPr>
              <w:pStyle w:val="TableParagraph"/>
              <w:ind w:left="175" w:right="129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 Игровая ситуация Дидактическая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2D026B" w:rsidRPr="00E23189" w:rsidRDefault="002D026B" w:rsidP="001A2B24">
            <w:pPr>
              <w:pStyle w:val="TableParagraph"/>
              <w:ind w:left="175" w:right="55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Чтение</w:t>
            </w:r>
          </w:p>
          <w:p w:rsidR="002D026B" w:rsidRPr="00E23189" w:rsidRDefault="002D026B" w:rsidP="001A2B24">
            <w:pPr>
              <w:pStyle w:val="TableParagraph"/>
              <w:ind w:left="175" w:right="109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о прочитанном Инсценирование Ви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торина</w:t>
            </w:r>
          </w:p>
          <w:p w:rsidR="002D026B" w:rsidRPr="00E23189" w:rsidRDefault="002D026B" w:rsidP="001A2B24">
            <w:pPr>
              <w:pStyle w:val="TableParagraph"/>
              <w:ind w:left="175" w:right="79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Игра-драматизация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Показ настольного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театра</w:t>
            </w:r>
          </w:p>
          <w:p w:rsidR="002D026B" w:rsidRPr="00E23189" w:rsidRDefault="002D026B" w:rsidP="001A2B24">
            <w:pPr>
              <w:pStyle w:val="TableParagraph"/>
              <w:ind w:left="175" w:right="55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Разучивание стихотворений Театрализованная игра 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жиссерская игра Проектная деятельность Интегративная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деятельность</w:t>
            </w:r>
          </w:p>
          <w:p w:rsidR="002D026B" w:rsidRPr="00E23189" w:rsidRDefault="002D026B" w:rsidP="001A2B24">
            <w:pPr>
              <w:pStyle w:val="TableParagraph"/>
              <w:ind w:left="175" w:right="29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Решение проблемных ситуаций Разговор с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детьми</w:t>
            </w:r>
          </w:p>
          <w:p w:rsidR="002D026B" w:rsidRPr="00037859" w:rsidRDefault="002D026B" w:rsidP="001A2B24">
            <w:pPr>
              <w:pStyle w:val="TableParagraph"/>
              <w:ind w:left="175" w:right="124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Создание коллекций Игра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75" w:right="41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Ситуация общения в процессе режимных моментов Дида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тическая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3D7EE6" w:rsidRDefault="002D026B" w:rsidP="001A2B24">
            <w:pPr>
              <w:pStyle w:val="TableParagraph"/>
              <w:ind w:left="175" w:right="146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(в том числе на прогулке) Словесная игра на прогулке</w:t>
            </w:r>
          </w:p>
          <w:p w:rsidR="002D026B" w:rsidRPr="00E23189" w:rsidRDefault="002D026B" w:rsidP="001A2B24">
            <w:pPr>
              <w:pStyle w:val="TableParagraph"/>
              <w:ind w:left="175" w:right="14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 Наблюдение на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прогулке</w:t>
            </w:r>
          </w:p>
          <w:p w:rsidR="002D026B" w:rsidRPr="00E23189" w:rsidRDefault="002D026B" w:rsidP="001A2B24">
            <w:pPr>
              <w:pStyle w:val="TableParagraph"/>
              <w:spacing w:line="228" w:lineRule="exact"/>
              <w:ind w:left="175" w:right="41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Труд</w:t>
            </w:r>
          </w:p>
          <w:p w:rsidR="002D026B" w:rsidRPr="00E23189" w:rsidRDefault="002D026B" w:rsidP="001A2B24">
            <w:pPr>
              <w:pStyle w:val="TableParagraph"/>
              <w:ind w:left="175" w:right="105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 на прогулке 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туативный разговор Беседа</w:t>
            </w:r>
          </w:p>
          <w:p w:rsidR="002D026B" w:rsidRPr="00E23189" w:rsidRDefault="002D026B" w:rsidP="001A2B24">
            <w:pPr>
              <w:pStyle w:val="TableParagraph"/>
              <w:ind w:left="175" w:right="12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после чтения экскурсия</w:t>
            </w:r>
          </w:p>
          <w:p w:rsidR="003D7EE6" w:rsidRDefault="002D026B" w:rsidP="001A2B24">
            <w:pPr>
              <w:pStyle w:val="TableParagraph"/>
              <w:ind w:left="175" w:right="489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Разговор с детьми Разучив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ние стихов, потешек Соч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нение загадок Проектная деятельность Разновозрас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ное общение </w:t>
            </w:r>
          </w:p>
          <w:p w:rsidR="002D026B" w:rsidRPr="00E23189" w:rsidRDefault="002D026B" w:rsidP="001A2B24">
            <w:pPr>
              <w:pStyle w:val="TableParagraph"/>
              <w:ind w:left="175" w:right="48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коллекций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72" w:right="146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Сюжетно-ролевая игра Подвижная игра с текстом Игровое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общение</w:t>
            </w:r>
          </w:p>
          <w:p w:rsidR="002D026B" w:rsidRPr="00E23189" w:rsidRDefault="002D026B" w:rsidP="001A2B24">
            <w:pPr>
              <w:pStyle w:val="TableParagraph"/>
              <w:ind w:left="172" w:right="23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Все виды самостоятельной детской де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тельности, предполагающие общение со</w:t>
            </w:r>
            <w:r w:rsidRPr="00E23189">
              <w:rPr>
                <w:rFonts w:ascii="Times New Roman" w:hAnsi="Times New Roman"/>
                <w:spacing w:val="-5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сверстниками</w:t>
            </w:r>
          </w:p>
          <w:p w:rsidR="002D026B" w:rsidRPr="00E23189" w:rsidRDefault="002D026B" w:rsidP="001A2B24">
            <w:pPr>
              <w:pStyle w:val="TableParagraph"/>
              <w:ind w:left="172" w:right="147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Хороводная игра с пен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ем Игра-драматизация</w:t>
            </w:r>
          </w:p>
          <w:p w:rsidR="002D026B" w:rsidRPr="00E23189" w:rsidRDefault="002D026B" w:rsidP="001A2B24">
            <w:pPr>
              <w:pStyle w:val="TableParagraph"/>
              <w:spacing w:before="1"/>
              <w:ind w:left="172" w:right="20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наизусть и отгадывание загадок в условиях книжного уголка Дидактич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ская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</w:tc>
      </w:tr>
    </w:tbl>
    <w:p w:rsidR="002D026B" w:rsidRDefault="002D026B" w:rsidP="00037859">
      <w:pPr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5"/>
        <w:gridCol w:w="3198"/>
        <w:gridCol w:w="3925"/>
      </w:tblGrid>
      <w:tr w:rsidR="00DD46B8" w:rsidTr="001A2B24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E23189" w:rsidRDefault="00DD46B8" w:rsidP="001A2B24">
            <w:pPr>
              <w:pStyle w:val="TableParagraph"/>
              <w:ind w:left="2681" w:right="12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Восприятие художественной литературы и</w:t>
            </w:r>
            <w:r w:rsidRPr="00E23189">
              <w:rPr>
                <w:rFonts w:ascii="Times New Roman" w:hAnsi="Times New Roman"/>
                <w:b/>
                <w:spacing w:val="-1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b/>
                <w:sz w:val="20"/>
                <w:lang w:val="ru-RU"/>
              </w:rPr>
              <w:t>фольклора</w:t>
            </w:r>
          </w:p>
        </w:tc>
      </w:tr>
      <w:tr w:rsidR="00DD46B8" w:rsidTr="001A2B24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037859" w:rsidRDefault="00DD46B8" w:rsidP="001A2B24">
            <w:pPr>
              <w:pStyle w:val="TableParagraph"/>
              <w:spacing w:line="226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DD46B8" w:rsidTr="001A2B24">
        <w:trPr>
          <w:trHeight w:hRule="exact" w:val="47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037859" w:rsidRDefault="00DD46B8" w:rsidP="001A2B24">
            <w:pPr>
              <w:pStyle w:val="TableParagraph"/>
              <w:spacing w:line="228" w:lineRule="exact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037859" w:rsidRDefault="00DD46B8" w:rsidP="001A2B24">
            <w:pPr>
              <w:pStyle w:val="TableParagraph"/>
              <w:spacing w:line="226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037859" w:rsidRDefault="00DD46B8" w:rsidP="001A2B24">
            <w:pPr>
              <w:pStyle w:val="TableParagraph"/>
              <w:spacing w:line="226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DD46B8" w:rsidTr="001A2B24">
        <w:trPr>
          <w:trHeight w:hRule="exact" w:val="2081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E23189" w:rsidRDefault="00DD46B8" w:rsidP="001A2B24">
            <w:pPr>
              <w:pStyle w:val="TableParagraph"/>
              <w:ind w:left="175" w:right="193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Чтение 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суждение Рассказ Б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седа</w:t>
            </w:r>
          </w:p>
          <w:p w:rsidR="00DD46B8" w:rsidRPr="00E23189" w:rsidRDefault="00DD46B8" w:rsidP="001A2B24">
            <w:pPr>
              <w:pStyle w:val="TableParagraph"/>
              <w:ind w:left="175" w:right="15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 Инсцен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рование Викт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рина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E23189" w:rsidRDefault="00DD46B8" w:rsidP="001A2B24">
            <w:pPr>
              <w:pStyle w:val="TableParagraph"/>
              <w:ind w:left="175" w:right="27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Ситуативный разговор с детьми Игра (сюжетно-ролевая, теа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рализованная Продуктивная деятельность Беседа</w:t>
            </w:r>
          </w:p>
          <w:p w:rsidR="00DD46B8" w:rsidRPr="00E23189" w:rsidRDefault="00DD46B8" w:rsidP="001A2B24">
            <w:pPr>
              <w:pStyle w:val="TableParagraph"/>
              <w:ind w:left="175" w:right="113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Сочинение загадок Проблемная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ситуация</w:t>
            </w:r>
          </w:p>
          <w:p w:rsidR="00DD46B8" w:rsidRDefault="00DD46B8" w:rsidP="001A2B24">
            <w:pPr>
              <w:pStyle w:val="TableParagraph"/>
              <w:spacing w:before="1"/>
              <w:ind w:left="175" w:right="192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Использование различных видов театра</w:t>
            </w:r>
          </w:p>
          <w:p w:rsidR="00480AE7" w:rsidRDefault="00480AE7" w:rsidP="001A2B24">
            <w:pPr>
              <w:pStyle w:val="TableParagraph"/>
              <w:spacing w:before="1"/>
              <w:ind w:left="175" w:right="192"/>
              <w:rPr>
                <w:rFonts w:ascii="Times New Roman" w:hAnsi="Times New Roman"/>
                <w:sz w:val="20"/>
                <w:lang w:val="ru-RU"/>
              </w:rPr>
            </w:pPr>
          </w:p>
          <w:p w:rsidR="00480AE7" w:rsidRDefault="00480AE7" w:rsidP="001A2B24">
            <w:pPr>
              <w:pStyle w:val="TableParagraph"/>
              <w:spacing w:before="1"/>
              <w:ind w:left="175" w:right="192"/>
              <w:rPr>
                <w:rFonts w:ascii="Times New Roman" w:hAnsi="Times New Roman"/>
                <w:sz w:val="20"/>
                <w:lang w:val="ru-RU"/>
              </w:rPr>
            </w:pPr>
          </w:p>
          <w:p w:rsidR="00480AE7" w:rsidRPr="00E23189" w:rsidRDefault="00480AE7" w:rsidP="001A2B24">
            <w:pPr>
              <w:pStyle w:val="TableParagraph"/>
              <w:spacing w:before="1"/>
              <w:ind w:left="175" w:right="192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46B8" w:rsidRPr="00E23189" w:rsidRDefault="00DD46B8" w:rsidP="001A2B24">
            <w:pPr>
              <w:pStyle w:val="TableParagraph"/>
              <w:spacing w:line="223" w:lineRule="exact"/>
              <w:ind w:left="172" w:right="3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DD46B8" w:rsidRPr="00E23189" w:rsidRDefault="00DD46B8" w:rsidP="001A2B24">
            <w:pPr>
              <w:pStyle w:val="TableParagraph"/>
              <w:ind w:left="172" w:right="133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Продуктивная деятельность Рассматривание</w:t>
            </w:r>
          </w:p>
          <w:p w:rsidR="00DD46B8" w:rsidRPr="00E23189" w:rsidRDefault="00DD46B8" w:rsidP="001A2B24">
            <w:pPr>
              <w:pStyle w:val="TableParagraph"/>
              <w:ind w:left="172" w:right="10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Самостоятельная деятельность в книжном уголке и театральном уголке (рассматр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вание,</w:t>
            </w:r>
            <w:r w:rsidRPr="00E23189">
              <w:rPr>
                <w:rFonts w:ascii="Times New Roman" w:hAnsi="Times New Roman"/>
                <w:spacing w:val="-10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инсценировка)</w:t>
            </w:r>
          </w:p>
          <w:p w:rsidR="00DD46B8" w:rsidRPr="00E23189" w:rsidRDefault="00DD46B8" w:rsidP="001A2B24">
            <w:pPr>
              <w:pStyle w:val="TableParagraph"/>
              <w:ind w:left="172" w:right="3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Во всех видах   детской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деятельности</w:t>
            </w:r>
          </w:p>
        </w:tc>
      </w:tr>
    </w:tbl>
    <w:p w:rsidR="002D026B" w:rsidRDefault="002D026B" w:rsidP="00037859">
      <w:pPr>
        <w:rPr>
          <w:rFonts w:ascii="Times New Roman" w:hAnsi="Times New Roman"/>
          <w:sz w:val="20"/>
          <w:szCs w:val="20"/>
        </w:rPr>
        <w:sectPr w:rsidR="002D026B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037859" w:rsidRDefault="00037859" w:rsidP="00037859">
      <w:pPr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5"/>
        <w:gridCol w:w="3198"/>
        <w:gridCol w:w="3925"/>
      </w:tblGrid>
      <w:tr w:rsidR="00037859" w:rsidTr="002D026B">
        <w:trPr>
          <w:trHeight w:hRule="exact" w:val="240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480AE7" w:rsidRDefault="00037859" w:rsidP="00037859">
            <w:pPr>
              <w:pStyle w:val="TableParagraph"/>
              <w:spacing w:line="228" w:lineRule="exact"/>
              <w:ind w:left="134" w:right="135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480AE7">
              <w:rPr>
                <w:rFonts w:ascii="Times New Roman" w:hAnsi="Times New Roman"/>
                <w:b/>
              </w:rPr>
              <w:t>Изобразительная</w:t>
            </w:r>
            <w:r w:rsidRPr="00480AE7">
              <w:rPr>
                <w:rFonts w:ascii="Times New Roman" w:hAnsi="Times New Roman"/>
                <w:b/>
                <w:spacing w:val="-5"/>
              </w:rPr>
              <w:t xml:space="preserve"> </w:t>
            </w:r>
            <w:r w:rsidRPr="00480AE7">
              <w:rPr>
                <w:rFonts w:ascii="Times New Roman" w:hAnsi="Times New Roman"/>
                <w:b/>
              </w:rPr>
              <w:t>деятельность</w:t>
            </w:r>
          </w:p>
        </w:tc>
      </w:tr>
      <w:tr w:rsidR="00037859" w:rsidTr="002D026B">
        <w:trPr>
          <w:trHeight w:hRule="exact" w:val="240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480AE7" w:rsidRDefault="00037859" w:rsidP="00037859">
            <w:pPr>
              <w:pStyle w:val="TableParagraph"/>
              <w:spacing w:line="223" w:lineRule="exact"/>
              <w:ind w:left="134" w:right="137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480AE7">
              <w:rPr>
                <w:rFonts w:ascii="Times New Roman" w:hAnsi="Times New Roman"/>
              </w:rPr>
              <w:t>Формы образовательной</w:t>
            </w:r>
            <w:r w:rsidRPr="00480AE7">
              <w:rPr>
                <w:rFonts w:ascii="Times New Roman" w:hAnsi="Times New Roman"/>
                <w:spacing w:val="-8"/>
              </w:rPr>
              <w:t xml:space="preserve"> </w:t>
            </w:r>
            <w:r w:rsidRPr="00480AE7">
              <w:rPr>
                <w:rFonts w:ascii="Times New Roman" w:hAnsi="Times New Roman"/>
              </w:rPr>
              <w:t>деятельности</w:t>
            </w:r>
          </w:p>
        </w:tc>
      </w:tr>
      <w:tr w:rsidR="00037859" w:rsidTr="00037859">
        <w:trPr>
          <w:trHeight w:hRule="exact" w:val="47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480AE7">
        <w:trPr>
          <w:trHeight w:hRule="exact" w:val="4695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6" w:right="21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Занятия (рисование, аппликация, конструирование и художес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венное конструирование, лепка) Изготовление украшений, дек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раций, подарков, предметов для</w:t>
            </w:r>
            <w:r w:rsidRPr="00E23189">
              <w:rPr>
                <w:rFonts w:ascii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игр</w:t>
            </w:r>
          </w:p>
          <w:p w:rsidR="00037859" w:rsidRPr="00E23189" w:rsidRDefault="00037859" w:rsidP="00037859">
            <w:pPr>
              <w:pStyle w:val="TableParagraph"/>
              <w:spacing w:before="1"/>
              <w:ind w:left="136" w:right="48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Экспериментирование Ра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сматривание эстетически привлекательных объектов природы, быта, произведений искусства</w:t>
            </w:r>
          </w:p>
          <w:p w:rsidR="00037859" w:rsidRDefault="00037859" w:rsidP="00037859">
            <w:pPr>
              <w:pStyle w:val="TableParagraph"/>
              <w:ind w:left="136" w:right="159"/>
              <w:rPr>
                <w:rFonts w:ascii="Times New Roman" w:hAnsi="Times New Roman"/>
                <w:sz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Игры (дидактические, стро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тельные, сюжетно-ролевые) 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матические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досуги</w:t>
            </w:r>
          </w:p>
          <w:p w:rsidR="002D026B" w:rsidRPr="00E23189" w:rsidRDefault="002D026B" w:rsidP="002D026B">
            <w:pPr>
              <w:pStyle w:val="TableParagraph"/>
              <w:ind w:left="136" w:right="49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Выставки работ декоративно- прикладного искусства, 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продукций произведений ж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вописи</w:t>
            </w:r>
          </w:p>
          <w:p w:rsidR="002D026B" w:rsidRPr="002D026B" w:rsidRDefault="002D026B" w:rsidP="002D026B">
            <w:pPr>
              <w:pStyle w:val="TableParagraph"/>
              <w:ind w:left="136" w:right="159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037859">
              <w:rPr>
                <w:rFonts w:ascii="Times New Roman" w:hAnsi="Times New Roman"/>
                <w:sz w:val="20"/>
              </w:rPr>
              <w:t>Проектная деятельность Создание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коллекций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5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Наблюдение Рассматрив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ние эстетически привлек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тельных объектов природы</w:t>
            </w:r>
          </w:p>
          <w:p w:rsidR="00037859" w:rsidRPr="00E23189" w:rsidRDefault="00037859" w:rsidP="00037859">
            <w:pPr>
              <w:pStyle w:val="TableParagraph"/>
              <w:ind w:left="175" w:right="41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037859" w:rsidRDefault="00037859" w:rsidP="00037859">
            <w:pPr>
              <w:pStyle w:val="TableParagraph"/>
              <w:ind w:left="175" w:right="63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Игровое упражнение Пр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блемная ситуация Конс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руирование из песка Обс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ждение (произведений 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кусства, средств выраз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тельности и др.) </w:t>
            </w:r>
            <w:r w:rsidRPr="00037859">
              <w:rPr>
                <w:rFonts w:ascii="Times New Roman" w:hAnsi="Times New Roman"/>
                <w:sz w:val="20"/>
              </w:rPr>
              <w:t>Создание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коллекций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23" w:lineRule="exact"/>
              <w:ind w:left="184" w:right="3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Украшение личных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предметов</w:t>
            </w:r>
          </w:p>
          <w:p w:rsidR="00037859" w:rsidRPr="00E23189" w:rsidRDefault="00037859" w:rsidP="00037859">
            <w:pPr>
              <w:pStyle w:val="TableParagraph"/>
              <w:ind w:left="184" w:right="56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Игры (дидактические, строител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ные, сюжетно-ролевые)</w:t>
            </w:r>
          </w:p>
          <w:p w:rsidR="00037859" w:rsidRPr="00E23189" w:rsidRDefault="00037859" w:rsidP="00037859">
            <w:pPr>
              <w:pStyle w:val="TableParagraph"/>
              <w:ind w:left="184" w:right="55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 эстетически пр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влекательных объектов природы, быта, произведений искусства 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мостоятельная изобразительная де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тельность</w:t>
            </w:r>
          </w:p>
        </w:tc>
      </w:tr>
      <w:tr w:rsidR="002D026B" w:rsidTr="002D026B">
        <w:trPr>
          <w:trHeight w:hRule="exact" w:val="240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480AE7" w:rsidRDefault="002D026B" w:rsidP="001A2B24">
            <w:pPr>
              <w:pStyle w:val="TableParagraph"/>
              <w:ind w:left="134" w:right="138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480AE7">
              <w:rPr>
                <w:rFonts w:ascii="Times New Roman" w:hAnsi="Times New Roman"/>
                <w:b/>
              </w:rPr>
              <w:t>Музыкальная</w:t>
            </w:r>
            <w:r w:rsidRPr="00480AE7">
              <w:rPr>
                <w:rFonts w:ascii="Times New Roman" w:hAnsi="Times New Roman"/>
                <w:b/>
                <w:spacing w:val="-6"/>
              </w:rPr>
              <w:t xml:space="preserve"> </w:t>
            </w:r>
            <w:r w:rsidRPr="00480AE7">
              <w:rPr>
                <w:rFonts w:ascii="Times New Roman" w:hAnsi="Times New Roman"/>
                <w:b/>
              </w:rPr>
              <w:t>деятельность</w:t>
            </w:r>
          </w:p>
        </w:tc>
      </w:tr>
      <w:tr w:rsidR="002D026B" w:rsidTr="002D026B">
        <w:trPr>
          <w:trHeight w:hRule="exact" w:val="240"/>
        </w:trPr>
        <w:tc>
          <w:tcPr>
            <w:tcW w:w="103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480AE7" w:rsidRDefault="002D026B" w:rsidP="001A2B24">
            <w:pPr>
              <w:pStyle w:val="TableParagraph"/>
              <w:spacing w:line="226" w:lineRule="exact"/>
              <w:ind w:left="134" w:right="140"/>
              <w:jc w:val="center"/>
              <w:rPr>
                <w:rFonts w:ascii="Times New Roman" w:eastAsia="Times New Roman" w:hAnsi="Times New Roman"/>
                <w:szCs w:val="20"/>
              </w:rPr>
            </w:pPr>
            <w:r w:rsidRPr="00480AE7">
              <w:rPr>
                <w:rFonts w:ascii="Times New Roman" w:hAnsi="Times New Roman"/>
              </w:rPr>
              <w:t>Формы образовательной</w:t>
            </w:r>
            <w:r w:rsidRPr="00480AE7">
              <w:rPr>
                <w:rFonts w:ascii="Times New Roman" w:hAnsi="Times New Roman"/>
                <w:spacing w:val="-10"/>
              </w:rPr>
              <w:t xml:space="preserve"> </w:t>
            </w:r>
            <w:r w:rsidRPr="00480AE7">
              <w:rPr>
                <w:rFonts w:ascii="Times New Roman" w:hAnsi="Times New Roman"/>
              </w:rPr>
              <w:t>деятельности</w:t>
            </w:r>
          </w:p>
        </w:tc>
      </w:tr>
      <w:tr w:rsidR="002D026B" w:rsidTr="001A2B24">
        <w:trPr>
          <w:trHeight w:hRule="exact" w:val="470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8" w:lineRule="exact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037859" w:rsidRDefault="002D026B" w:rsidP="001A2B24">
            <w:pPr>
              <w:pStyle w:val="TableParagraph"/>
              <w:spacing w:line="226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2D026B" w:rsidTr="001A2B24">
        <w:trPr>
          <w:trHeight w:hRule="exact" w:val="4842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36" w:right="14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Слушание музыки Экспериме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тирование со звуками Музыкал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ь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но-дидактическая игра Шумовой</w:t>
            </w:r>
            <w:r w:rsidRPr="00E23189">
              <w:rPr>
                <w:rFonts w:ascii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оркестр</w:t>
            </w:r>
          </w:p>
          <w:p w:rsidR="002D026B" w:rsidRPr="00E23189" w:rsidRDefault="002D026B" w:rsidP="001A2B24">
            <w:pPr>
              <w:pStyle w:val="TableParagraph"/>
              <w:ind w:left="136" w:right="26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Разучивание музыкальных игр и танцев</w:t>
            </w:r>
          </w:p>
          <w:p w:rsidR="002D026B" w:rsidRPr="00E23189" w:rsidRDefault="002D026B" w:rsidP="001A2B24">
            <w:pPr>
              <w:pStyle w:val="TableParagraph"/>
              <w:ind w:left="136" w:right="147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Совместное пение Импровизация</w:t>
            </w:r>
          </w:p>
          <w:p w:rsidR="002D026B" w:rsidRPr="00E23189" w:rsidRDefault="002D026B" w:rsidP="001A2B24">
            <w:pPr>
              <w:pStyle w:val="TableParagraph"/>
              <w:ind w:left="136" w:right="188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Беседа интегративного характера Интегративная деятельность 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вместное и индивидуальное м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зыкальное исполнение Муз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кальное упражнение Попевка</w:t>
            </w:r>
          </w:p>
          <w:p w:rsidR="002D026B" w:rsidRPr="00E23189" w:rsidRDefault="002D026B" w:rsidP="001A2B24">
            <w:pPr>
              <w:pStyle w:val="TableParagraph"/>
              <w:ind w:left="136" w:right="10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Распевка</w:t>
            </w:r>
          </w:p>
          <w:p w:rsidR="002D026B" w:rsidRPr="00E23189" w:rsidRDefault="002D026B" w:rsidP="001A2B24">
            <w:pPr>
              <w:pStyle w:val="TableParagraph"/>
              <w:ind w:left="136" w:right="60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Двигательный пластический танцевальный этюд Творч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ское задание Концерт-импровизация</w:t>
            </w:r>
          </w:p>
          <w:p w:rsidR="002D026B" w:rsidRPr="00037859" w:rsidRDefault="002D026B" w:rsidP="001A2B24">
            <w:pPr>
              <w:pStyle w:val="TableParagraph"/>
              <w:ind w:left="136" w:right="48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Танец музыкальная сюжетная игра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75" w:right="18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Слушание музыки, сопрово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дающей проведение режимных моментов Музыкальная по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вижная игра на прогулке</w:t>
            </w:r>
          </w:p>
          <w:p w:rsidR="002D026B" w:rsidRPr="00E23189" w:rsidRDefault="002D026B" w:rsidP="001A2B24">
            <w:pPr>
              <w:pStyle w:val="TableParagraph"/>
              <w:ind w:left="175" w:right="5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Интегративная деятельность Концерт-импровизация на прогулке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26B" w:rsidRPr="00E23189" w:rsidRDefault="002D026B" w:rsidP="001A2B24">
            <w:pPr>
              <w:pStyle w:val="TableParagraph"/>
              <w:ind w:left="184" w:right="274" w:firstLine="5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Создание соответствующей предметно- развивающей</w:t>
            </w:r>
            <w:r w:rsidRPr="00E23189">
              <w:rPr>
                <w:rFonts w:ascii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среды</w:t>
            </w:r>
          </w:p>
        </w:tc>
      </w:tr>
    </w:tbl>
    <w:p w:rsidR="00037859" w:rsidRDefault="00037859" w:rsidP="00037859">
      <w:pPr>
        <w:rPr>
          <w:rFonts w:ascii="Times New Roman" w:hAnsi="Times New Roman"/>
          <w:sz w:val="20"/>
          <w:szCs w:val="20"/>
        </w:rPr>
        <w:sectPr w:rsidR="00037859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037859" w:rsidRDefault="00037859" w:rsidP="00037859">
      <w:pPr>
        <w:rPr>
          <w:rFonts w:ascii="Times New Roman" w:hAnsi="Times New Roman"/>
          <w:b/>
          <w:bCs/>
          <w:sz w:val="20"/>
          <w:szCs w:val="2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/>
      </w:tblPr>
      <w:tblGrid>
        <w:gridCol w:w="3195"/>
        <w:gridCol w:w="3198"/>
        <w:gridCol w:w="3925"/>
      </w:tblGrid>
      <w:tr w:rsidR="00037859" w:rsidTr="00037859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8" w:lineRule="exact"/>
              <w:ind w:left="3344" w:right="12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80AE7">
              <w:rPr>
                <w:rFonts w:ascii="Times New Roman" w:hAnsi="Times New Roman"/>
                <w:b/>
              </w:rPr>
              <w:t>Конструирование из разного</w:t>
            </w:r>
            <w:r w:rsidRPr="00480AE7">
              <w:rPr>
                <w:rFonts w:ascii="Times New Roman" w:hAnsi="Times New Roman"/>
                <w:b/>
                <w:spacing w:val="-12"/>
              </w:rPr>
              <w:t xml:space="preserve"> </w:t>
            </w:r>
            <w:r w:rsidRPr="00480AE7">
              <w:rPr>
                <w:rFonts w:ascii="Times New Roman" w:hAnsi="Times New Roman"/>
                <w:b/>
              </w:rPr>
              <w:t>материала</w:t>
            </w:r>
          </w:p>
        </w:tc>
      </w:tr>
      <w:tr w:rsidR="00037859" w:rsidTr="00037859">
        <w:trPr>
          <w:trHeight w:hRule="exact" w:val="240"/>
        </w:trPr>
        <w:tc>
          <w:tcPr>
            <w:tcW w:w="103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134" w:right="14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Формы образовательной</w:t>
            </w:r>
            <w:r w:rsidRPr="00037859"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деятельности</w:t>
            </w:r>
          </w:p>
        </w:tc>
      </w:tr>
      <w:tr w:rsidR="00037859" w:rsidTr="00037859">
        <w:trPr>
          <w:trHeight w:hRule="exact" w:val="468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ind w:left="1030" w:right="107" w:hanging="913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Непосредственно образовательная деятельность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732" w:right="416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Режимные</w:t>
            </w:r>
            <w:r w:rsidRPr="00037859"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моменты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037859" w:rsidRDefault="00037859" w:rsidP="00037859">
            <w:pPr>
              <w:pStyle w:val="TableParagraph"/>
              <w:spacing w:line="223" w:lineRule="exact"/>
              <w:ind w:left="369" w:right="307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37859">
              <w:rPr>
                <w:rFonts w:ascii="Times New Roman" w:hAnsi="Times New Roman"/>
                <w:sz w:val="20"/>
              </w:rPr>
              <w:t>Самостоятельная деятельность</w:t>
            </w:r>
            <w:r w:rsidRPr="00037859">
              <w:rPr>
                <w:rFonts w:ascii="Times New Roman" w:hAnsi="Times New Roman"/>
                <w:spacing w:val="-9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детей</w:t>
            </w:r>
          </w:p>
        </w:tc>
      </w:tr>
      <w:tr w:rsidR="00037859" w:rsidTr="00037859">
        <w:trPr>
          <w:trHeight w:hRule="exact" w:val="3231"/>
        </w:trPr>
        <w:tc>
          <w:tcPr>
            <w:tcW w:w="3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36" w:right="22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lastRenderedPageBreak/>
              <w:t>Занятия (конструирование и х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дожественное конструирование) Экспериментирование Рассма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ривание эстетически привлек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тельных объектов Игры (дида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тические, строительные, сюже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но-ролевые)</w:t>
            </w:r>
            <w:r w:rsidRPr="00E23189">
              <w:rPr>
                <w:rFonts w:ascii="Times New Roman" w:hAnsi="Times New Roman"/>
                <w:spacing w:val="-9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Тематические дос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ги</w:t>
            </w:r>
          </w:p>
          <w:p w:rsidR="00037859" w:rsidRPr="00037859" w:rsidRDefault="00037859" w:rsidP="00037859">
            <w:pPr>
              <w:pStyle w:val="TableParagraph"/>
              <w:ind w:left="175" w:right="154" w:hanging="39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Проектная деятельность Конс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руирование по образцу, по мод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ли, по условиям, по теме, по 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 xml:space="preserve">мыслу. </w:t>
            </w:r>
            <w:r w:rsidRPr="00037859">
              <w:rPr>
                <w:rFonts w:ascii="Times New Roman" w:hAnsi="Times New Roman"/>
                <w:sz w:val="20"/>
              </w:rPr>
              <w:t>Конструирование по простейшим чертежам и</w:t>
            </w:r>
            <w:r w:rsidRPr="00037859"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 w:rsidRPr="00037859">
              <w:rPr>
                <w:rFonts w:ascii="Times New Roman" w:hAnsi="Times New Roman"/>
                <w:sz w:val="20"/>
              </w:rPr>
              <w:t>схемам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ind w:left="175" w:right="56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Наблюдение Рассматрив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ние эстетически привлек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тельных объектов природы</w:t>
            </w:r>
          </w:p>
          <w:p w:rsidR="00037859" w:rsidRPr="00E23189" w:rsidRDefault="00037859" w:rsidP="00037859">
            <w:pPr>
              <w:pStyle w:val="TableParagraph"/>
              <w:ind w:left="175" w:right="416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Игра</w:t>
            </w:r>
          </w:p>
          <w:p w:rsidR="00037859" w:rsidRPr="00E23189" w:rsidRDefault="00037859" w:rsidP="00037859">
            <w:pPr>
              <w:pStyle w:val="TableParagraph"/>
              <w:ind w:left="175" w:right="63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Игровое упражнение Пр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о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блемная ситуация Конс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руирование из песка Обс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у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ждение (произведений 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кусства, средств выраз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тельности и</w:t>
            </w:r>
            <w:r w:rsidRPr="00E23189">
              <w:rPr>
                <w:rFonts w:ascii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др.)</w:t>
            </w:r>
          </w:p>
        </w:tc>
        <w:tc>
          <w:tcPr>
            <w:tcW w:w="3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859" w:rsidRPr="00E23189" w:rsidRDefault="00037859" w:rsidP="00037859">
            <w:pPr>
              <w:pStyle w:val="TableParagraph"/>
              <w:spacing w:line="228" w:lineRule="exact"/>
              <w:ind w:left="184" w:right="560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Игры (дидактические, строительные, сюжетно-ролевые)</w:t>
            </w:r>
          </w:p>
          <w:p w:rsidR="00037859" w:rsidRPr="00E23189" w:rsidRDefault="00037859" w:rsidP="00037859">
            <w:pPr>
              <w:pStyle w:val="TableParagraph"/>
              <w:ind w:left="184" w:right="555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E23189">
              <w:rPr>
                <w:rFonts w:ascii="Times New Roman" w:hAnsi="Times New Roman"/>
                <w:sz w:val="20"/>
                <w:lang w:val="ru-RU"/>
              </w:rPr>
              <w:t>Рассматривание эстетически пр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и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влекательных объектов природы, быта, произведений искусства С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а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мостоятельная конструктивная де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я</w:t>
            </w:r>
            <w:r w:rsidRPr="00E23189">
              <w:rPr>
                <w:rFonts w:ascii="Times New Roman" w:hAnsi="Times New Roman"/>
                <w:sz w:val="20"/>
                <w:lang w:val="ru-RU"/>
              </w:rPr>
              <w:t>тельность</w:t>
            </w:r>
          </w:p>
        </w:tc>
      </w:tr>
    </w:tbl>
    <w:p w:rsidR="00831E62" w:rsidRDefault="00831E62" w:rsidP="003D7EE6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347A9">
        <w:rPr>
          <w:rFonts w:ascii="Times New Roman" w:hAnsi="Times New Roman"/>
          <w:b/>
          <w:sz w:val="28"/>
          <w:szCs w:val="28"/>
        </w:rPr>
        <w:t xml:space="preserve">Реализация познавательного развития в </w:t>
      </w:r>
      <w:r w:rsidR="00C57264" w:rsidRPr="005347A9">
        <w:rPr>
          <w:rFonts w:ascii="Times New Roman" w:hAnsi="Times New Roman"/>
          <w:b/>
          <w:sz w:val="28"/>
          <w:szCs w:val="28"/>
        </w:rPr>
        <w:t>процессе</w:t>
      </w:r>
      <w:r w:rsidR="00C57264">
        <w:rPr>
          <w:rFonts w:ascii="Times New Roman" w:hAnsi="Times New Roman"/>
          <w:b/>
          <w:sz w:val="28"/>
          <w:szCs w:val="28"/>
        </w:rPr>
        <w:t xml:space="preserve"> познавательно</w:t>
      </w:r>
      <w:r w:rsidRPr="005347A9">
        <w:rPr>
          <w:rFonts w:ascii="Times New Roman" w:hAnsi="Times New Roman"/>
          <w:b/>
          <w:sz w:val="28"/>
          <w:szCs w:val="28"/>
        </w:rPr>
        <w:t>-исследо</w:t>
      </w:r>
      <w:r>
        <w:rPr>
          <w:rFonts w:ascii="Times New Roman" w:hAnsi="Times New Roman"/>
          <w:b/>
          <w:sz w:val="28"/>
          <w:szCs w:val="28"/>
        </w:rPr>
        <w:t>вательской</w:t>
      </w:r>
      <w:r w:rsidRPr="005347A9">
        <w:rPr>
          <w:rFonts w:ascii="Times New Roman" w:hAnsi="Times New Roman"/>
          <w:b/>
          <w:sz w:val="28"/>
          <w:szCs w:val="28"/>
        </w:rPr>
        <w:t xml:space="preserve"> детской деятельности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79"/>
        <w:gridCol w:w="3379"/>
        <w:gridCol w:w="3379"/>
      </w:tblGrid>
      <w:tr w:rsidR="00831E62" w:rsidRPr="00831E62" w:rsidTr="00AA2E6C">
        <w:trPr>
          <w:trHeight w:val="693"/>
        </w:trPr>
        <w:tc>
          <w:tcPr>
            <w:tcW w:w="3379" w:type="dxa"/>
          </w:tcPr>
          <w:p w:rsidR="00831E62" w:rsidRPr="00831E62" w:rsidRDefault="00831E62" w:rsidP="00AA2E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31E62">
              <w:rPr>
                <w:rFonts w:ascii="Times New Roman" w:hAnsi="Times New Roman"/>
                <w:b/>
                <w:bCs/>
                <w:sz w:val="24"/>
                <w:szCs w:val="28"/>
              </w:rPr>
              <w:t>Наблюдения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целенаправленный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процесс,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в результате,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которого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ребенок должен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сам получать знания</w:t>
            </w:r>
          </w:p>
        </w:tc>
        <w:tc>
          <w:tcPr>
            <w:tcW w:w="3379" w:type="dxa"/>
          </w:tcPr>
          <w:p w:rsidR="00831E62" w:rsidRPr="00831E62" w:rsidRDefault="00831E62" w:rsidP="00AA2E6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31E62">
              <w:rPr>
                <w:rFonts w:ascii="Times New Roman" w:hAnsi="Times New Roman"/>
                <w:b/>
                <w:bCs/>
                <w:sz w:val="24"/>
                <w:szCs w:val="28"/>
              </w:rPr>
              <w:t>Опыты</w:t>
            </w:r>
          </w:p>
          <w:p w:rsidR="00831E62" w:rsidRPr="00831E62" w:rsidRDefault="0070087B" w:rsidP="00831E62">
            <w:pPr>
              <w:spacing w:after="0" w:line="240" w:lineRule="auto"/>
              <w:rPr>
                <w:rFonts w:ascii="Times New Roman" w:hAnsi="Times New Roman"/>
                <w:bCs/>
                <w:spacing w:val="-12"/>
                <w:sz w:val="24"/>
                <w:szCs w:val="28"/>
              </w:rPr>
            </w:pPr>
            <w:r w:rsidRPr="0070087B">
              <w:rPr>
                <w:rFonts w:ascii="Times New Roman" w:hAnsi="Times New Roman"/>
                <w:b/>
                <w:bCs/>
                <w:noProof/>
                <w:sz w:val="24"/>
                <w:szCs w:val="28"/>
              </w:rPr>
              <w:pict>
                <v:shape id="_x0000_s1468" type="#_x0000_t67" style="position:absolute;margin-left:67.25pt;margin-top:-.1pt;width:26.25pt;height:10.55pt;z-index:251653120"/>
              </w:pic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Демонстрационные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(показ воспитателя)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и лабораторные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(дети вместе с воспитателем)</w:t>
            </w:r>
          </w:p>
          <w:p w:rsidR="00831E62" w:rsidRPr="00831E62" w:rsidRDefault="0070087B" w:rsidP="00831E62">
            <w:pPr>
              <w:spacing w:after="0" w:line="240" w:lineRule="auto"/>
              <w:rPr>
                <w:rFonts w:ascii="Times New Roman" w:hAnsi="Times New Roman"/>
                <w:bCs/>
                <w:spacing w:val="-17"/>
                <w:sz w:val="24"/>
                <w:szCs w:val="28"/>
              </w:rPr>
            </w:pPr>
            <w:r w:rsidRPr="0070087B">
              <w:rPr>
                <w:rFonts w:ascii="Times New Roman" w:hAnsi="Times New Roman"/>
                <w:bCs/>
                <w:noProof/>
                <w:sz w:val="24"/>
                <w:szCs w:val="28"/>
              </w:rPr>
              <w:pict>
                <v:shape id="_x0000_s1469" type="#_x0000_t67" style="position:absolute;margin-left:67.25pt;margin-top:2.9pt;width:26.25pt;height:8pt;z-index:251654144"/>
              </w:pic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опыт-доказательство и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опыт – исследование</w:t>
            </w:r>
          </w:p>
          <w:p w:rsidR="00831E62" w:rsidRPr="00831E62" w:rsidRDefault="0070087B" w:rsidP="00831E62">
            <w:pPr>
              <w:spacing w:after="0" w:line="240" w:lineRule="auto"/>
              <w:rPr>
                <w:rFonts w:ascii="Times New Roman" w:hAnsi="Times New Roman"/>
                <w:bCs/>
                <w:spacing w:val="-17"/>
                <w:sz w:val="24"/>
                <w:szCs w:val="28"/>
              </w:rPr>
            </w:pPr>
            <w:r w:rsidRPr="0070087B">
              <w:rPr>
                <w:rFonts w:ascii="Times New Roman" w:hAnsi="Times New Roman"/>
                <w:bCs/>
                <w:noProof/>
                <w:sz w:val="24"/>
                <w:szCs w:val="28"/>
              </w:rPr>
              <w:pict>
                <v:shape id="_x0000_s1470" type="#_x0000_t67" style="position:absolute;margin-left:67.25pt;margin-top:.25pt;width:26.25pt;height:12pt;z-index:251655168"/>
              </w:pic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кратковременные и долг</w:t>
            </w: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срочные</w:t>
            </w:r>
          </w:p>
        </w:tc>
        <w:tc>
          <w:tcPr>
            <w:tcW w:w="3379" w:type="dxa"/>
          </w:tcPr>
          <w:p w:rsidR="00831E62" w:rsidRPr="00831E62" w:rsidRDefault="00831E62" w:rsidP="00AA2E6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831E62">
              <w:rPr>
                <w:rFonts w:ascii="Times New Roman" w:hAnsi="Times New Roman"/>
                <w:b/>
                <w:bCs/>
                <w:sz w:val="24"/>
                <w:szCs w:val="28"/>
              </w:rPr>
              <w:t xml:space="preserve">Поисковая </w:t>
            </w:r>
          </w:p>
          <w:p w:rsidR="00831E62" w:rsidRPr="00831E62" w:rsidRDefault="00831E62" w:rsidP="00AA2E6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Cs/>
                <w:spacing w:val="-8"/>
                <w:sz w:val="24"/>
                <w:szCs w:val="28"/>
              </w:rPr>
            </w:pPr>
            <w:r w:rsidRPr="00831E62">
              <w:rPr>
                <w:rFonts w:ascii="Times New Roman" w:hAnsi="Times New Roman"/>
                <w:b/>
                <w:bCs/>
                <w:sz w:val="24"/>
                <w:szCs w:val="28"/>
              </w:rPr>
              <w:t>деятельность</w:t>
            </w:r>
            <w:r w:rsidRPr="00831E62">
              <w:rPr>
                <w:rFonts w:ascii="Times New Roman" w:hAnsi="Times New Roman"/>
                <w:bCs/>
                <w:spacing w:val="-8"/>
                <w:sz w:val="24"/>
                <w:szCs w:val="28"/>
              </w:rPr>
              <w:t xml:space="preserve">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 xml:space="preserve">как 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нахождение</w:t>
            </w:r>
          </w:p>
          <w:p w:rsidR="00831E62" w:rsidRPr="00831E62" w:rsidRDefault="00831E62" w:rsidP="00AA2E6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способа действия</w:t>
            </w:r>
          </w:p>
          <w:p w:rsidR="00831E62" w:rsidRPr="00831E62" w:rsidRDefault="00831E62" w:rsidP="00AA2E6C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  <w:p w:rsidR="00831E62" w:rsidRPr="00831E62" w:rsidRDefault="00831E62" w:rsidP="00AA2E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831E62" w:rsidRPr="007A1971" w:rsidRDefault="00831E62" w:rsidP="007A1971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7B8" w:rsidRDefault="0070087B" w:rsidP="00CB67B8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  <w:pict>
          <v:group id="_x0000_s1442" editas="orgchart" style="width:522pt;height:274.5pt;mso-position-horizontal-relative:char;mso-position-vertical-relative:line" coordorigin="1588,3416" coordsize="7560,3960">
            <o:lock v:ext="edit" aspectratio="t"/>
            <o:diagram v:ext="edit" dgmstyle="0" dgmscalex="90503" dgmscaley="90857" dgmfontsize="16" constrainbounds="0,0,0,0" autolayout="f">
              <o:relationtable v:ext="edit">
                <o:rel v:ext="edit" idsrc="#_s1452" iddest="#_s1452"/>
                <o:rel v:ext="edit" idsrc="#_s1453" iddest="#_s1452" idcntr="#_s1451"/>
                <o:rel v:ext="edit" idsrc="#_s1454" iddest="#_s1452" idcntr="#_s1450"/>
                <o:rel v:ext="edit" idsrc="#_s1455" iddest="#_s1452" idcntr="#_s1449"/>
                <o:rel v:ext="edit" idsrc="#_s1456" iddest="#_s1452" idcntr="#_s1448"/>
                <o:rel v:ext="edit" idsrc="#_s1457" iddest="#_s1453" idcntr="#_s1447"/>
                <o:rel v:ext="edit" idsrc="#_s1458" iddest="#_s1454" idcntr="#_s1446"/>
                <o:rel v:ext="edit" idsrc="#_s1459" iddest="#_s1454" idcntr="#_s1445"/>
                <o:rel v:ext="edit" idsrc="#_s1461" iddest="#_s1454" idcntr="#_s1444"/>
              </o:relationtable>
            </o:diagram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43" type="#_x0000_t75" style="position:absolute;left:1588;top:3416;width:7560;height:3960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444" o:spid="_x0000_s1444" type="#_x0000_t34" style="position:absolute;left:7042;top:4864;width:946;height:915;rotation:270;flip:x" o:connectortype="elbow" adj="2963,199702,-157242" strokeweight="2.25pt"/>
            <v:shape id="_s1445" o:spid="_x0000_s1445" type="#_x0000_t34" style="position:absolute;left:7368;top:4538;width:135;height:757;rotation:270;flip:x" o:connectortype="elbow" adj="10742,218129,-1078036" strokeweight="2.25pt"/>
            <v:shape id="_s1446" o:spid="_x0000_s1446" type="#_x0000_t34" style="position:absolute;left:5861;top:4364;width:712;height:1681;rotation:270" o:connectortype="elbow" adj="3935,-105609,-130431" strokeweight="2.25pt"/>
            <v:shape id="_s1447" o:spid="_x0000_s1447" type="#_x0000_t32" style="position:absolute;left:2716;top:5252;width:97;height:1;rotation:270" o:connectortype="elbow" adj="-312300,-1,-312300" strokeweight="2.25pt"/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s1448" o:spid="_x0000_s1448" type="#_x0000_t33" style="position:absolute;left:4873;top:3821;width:289;height:2866;rotation:180" o:connectortype="elbow" adj="-307002,-27895,-307002" strokeweight="2.25pt"/>
            <v:shape id="_s1449" o:spid="_x0000_s1449" type="#_x0000_t33" style="position:absolute;left:3939;top:3825;width:934;height:3011;flip:y" o:connectortype="elbow" adj="-66675,75212,-66675" strokeweight="2.25pt"/>
            <v:shape id="_s1450" o:spid="_x0000_s1450" type="#_x0000_t33" style="position:absolute;left:4873;top:3825;width:962;height:635;rotation:180" o:connectortype="elbow" adj="-107349,-240934,-107349" strokeweight="2.25pt"/>
            <v:shape id="_s1451" o:spid="_x0000_s1451" type="#_x0000_t33" style="position:absolute;left:3939;top:3821;width:934;height:755;flip:y" o:connectortype="elbow" adj="-66675,45513,-66675" strokeweight="2.25pt"/>
            <v:roundrect id="_s1452" o:spid="_x0000_s1452" style="position:absolute;left:3028;top:3416;width:3690;height:393;v-text-anchor:middle" arcsize="10923f" o:dgmlayout="1" o:dgmnodekind="1" o:dgmlayoutmru="1" filled="f" fillcolor="#9cf" strokecolor="#396" strokeweight="2.25pt">
              <v:textbox style="mso-next-textbox:#_s1452" inset="0,0,0,0">
                <w:txbxContent>
                  <w:p w:rsidR="00975FB0" w:rsidRPr="00294F60" w:rsidRDefault="00975FB0" w:rsidP="007A1971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  <w:t>Ф</w:t>
                    </w:r>
                    <w:r w:rsidRPr="00294F60"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  <w:t>ормы работы по ФЭМП</w:t>
                    </w:r>
                  </w:p>
                </w:txbxContent>
              </v:textbox>
            </v:roundrect>
            <v:roundrect id="_s1453" o:spid="_x0000_s1453" style="position:absolute;left:1588;top:3947;width:2351;height:1257;v-text-anchor:middle" arcsize="10923f" o:dgmlayout="0" o:dgmnodekind="0" fillcolor="#cfc">
              <v:textbox style="mso-next-textbox:#_s1453" inset="0,0,0,0">
                <w:txbxContent>
                  <w:p w:rsidR="00975FB0" w:rsidRPr="003D7EE6" w:rsidRDefault="00975FB0" w:rsidP="007A1971">
                    <w:pPr>
                      <w:jc w:val="center"/>
                      <w:rPr>
                        <w:rFonts w:ascii="Times New Roman" w:hAnsi="Times New Roman"/>
                        <w:szCs w:val="24"/>
                      </w:rPr>
                    </w:pP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Формирование математических</w:t>
                    </w:r>
                    <w:r w:rsidRPr="003D7EE6"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  <w:t xml:space="preserve"> представлений на основе</w:t>
                    </w:r>
                    <w:r w:rsidRPr="003D7EE6">
                      <w:rPr>
                        <w:rFonts w:ascii="Times New Roman" w:hAnsi="Times New Roman"/>
                        <w:bCs/>
                        <w:spacing w:val="-11"/>
                        <w:szCs w:val="24"/>
                      </w:rPr>
                      <w:t xml:space="preserve"> персе</w:t>
                    </w:r>
                    <w:r w:rsidRPr="003D7EE6">
                      <w:rPr>
                        <w:rFonts w:ascii="Times New Roman" w:hAnsi="Times New Roman"/>
                        <w:bCs/>
                        <w:spacing w:val="-11"/>
                        <w:szCs w:val="24"/>
                      </w:rPr>
                      <w:t>п</w:t>
                    </w:r>
                    <w:r w:rsidRPr="003D7EE6">
                      <w:rPr>
                        <w:rFonts w:ascii="Times New Roman" w:hAnsi="Times New Roman"/>
                        <w:bCs/>
                        <w:spacing w:val="-11"/>
                        <w:szCs w:val="24"/>
                      </w:rPr>
                      <w:t>тивных (ручных)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 xml:space="preserve"> действий детей,</w:t>
                    </w:r>
                    <w:r w:rsidRPr="003D7EE6"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  <w:t xml:space="preserve"> накопления чувственного опыта и его осмысления</w:t>
                    </w:r>
                  </w:p>
                </w:txbxContent>
              </v:textbox>
            </v:roundrect>
            <v:roundrect id="_s1454" o:spid="_x0000_s1454" style="position:absolute;left:5835;top:4072;width:2444;height:777;v-text-anchor:middle" arcsize="10923f" o:dgmlayout="0" o:dgmnodekind="0" fillcolor="#cff">
              <v:textbox style="mso-next-textbox:#_s1454" inset="0,0,0,0">
                <w:txbxContent>
                  <w:p w:rsidR="00975FB0" w:rsidRDefault="00975FB0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Обучение</w:t>
                    </w: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в</w:t>
                    </w:r>
                    <w:r w:rsidRPr="00F554CF">
                      <w:rPr>
                        <w:rFonts w:ascii="Times New Roman" w:hAnsi="Times New Roman"/>
                        <w:bCs/>
                        <w:spacing w:val="-15"/>
                        <w:sz w:val="24"/>
                        <w:szCs w:val="24"/>
                      </w:rPr>
                      <w:t xml:space="preserve"> повседневных</w:t>
                    </w:r>
                    <w:r w:rsidRPr="00F554CF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быт</w:t>
                    </w:r>
                    <w:r w:rsidRPr="00F554CF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о</w:t>
                    </w:r>
                    <w:r w:rsidRPr="00F554CF"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вых ситуациях</w:t>
                    </w:r>
                  </w:p>
                  <w:p w:rsidR="00975FB0" w:rsidRPr="00F554CF" w:rsidRDefault="00975FB0" w:rsidP="007A1971">
                    <w:pPr>
                      <w:spacing w:after="0"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(режимные моменты)</w:t>
                    </w:r>
                  </w:p>
                </w:txbxContent>
              </v:textbox>
            </v:roundrect>
            <v:roundrect id="_s1455" o:spid="_x0000_s1455" style="position:absolute;left:1588;top:6359;width:2351;height:954;v-text-anchor:middle" arcsize="10923f" o:dgmlayout="0" o:dgmnodekind="0" fillcolor="#cfc">
              <v:textbox style="mso-next-textbox:#_s1455" inset="0,0,0,0">
                <w:txbxContent>
                  <w:p w:rsidR="00975FB0" w:rsidRPr="003D7EE6" w:rsidRDefault="00975FB0" w:rsidP="007A1971">
                    <w:pPr>
                      <w:jc w:val="center"/>
                      <w:rPr>
                        <w:rFonts w:ascii="Times New Roman" w:hAnsi="Times New Roman"/>
                        <w:bCs/>
                        <w:szCs w:val="24"/>
                      </w:rPr>
                    </w:pP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Стимулирование активной реч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е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 xml:space="preserve">вой деятельности детей, речевое сопровождение </w:t>
                    </w:r>
                    <w:r>
                      <w:rPr>
                        <w:rFonts w:ascii="Times New Roman" w:hAnsi="Times New Roman"/>
                        <w:bCs/>
                        <w:szCs w:val="24"/>
                      </w:rPr>
                      <w:t xml:space="preserve">    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пер</w:t>
                    </w:r>
                    <w:r>
                      <w:rPr>
                        <w:rFonts w:ascii="Times New Roman" w:hAnsi="Times New Roman"/>
                        <w:bCs/>
                        <w:szCs w:val="24"/>
                      </w:rPr>
                      <w:t>ц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ептивных действий</w:t>
                    </w:r>
                  </w:p>
                </w:txbxContent>
              </v:textbox>
            </v:roundrect>
            <v:roundrect id="_s1456" o:spid="_x0000_s1456" style="position:absolute;left:5162;top:6469;width:2810;height:435;v-text-anchor:middle" arcsize="10923f" o:dgmlayout="0" o:dgmnodekind="0" fillcolor="#cff">
              <v:textbox style="mso-next-textbox:#_s1456" inset="0,0,0,0">
                <w:txbxContent>
                  <w:p w:rsidR="00975FB0" w:rsidRDefault="00975FB0" w:rsidP="007A1971">
                    <w:pPr>
                      <w:pStyle w:val="ConsPlusNormal"/>
                      <w:jc w:val="center"/>
                      <w:rPr>
                        <w:rFonts w:ascii="Times New Roman" w:hAnsi="Times New Roman" w:cs="Times New Roman"/>
                        <w:bCs/>
                        <w:spacing w:val="-12"/>
                        <w:sz w:val="24"/>
                        <w:szCs w:val="24"/>
                      </w:rPr>
                    </w:pPr>
                    <w:r w:rsidRPr="00F554CF">
                      <w:rPr>
                        <w:rFonts w:ascii="Times New Roman" w:hAnsi="Times New Roman" w:cs="Times New Roman"/>
                        <w:bCs/>
                        <w:spacing w:val="-12"/>
                        <w:sz w:val="24"/>
                        <w:szCs w:val="24"/>
                      </w:rPr>
                      <w:t xml:space="preserve">Самостоятельная деятельность </w:t>
                    </w:r>
                  </w:p>
                  <w:p w:rsidR="00975FB0" w:rsidRPr="00F554CF" w:rsidRDefault="00975FB0" w:rsidP="007A1971">
                    <w:pPr>
                      <w:pStyle w:val="ConsPlusNormal"/>
                      <w:jc w:val="center"/>
                      <w:rPr>
                        <w:rFonts w:ascii="Times New Roman" w:hAnsi="Times New Roman" w:cs="Times New Roman"/>
                        <w:bCs/>
                        <w:spacing w:val="-12"/>
                        <w:sz w:val="24"/>
                        <w:szCs w:val="24"/>
                      </w:rPr>
                    </w:pPr>
                    <w:r w:rsidRPr="00F554CF">
                      <w:rPr>
                        <w:rFonts w:ascii="Times New Roman" w:hAnsi="Times New Roman" w:cs="Times New Roman"/>
                        <w:bCs/>
                        <w:spacing w:val="-12"/>
                        <w:sz w:val="24"/>
                        <w:szCs w:val="24"/>
                      </w:rPr>
                      <w:t>в развивающей среде</w:t>
                    </w:r>
                  </w:p>
                  <w:p w:rsidR="00975FB0" w:rsidRPr="00B6686B" w:rsidRDefault="00975FB0" w:rsidP="007A1971">
                    <w:pPr>
                      <w:jc w:val="center"/>
                      <w:rPr>
                        <w:sz w:val="28"/>
                      </w:rPr>
                    </w:pPr>
                  </w:p>
                </w:txbxContent>
              </v:textbox>
            </v:roundrect>
            <v:roundrect id="_s1457" o:spid="_x0000_s1457" style="position:absolute;left:1588;top:5301;width:2351;height:940;v-text-anchor:middle" arcsize="10923f" o:dgmlayout="2" o:dgmnodekind="0" fillcolor="#cfc">
              <v:textbox style="mso-next-textbox:#_s1457" inset="0,0,0,0">
                <w:txbxContent>
                  <w:p w:rsidR="00975FB0" w:rsidRPr="003D7EE6" w:rsidRDefault="00975FB0" w:rsidP="007A1971">
                    <w:pPr>
                      <w:jc w:val="center"/>
                      <w:rPr>
                        <w:szCs w:val="24"/>
                      </w:rPr>
                    </w:pP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>Использование разнообразного и разнопланового</w:t>
                    </w:r>
                    <w:r w:rsidRPr="003D7EE6">
                      <w:rPr>
                        <w:rFonts w:ascii="Times New Roman" w:hAnsi="Times New Roman"/>
                        <w:bCs/>
                        <w:spacing w:val="-9"/>
                        <w:szCs w:val="24"/>
                      </w:rPr>
                      <w:t xml:space="preserve"> дидактического материала,</w:t>
                    </w:r>
                    <w:r w:rsidRPr="003D7EE6"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  <w:t xml:space="preserve"> позволяющего обобщить</w:t>
                    </w:r>
                    <w:r w:rsidRPr="003D7EE6">
                      <w:rPr>
                        <w:rFonts w:ascii="Times New Roman" w:hAnsi="Times New Roman"/>
                        <w:bCs/>
                        <w:szCs w:val="24"/>
                      </w:rPr>
                      <w:t xml:space="preserve"> математические понятия </w:t>
                    </w:r>
                  </w:p>
                </w:txbxContent>
              </v:textbox>
            </v:roundrect>
            <v:roundrect id="_s1458" o:spid="_x0000_s1458" style="position:absolute;left:4325;top:5561;width:2101;height:633;v-text-anchor:middle" arcsize="10923f" o:dgmlayout="2" o:dgmnodekind="0" fillcolor="#cff">
              <v:textbox style="mso-next-textbox:#_s1458" inset="0,0,0,0">
                <w:txbxContent>
                  <w:p w:rsidR="00975FB0" w:rsidRPr="003D7EE6" w:rsidRDefault="00975FB0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</w:pPr>
                    <w:r w:rsidRPr="003D7EE6">
                      <w:rPr>
                        <w:rFonts w:ascii="Times New Roman" w:hAnsi="Times New Roman"/>
                        <w:bCs/>
                        <w:spacing w:val="-12"/>
                        <w:szCs w:val="24"/>
                      </w:rPr>
                      <w:t>Познавательно-исследовательская деятельность (экспериментирование)</w:t>
                    </w:r>
                  </w:p>
                </w:txbxContent>
              </v:textbox>
            </v:roundrect>
            <v:roundrect id="_s1459" o:spid="_x0000_s1459" style="position:absolute;left:6617;top:4984;width:2394;height:860;v-text-anchor:middle" arcsize="10923f" o:dgmlayout="2" o:dgmnodekind="0" fillcolor="#cff">
              <v:textbox style="mso-next-textbox:#_s1459" inset="0,0,0,0">
                <w:txbxContent>
                  <w:p w:rsidR="00975FB0" w:rsidRPr="00F554CF" w:rsidRDefault="00975FB0" w:rsidP="007A1971">
                    <w:pPr>
                      <w:jc w:val="center"/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</w:pP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Занятие с четкими правилами, обязательное для </w:t>
                    </w: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всех </w:t>
                    </w: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фиксир</w:t>
                    </w: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о</w:t>
                    </w: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ванной</w:t>
                    </w:r>
                    <w:r>
                      <w:rPr>
                        <w:rFonts w:ascii="Times New Roman" w:hAnsi="Times New Roman"/>
                        <w:bCs/>
                        <w:spacing w:val="-10"/>
                        <w:sz w:val="28"/>
                        <w:szCs w:val="28"/>
                      </w:rPr>
                      <w:t xml:space="preserve"> </w:t>
                    </w:r>
                    <w:r w:rsidRPr="00F554CF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продолжительности</w:t>
                    </w:r>
                  </w:p>
                </w:txbxContent>
              </v:textbox>
            </v:roundrect>
            <v:line id="_x0000_s1460" style="position:absolute" from="2755,6241" to="2756,6406" strokeweight="1.5pt"/>
            <v:roundrect id="_s1461" o:spid="_x0000_s1461" style="position:absolute;left:6932;top:5795;width:2079;height:674;v-text-anchor:middle" arcsize="10923f" o:dgmlayout="2" o:dgmnodekind="0" fillcolor="#cff">
              <v:textbox style="mso-next-textbox:#_s1461" inset="0,0,0,0">
                <w:txbxContent>
                  <w:p w:rsidR="00975FB0" w:rsidRDefault="00975FB0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С</w:t>
                    </w:r>
                    <w:r w:rsidRPr="00522D9D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овместная </w:t>
                    </w: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деятельность</w:t>
                    </w:r>
                  </w:p>
                  <w:p w:rsidR="00975FB0" w:rsidRDefault="00975FB0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</w:pPr>
                    <w:r w:rsidRPr="00522D9D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 (игра, общение</w:t>
                    </w: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 xml:space="preserve">, </w:t>
                    </w:r>
                  </w:p>
                  <w:p w:rsidR="00975FB0" w:rsidRPr="00522D9D" w:rsidRDefault="00975FB0" w:rsidP="007A1971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моделирование</w:t>
                    </w:r>
                    <w:r w:rsidRPr="00522D9D">
                      <w:rPr>
                        <w:rFonts w:ascii="Times New Roman" w:hAnsi="Times New Roman"/>
                        <w:bCs/>
                        <w:spacing w:val="-12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CB67B8" w:rsidRDefault="00CB67B8" w:rsidP="00CB67B8">
      <w:pPr>
        <w:jc w:val="both"/>
        <w:rPr>
          <w:rFonts w:ascii="Times New Roman" w:hAnsi="Times New Roman"/>
          <w:b/>
          <w:sz w:val="28"/>
          <w:szCs w:val="24"/>
        </w:rPr>
      </w:pPr>
    </w:p>
    <w:p w:rsidR="00B13071" w:rsidRDefault="00B13071" w:rsidP="00CB67B8">
      <w:pPr>
        <w:jc w:val="both"/>
        <w:rPr>
          <w:rFonts w:ascii="Times New Roman" w:hAnsi="Times New Roman"/>
          <w:b/>
          <w:sz w:val="28"/>
          <w:szCs w:val="24"/>
        </w:rPr>
      </w:pPr>
    </w:p>
    <w:p w:rsidR="00831E62" w:rsidRPr="00CB67B8" w:rsidRDefault="00CB67B8" w:rsidP="00CB67B8">
      <w:pPr>
        <w:jc w:val="both"/>
        <w:rPr>
          <w:rFonts w:ascii="Times New Roman" w:hAnsi="Times New Roman"/>
          <w:b/>
          <w:sz w:val="24"/>
          <w:szCs w:val="24"/>
        </w:rPr>
      </w:pPr>
      <w:r w:rsidRPr="00CB67B8">
        <w:rPr>
          <w:rFonts w:ascii="Times New Roman" w:hAnsi="Times New Roman"/>
          <w:b/>
          <w:sz w:val="28"/>
          <w:szCs w:val="24"/>
        </w:rPr>
        <w:lastRenderedPageBreak/>
        <w:t>Методы</w:t>
      </w:r>
      <w:r w:rsidR="00831E62">
        <w:rPr>
          <w:rFonts w:ascii="Times New Roman" w:hAnsi="Times New Roman"/>
          <w:b/>
          <w:sz w:val="28"/>
          <w:szCs w:val="28"/>
        </w:rPr>
        <w:t xml:space="preserve"> и </w:t>
      </w:r>
      <w:r w:rsidR="00C57264">
        <w:rPr>
          <w:rFonts w:ascii="Times New Roman" w:hAnsi="Times New Roman"/>
          <w:b/>
          <w:sz w:val="28"/>
          <w:szCs w:val="28"/>
        </w:rPr>
        <w:t>формы по развитию</w:t>
      </w:r>
      <w:r w:rsidR="00831E62">
        <w:rPr>
          <w:rFonts w:ascii="Times New Roman" w:hAnsi="Times New Roman"/>
          <w:b/>
          <w:sz w:val="28"/>
          <w:szCs w:val="28"/>
        </w:rPr>
        <w:t xml:space="preserve"> экологических представлений</w:t>
      </w:r>
    </w:p>
    <w:p w:rsidR="00831E62" w:rsidRDefault="0070087B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474" style="position:absolute;left:0;text-align:left;margin-left:352.25pt;margin-top:6.95pt;width:116.2pt;height:76.5pt;z-index:251659264">
            <v:textbox>
              <w:txbxContent>
                <w:p w:rsidR="00975FB0" w:rsidRPr="00C200D3" w:rsidRDefault="00975FB0" w:rsidP="00831E62">
                  <w:pPr>
                    <w:spacing w:after="0" w:line="240" w:lineRule="auto"/>
                    <w:jc w:val="center"/>
                    <w:rPr>
                      <w:rFonts w:ascii="Times New Roman" w:hAnsi="Times New Roman" w:cs="Arial"/>
                      <w:sz w:val="24"/>
                      <w:szCs w:val="24"/>
                    </w:rPr>
                  </w:pP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Развитие умстве</w:t>
                  </w: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н</w:t>
                  </w: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ных способностей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472" style="position:absolute;left:0;text-align:left;margin-left:112.05pt;margin-top:6.95pt;width:78.35pt;height:131.35pt;z-index:251657216">
            <v:textbox>
              <w:txbxContent>
                <w:p w:rsidR="00975FB0" w:rsidRDefault="00975FB0" w:rsidP="00831E62">
                  <w:pPr>
                    <w:pStyle w:val="ConsPlusNormal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Освоение различных форм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пр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обретения опыта (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перимент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ование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моделир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вание)</w:t>
                  </w:r>
                </w:p>
                <w:p w:rsidR="00975FB0" w:rsidRPr="00C200D3" w:rsidRDefault="00975FB0" w:rsidP="00831E62">
                  <w:pPr>
                    <w:pStyle w:val="ConsPlusNormal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975FB0" w:rsidRDefault="00975FB0" w:rsidP="00831E62"/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473" style="position:absolute;left:0;text-align:left;margin-left:251.3pt;margin-top:6.95pt;width:67.1pt;height:116.25pt;z-index:251658240">
            <v:textbox>
              <w:txbxContent>
                <w:p w:rsidR="00975FB0" w:rsidRPr="00C200D3" w:rsidRDefault="00975FB0" w:rsidP="00831E62">
                  <w:pPr>
                    <w:spacing w:after="0" w:line="240" w:lineRule="auto"/>
                    <w:jc w:val="center"/>
                    <w:rPr>
                      <w:rFonts w:ascii="Times New Roman" w:hAnsi="Times New Roman" w:cs="Arial"/>
                      <w:sz w:val="24"/>
                      <w:szCs w:val="24"/>
                    </w:rPr>
                  </w:pP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Развитие познав</w:t>
                  </w: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а</w:t>
                  </w: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тельной активн</w:t>
                  </w: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о</w:t>
                  </w:r>
                  <w:r w:rsidRPr="00C200D3">
                    <w:rPr>
                      <w:rFonts w:ascii="Times New Roman" w:hAnsi="Times New Roman" w:cs="Arial"/>
                      <w:sz w:val="24"/>
                      <w:szCs w:val="24"/>
                    </w:rPr>
                    <w:t>сти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471" style="position:absolute;left:0;text-align:left;margin-left:9.3pt;margin-top:10.45pt;width:74.95pt;height:116.25pt;z-index:251656192">
            <v:textbox>
              <w:txbxContent>
                <w:p w:rsidR="00975FB0" w:rsidRPr="00C200D3" w:rsidRDefault="00975FB0" w:rsidP="00831E6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Развитие предста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лений о природе</w:t>
                  </w:r>
                </w:p>
                <w:p w:rsidR="00975FB0" w:rsidRDefault="00975FB0" w:rsidP="00831E62"/>
              </w:txbxContent>
            </v:textbox>
          </v:rect>
        </w:pict>
      </w:r>
    </w:p>
    <w:p w:rsidR="00831E62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Default="0070087B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  <w:r w:rsidRPr="0070087B">
        <w:rPr>
          <w:rFonts w:ascii="Times New Roman" w:hAnsi="Times New Roman"/>
          <w:noProof/>
          <w:sz w:val="28"/>
          <w:szCs w:val="28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476" type="#_x0000_t69" style="position:absolute;left:0;text-align:left;margin-left:310.6pt;margin-top:7.95pt;width:41.65pt;height:34.5pt;z-index:251661312" fillcolor="#fbd4b4"/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477" type="#_x0000_t69" style="position:absolute;left:0;text-align:left;margin-left:190.4pt;margin-top:13.5pt;width:41.65pt;height:34.5pt;z-index:251662336" fillcolor="#fbd4b4"/>
        </w:pict>
      </w:r>
    </w:p>
    <w:p w:rsidR="00831E62" w:rsidRDefault="0070087B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475" type="#_x0000_t69" style="position:absolute;left:0;text-align:left;margin-left:74.85pt;margin-top:3.7pt;width:41.65pt;height:34.5pt;z-index:251660288" fillcolor="#fbd4b4"/>
        </w:pict>
      </w:r>
    </w:p>
    <w:p w:rsidR="00831E62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Default="0070087B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  <w:r w:rsidRPr="0070087B">
        <w:rPr>
          <w:rFonts w:ascii="Times New Roman" w:hAnsi="Times New Roman"/>
          <w:noProof/>
          <w:sz w:val="28"/>
          <w:szCs w:val="28"/>
        </w:rPr>
        <w:pict>
          <v:shape id="_x0000_s1478" type="#_x0000_t67" style="position:absolute;left:0;text-align:left;margin-left:379.35pt;margin-top:6pt;width:43pt;height:48.75pt;z-index:251663360" fillcolor="#fbd4b4"/>
        </w:pict>
      </w:r>
    </w:p>
    <w:p w:rsidR="00831E62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Pr="005347A9" w:rsidRDefault="00831E62" w:rsidP="00831E62">
      <w:pPr>
        <w:shd w:val="clear" w:color="auto" w:fill="FFFFFF"/>
        <w:spacing w:after="0" w:line="240" w:lineRule="auto"/>
        <w:ind w:firstLine="998"/>
        <w:jc w:val="center"/>
        <w:rPr>
          <w:rFonts w:ascii="Times New Roman" w:hAnsi="Times New Roman"/>
          <w:b/>
          <w:sz w:val="28"/>
          <w:szCs w:val="28"/>
        </w:rPr>
      </w:pPr>
    </w:p>
    <w:p w:rsidR="00831E62" w:rsidRPr="005347A9" w:rsidRDefault="0070087B" w:rsidP="00831E6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70087B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480" style="position:absolute;left:0;text-align:left;margin-left:359.1pt;margin-top:4.8pt;width:110.15pt;height:109.7pt;z-index:251665408">
            <v:textbox>
              <w:txbxContent>
                <w:p w:rsidR="00975FB0" w:rsidRDefault="00975FB0" w:rsidP="00831E62">
                  <w:pPr>
                    <w:spacing w:after="0" w:line="240" w:lineRule="auto"/>
                    <w:jc w:val="center"/>
                  </w:pP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Чтение художес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т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венной литерат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ры,</w:t>
                  </w:r>
                  <w:r>
                    <w:t xml:space="preserve"> 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просмотр в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деофильмо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</w:p>
              </w:txbxContent>
            </v:textbox>
          </v:rect>
        </w:pict>
      </w:r>
      <w:r w:rsidRPr="0070087B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482" style="position:absolute;left:0;text-align:left;margin-left:125.9pt;margin-top:11.1pt;width:85.45pt;height:118.1pt;z-index:251667456">
            <v:textbox>
              <w:txbxContent>
                <w:p w:rsidR="00975FB0" w:rsidRDefault="00975FB0" w:rsidP="00831E62">
                  <w:pPr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Экспериме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тир</w:t>
                  </w:r>
                  <w:r w:rsidRPr="00C200D3">
                    <w:rPr>
                      <w:rFonts w:ascii="Times New Roman" w:hAnsi="Times New Roman"/>
                      <w:sz w:val="24"/>
                      <w:szCs w:val="24"/>
                    </w:rPr>
                    <w:t>ование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наблюдения (объекты ж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вой и неж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вой природы)</w:t>
                  </w:r>
                </w:p>
              </w:txbxContent>
            </v:textbox>
          </v:rect>
        </w:pict>
      </w:r>
    </w:p>
    <w:p w:rsidR="00831E62" w:rsidRPr="00F554CF" w:rsidRDefault="0070087B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87B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481" style="position:absolute;left:0;text-align:left;margin-left:239.8pt;margin-top:4.9pt;width:90.2pt;height:108.2pt;z-index:251666432">
            <v:textbox>
              <w:txbxContent>
                <w:p w:rsidR="00975FB0" w:rsidRPr="003231F1" w:rsidRDefault="00975FB0" w:rsidP="00831E6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Проигрыв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ние ситуаций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, требующих сопережив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ния и сочу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ствия</w:t>
                  </w:r>
                </w:p>
              </w:txbxContent>
            </v:textbox>
          </v:rect>
        </w:pict>
      </w:r>
      <w:r w:rsidRPr="0070087B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479" style="position:absolute;left:0;text-align:left;margin-left:9.3pt;margin-top:15.95pt;width:83.75pt;height:89.25pt;z-index:251664384">
            <v:textbox>
              <w:txbxContent>
                <w:p w:rsidR="00975FB0" w:rsidRDefault="00975FB0" w:rsidP="00831E62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Сотруднич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3231F1">
                    <w:rPr>
                      <w:rFonts w:ascii="Times New Roman" w:hAnsi="Times New Roman"/>
                      <w:sz w:val="24"/>
                      <w:szCs w:val="24"/>
                    </w:rPr>
                    <w:t>ство детей и взрослых</w:t>
                  </w:r>
                </w:p>
                <w:p w:rsidR="00975FB0" w:rsidRPr="003231F1" w:rsidRDefault="00975FB0" w:rsidP="00831E62">
                  <w:pPr>
                    <w:spacing w:after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(игра, пр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гулки)</w:t>
                  </w:r>
                </w:p>
              </w:txbxContent>
            </v:textbox>
          </v:rect>
        </w:pict>
      </w:r>
    </w:p>
    <w:p w:rsidR="00831E62" w:rsidRDefault="0070087B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087B">
        <w:rPr>
          <w:rFonts w:ascii="Times New Roman" w:hAnsi="Times New Roman" w:cs="Times New Roman"/>
          <w:noProof/>
          <w:sz w:val="28"/>
          <w:szCs w:val="28"/>
        </w:rPr>
        <w:pict>
          <v:shape id="_x0000_s1485" type="#_x0000_t69" style="position:absolute;left:0;text-align:left;margin-left:325.6pt;margin-top:10.05pt;width:41.65pt;height:34.5pt;z-index:251670528" fillcolor="#fbd4b4"/>
        </w:pict>
      </w:r>
      <w:r w:rsidRPr="0070087B">
        <w:rPr>
          <w:rFonts w:ascii="Times New Roman" w:hAnsi="Times New Roman" w:cs="Times New Roman"/>
          <w:noProof/>
          <w:sz w:val="28"/>
          <w:szCs w:val="28"/>
        </w:rPr>
        <w:pict>
          <v:shape id="_x0000_s1484" type="#_x0000_t69" style="position:absolute;left:0;text-align:left;margin-left:198.15pt;margin-top:12.6pt;width:41.65pt;height:34.5pt;z-index:251669504" fillcolor="#fbd4b4"/>
        </w:pict>
      </w:r>
      <w:r w:rsidRPr="0070087B">
        <w:rPr>
          <w:rFonts w:ascii="Times New Roman" w:hAnsi="Times New Roman"/>
          <w:noProof/>
          <w:sz w:val="28"/>
          <w:szCs w:val="28"/>
        </w:rPr>
        <w:pict>
          <v:shape id="_x0000_s1483" type="#_x0000_t69" style="position:absolute;left:0;text-align:left;margin-left:84.25pt;margin-top:22.05pt;width:41.65pt;height:34.5pt;z-index:251668480" fillcolor="#fbd4b4"/>
        </w:pict>
      </w:r>
    </w:p>
    <w:p w:rsidR="00CB67B8" w:rsidRDefault="00CB67B8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7B8" w:rsidRDefault="00CB67B8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7B8" w:rsidRDefault="00CB67B8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7B8" w:rsidRDefault="00CB67B8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1E62" w:rsidRDefault="00831E62" w:rsidP="00831E62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B67B8" w:rsidRPr="00831E62" w:rsidRDefault="00C57264" w:rsidP="00CB67B8">
      <w:pPr>
        <w:pStyle w:val="ConsPlusNormal"/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Формы работы</w:t>
      </w:r>
      <w:r w:rsidR="00CB67B8">
        <w:rPr>
          <w:rFonts w:ascii="Times New Roman" w:hAnsi="Times New Roman" w:cs="Times New Roman"/>
          <w:b/>
          <w:sz w:val="28"/>
          <w:szCs w:val="24"/>
        </w:rPr>
        <w:t xml:space="preserve"> с д</w:t>
      </w:r>
      <w:r w:rsidR="00CB67B8" w:rsidRPr="00831E62">
        <w:rPr>
          <w:rFonts w:ascii="Times New Roman" w:hAnsi="Times New Roman" w:cs="Times New Roman"/>
          <w:b/>
          <w:sz w:val="28"/>
          <w:szCs w:val="24"/>
        </w:rPr>
        <w:t xml:space="preserve">етьми при знакомстве </w:t>
      </w:r>
      <w:r w:rsidRPr="00831E62">
        <w:rPr>
          <w:rFonts w:ascii="Times New Roman" w:hAnsi="Times New Roman" w:cs="Times New Roman"/>
          <w:b/>
          <w:sz w:val="28"/>
          <w:szCs w:val="24"/>
        </w:rPr>
        <w:t>с художественной литературой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27"/>
        <w:gridCol w:w="2027"/>
        <w:gridCol w:w="2027"/>
        <w:gridCol w:w="2028"/>
        <w:gridCol w:w="2028"/>
      </w:tblGrid>
      <w:tr w:rsidR="00CB67B8" w:rsidRPr="00790829" w:rsidTr="00020A29">
        <w:trPr>
          <w:jc w:val="center"/>
        </w:trPr>
        <w:tc>
          <w:tcPr>
            <w:tcW w:w="2027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Чтение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 литер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а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турного произв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е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дения</w:t>
            </w:r>
          </w:p>
        </w:tc>
        <w:tc>
          <w:tcPr>
            <w:tcW w:w="2027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>Рассказ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 литер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а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турного произв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е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дения</w:t>
            </w:r>
          </w:p>
        </w:tc>
        <w:tc>
          <w:tcPr>
            <w:tcW w:w="2027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3"/>
                <w:sz w:val="24"/>
                <w:szCs w:val="24"/>
              </w:rPr>
              <w:t xml:space="preserve">Беседа о     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пр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о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читанном прои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з</w:t>
            </w:r>
            <w:r w:rsidRPr="00790829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ведении</w:t>
            </w:r>
          </w:p>
        </w:tc>
        <w:tc>
          <w:tcPr>
            <w:tcW w:w="2028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8"/>
                <w:sz w:val="24"/>
                <w:szCs w:val="24"/>
              </w:rPr>
              <w:t xml:space="preserve">Обсуждение 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лит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е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ратурного прои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з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ведения</w:t>
            </w:r>
          </w:p>
        </w:tc>
        <w:tc>
          <w:tcPr>
            <w:tcW w:w="2028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>Инсценирование</w:t>
            </w:r>
          </w:p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0"/>
                <w:sz w:val="24"/>
                <w:szCs w:val="24"/>
              </w:rPr>
              <w:t xml:space="preserve">литературного 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произведения</w:t>
            </w:r>
          </w:p>
        </w:tc>
      </w:tr>
      <w:tr w:rsidR="00CB67B8" w:rsidRPr="00790829" w:rsidTr="00020A29">
        <w:trPr>
          <w:jc w:val="center"/>
        </w:trPr>
        <w:tc>
          <w:tcPr>
            <w:tcW w:w="2027" w:type="dxa"/>
          </w:tcPr>
          <w:p w:rsidR="00CB67B8" w:rsidRPr="00790829" w:rsidRDefault="00CB67B8" w:rsidP="00020A29">
            <w:pPr>
              <w:shd w:val="clear" w:color="auto" w:fill="FFFFFF"/>
              <w:spacing w:after="0" w:line="240" w:lineRule="auto"/>
              <w:ind w:right="7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bCs/>
                <w:spacing w:val="-11"/>
                <w:sz w:val="24"/>
                <w:szCs w:val="24"/>
              </w:rPr>
              <w:t xml:space="preserve">Игра на основе сюжета </w:t>
            </w:r>
            <w:r w:rsidRPr="00790829">
              <w:rPr>
                <w:rFonts w:ascii="Times New Roman" w:hAnsi="Times New Roman"/>
                <w:bCs/>
                <w:sz w:val="24"/>
                <w:szCs w:val="24"/>
              </w:rPr>
              <w:t>литер</w:t>
            </w:r>
            <w:r w:rsidRPr="00790829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790829">
              <w:rPr>
                <w:rFonts w:ascii="Times New Roman" w:hAnsi="Times New Roman"/>
                <w:bCs/>
                <w:sz w:val="24"/>
                <w:szCs w:val="24"/>
              </w:rPr>
              <w:t>турного прои</w:t>
            </w:r>
            <w:r w:rsidRPr="00790829"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Pr="00790829">
              <w:rPr>
                <w:rFonts w:ascii="Times New Roman" w:hAnsi="Times New Roman"/>
                <w:bCs/>
                <w:sz w:val="24"/>
                <w:szCs w:val="24"/>
              </w:rPr>
              <w:t>ведения</w:t>
            </w:r>
          </w:p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7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 xml:space="preserve">Продуктивная 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де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я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тельность по 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мот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и</w:t>
            </w:r>
            <w:r w:rsidRPr="00790829">
              <w:rPr>
                <w:rFonts w:ascii="Times New Roman" w:hAnsi="Times New Roman" w:cs="Times New Roman"/>
                <w:bCs/>
                <w:spacing w:val="-11"/>
                <w:sz w:val="24"/>
                <w:szCs w:val="24"/>
              </w:rPr>
              <w:t>вам прочитанного</w:t>
            </w:r>
          </w:p>
        </w:tc>
        <w:tc>
          <w:tcPr>
            <w:tcW w:w="2027" w:type="dxa"/>
          </w:tcPr>
          <w:p w:rsidR="00CB67B8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Сочинение по мотивам</w:t>
            </w:r>
            <w:r w:rsidRPr="00790829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 xml:space="preserve">, </w:t>
            </w:r>
          </w:p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5"/>
                <w:sz w:val="24"/>
                <w:szCs w:val="24"/>
              </w:rPr>
              <w:t>прочитанного</w:t>
            </w:r>
          </w:p>
        </w:tc>
        <w:tc>
          <w:tcPr>
            <w:tcW w:w="2028" w:type="dxa"/>
          </w:tcPr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Театрализованная игра</w:t>
            </w:r>
          </w:p>
        </w:tc>
        <w:tc>
          <w:tcPr>
            <w:tcW w:w="2028" w:type="dxa"/>
          </w:tcPr>
          <w:p w:rsidR="00CB67B8" w:rsidRPr="00790829" w:rsidRDefault="00CB67B8" w:rsidP="00020A29">
            <w:pPr>
              <w:shd w:val="clear" w:color="auto" w:fill="FFFFFF"/>
              <w:spacing w:after="0" w:line="240" w:lineRule="auto"/>
              <w:ind w:left="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bCs/>
                <w:spacing w:val="-11"/>
                <w:sz w:val="24"/>
                <w:szCs w:val="24"/>
              </w:rPr>
              <w:t>Ситуативная бес</w:t>
            </w:r>
            <w:r w:rsidRPr="00790829">
              <w:rPr>
                <w:rFonts w:ascii="Times New Roman" w:hAnsi="Times New Roman"/>
                <w:bCs/>
                <w:spacing w:val="-11"/>
                <w:sz w:val="24"/>
                <w:szCs w:val="24"/>
              </w:rPr>
              <w:t>е</w:t>
            </w:r>
            <w:r w:rsidRPr="00790829">
              <w:rPr>
                <w:rFonts w:ascii="Times New Roman" w:hAnsi="Times New Roman"/>
                <w:bCs/>
                <w:spacing w:val="-11"/>
                <w:sz w:val="24"/>
                <w:szCs w:val="24"/>
              </w:rPr>
              <w:t>да</w:t>
            </w:r>
          </w:p>
          <w:p w:rsidR="00CB67B8" w:rsidRPr="00790829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мотивам </w:t>
            </w:r>
            <w:r w:rsidRPr="0079082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пр</w:t>
            </w:r>
            <w:r w:rsidRPr="0079082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о</w:t>
            </w:r>
            <w:r w:rsidRPr="00790829"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  <w:t>читанного</w:t>
            </w:r>
          </w:p>
        </w:tc>
      </w:tr>
    </w:tbl>
    <w:p w:rsidR="00CB67B8" w:rsidRDefault="00CB67B8" w:rsidP="00CB67B8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B67B8" w:rsidRPr="00831E62" w:rsidRDefault="00CB67B8" w:rsidP="00CB67B8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31E62">
        <w:rPr>
          <w:rFonts w:ascii="Times New Roman" w:hAnsi="Times New Roman" w:cs="Times New Roman"/>
          <w:b/>
          <w:sz w:val="28"/>
          <w:szCs w:val="28"/>
        </w:rPr>
        <w:t>Этапы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C57264">
        <w:rPr>
          <w:rFonts w:ascii="Times New Roman" w:hAnsi="Times New Roman" w:cs="Times New Roman"/>
          <w:b/>
          <w:sz w:val="28"/>
          <w:szCs w:val="28"/>
        </w:rPr>
        <w:t>формы</w:t>
      </w:r>
      <w:r w:rsidR="00C57264" w:rsidRPr="00831E62"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831E62">
        <w:rPr>
          <w:rFonts w:ascii="Times New Roman" w:hAnsi="Times New Roman" w:cs="Times New Roman"/>
          <w:b/>
          <w:sz w:val="28"/>
          <w:szCs w:val="28"/>
        </w:rPr>
        <w:t xml:space="preserve"> в конструирование</w:t>
      </w:r>
    </w:p>
    <w:tbl>
      <w:tblPr>
        <w:tblW w:w="88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0"/>
        <w:gridCol w:w="1555"/>
        <w:gridCol w:w="1418"/>
        <w:gridCol w:w="1701"/>
        <w:gridCol w:w="529"/>
        <w:gridCol w:w="1582"/>
      </w:tblGrid>
      <w:tr w:rsidR="00CB67B8" w:rsidRPr="00831E62" w:rsidTr="00020A29">
        <w:trPr>
          <w:trHeight w:val="496"/>
          <w:jc w:val="center"/>
        </w:trPr>
        <w:tc>
          <w:tcPr>
            <w:tcW w:w="5043" w:type="dxa"/>
            <w:gridSpan w:val="3"/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b/>
                <w:sz w:val="24"/>
                <w:szCs w:val="28"/>
              </w:rPr>
              <w:t>Создание замысла</w:t>
            </w:r>
          </w:p>
        </w:tc>
        <w:tc>
          <w:tcPr>
            <w:tcW w:w="3812" w:type="dxa"/>
            <w:gridSpan w:val="3"/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b/>
                <w:sz w:val="24"/>
                <w:szCs w:val="28"/>
              </w:rPr>
              <w:t>Воплощение замысла</w:t>
            </w:r>
          </w:p>
        </w:tc>
      </w:tr>
      <w:tr w:rsidR="00CB67B8" w:rsidRPr="00831E62" w:rsidTr="00020A29">
        <w:trPr>
          <w:trHeight w:val="509"/>
          <w:jc w:val="center"/>
        </w:trPr>
        <w:tc>
          <w:tcPr>
            <w:tcW w:w="8855" w:type="dxa"/>
            <w:gridSpan w:val="6"/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b/>
                <w:sz w:val="24"/>
                <w:szCs w:val="28"/>
              </w:rPr>
              <w:t>Виды творческого детского конструирования</w:t>
            </w:r>
          </w:p>
        </w:tc>
      </w:tr>
      <w:tr w:rsidR="00CB67B8" w:rsidRPr="00831E62" w:rsidTr="00020A29">
        <w:trPr>
          <w:trHeight w:val="375"/>
          <w:jc w:val="center"/>
        </w:trPr>
        <w:tc>
          <w:tcPr>
            <w:tcW w:w="3625" w:type="dxa"/>
            <w:gridSpan w:val="2"/>
            <w:tcBorders>
              <w:righ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Из природного материала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Из бумаги</w:t>
            </w:r>
          </w:p>
        </w:tc>
        <w:tc>
          <w:tcPr>
            <w:tcW w:w="2111" w:type="dxa"/>
            <w:gridSpan w:val="2"/>
            <w:tcBorders>
              <w:lef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Из бросового м</w:t>
            </w: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териала</w:t>
            </w:r>
          </w:p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B67B8" w:rsidRPr="00831E62" w:rsidTr="00020A29">
        <w:trPr>
          <w:trHeight w:val="509"/>
          <w:jc w:val="center"/>
        </w:trPr>
        <w:tc>
          <w:tcPr>
            <w:tcW w:w="8855" w:type="dxa"/>
            <w:gridSpan w:val="6"/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b/>
                <w:sz w:val="24"/>
                <w:szCs w:val="28"/>
              </w:rPr>
              <w:t>Формы организации обучения конструированию</w:t>
            </w:r>
          </w:p>
        </w:tc>
      </w:tr>
      <w:tr w:rsidR="00CB67B8" w:rsidRPr="00831E62" w:rsidTr="00C15EF6">
        <w:trPr>
          <w:trHeight w:val="526"/>
          <w:jc w:val="center"/>
        </w:trPr>
        <w:tc>
          <w:tcPr>
            <w:tcW w:w="2070" w:type="dxa"/>
            <w:tcBorders>
              <w:righ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по замыслу</w:t>
            </w:r>
          </w:p>
        </w:tc>
        <w:tc>
          <w:tcPr>
            <w:tcW w:w="2973" w:type="dxa"/>
            <w:gridSpan w:val="2"/>
            <w:tcBorders>
              <w:lef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по условиям</w:t>
            </w:r>
          </w:p>
        </w:tc>
        <w:tc>
          <w:tcPr>
            <w:tcW w:w="2230" w:type="dxa"/>
            <w:gridSpan w:val="2"/>
            <w:tcBorders>
              <w:righ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по теме</w:t>
            </w:r>
          </w:p>
        </w:tc>
        <w:tc>
          <w:tcPr>
            <w:tcW w:w="1582" w:type="dxa"/>
            <w:tcBorders>
              <w:left w:val="single" w:sz="4" w:space="0" w:color="auto"/>
            </w:tcBorders>
          </w:tcPr>
          <w:p w:rsidR="00CB67B8" w:rsidRPr="00831E62" w:rsidRDefault="00CB67B8" w:rsidP="00020A2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31E62">
              <w:rPr>
                <w:rFonts w:ascii="Times New Roman" w:hAnsi="Times New Roman" w:cs="Times New Roman"/>
                <w:sz w:val="24"/>
                <w:szCs w:val="28"/>
              </w:rPr>
              <w:t>по образцу</w:t>
            </w:r>
          </w:p>
        </w:tc>
      </w:tr>
    </w:tbl>
    <w:p w:rsidR="00CB67B8" w:rsidRPr="00F42947" w:rsidRDefault="00CB67B8" w:rsidP="00CB67B8">
      <w:pPr>
        <w:pStyle w:val="ConsPlusNormal"/>
        <w:spacing w:line="360" w:lineRule="auto"/>
        <w:ind w:left="360"/>
        <w:rPr>
          <w:rFonts w:ascii="Times New Roman" w:hAnsi="Times New Roman" w:cs="Times New Roman"/>
          <w:b/>
          <w:sz w:val="24"/>
          <w:szCs w:val="28"/>
        </w:rPr>
      </w:pPr>
    </w:p>
    <w:p w:rsidR="00831E62" w:rsidRPr="00831E62" w:rsidRDefault="00831E62" w:rsidP="00D022DD">
      <w:pPr>
        <w:jc w:val="both"/>
        <w:rPr>
          <w:rFonts w:ascii="Times New Roman" w:hAnsi="Times New Roman"/>
          <w:b/>
          <w:sz w:val="24"/>
          <w:szCs w:val="24"/>
        </w:rPr>
        <w:sectPr w:rsidR="00831E62" w:rsidRPr="00831E62" w:rsidSect="008043CD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DD46B8" w:rsidRDefault="00DD46B8" w:rsidP="002C3B73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4773" w:rsidRPr="006A4773" w:rsidRDefault="006A4773" w:rsidP="00F42947">
      <w:pPr>
        <w:pStyle w:val="ConsPlusNormal"/>
        <w:spacing w:line="360" w:lineRule="auto"/>
        <w:rPr>
          <w:rFonts w:ascii="Times New Roman" w:hAnsi="Times New Roman" w:cs="Times New Roman"/>
          <w:b/>
          <w:bCs/>
          <w:spacing w:val="-5"/>
          <w:sz w:val="28"/>
          <w:szCs w:val="28"/>
        </w:rPr>
      </w:pPr>
      <w:r w:rsidRPr="006A4773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Взаимосвязь </w:t>
      </w:r>
      <w:r w:rsidR="00C57264" w:rsidRPr="006A4773">
        <w:rPr>
          <w:rFonts w:ascii="Times New Roman" w:hAnsi="Times New Roman" w:cs="Times New Roman"/>
          <w:b/>
          <w:bCs/>
          <w:spacing w:val="-5"/>
          <w:sz w:val="28"/>
          <w:szCs w:val="28"/>
        </w:rPr>
        <w:t>конструирования и</w:t>
      </w:r>
      <w:r w:rsidRPr="006A4773">
        <w:rPr>
          <w:rFonts w:ascii="Times New Roman" w:hAnsi="Times New Roman" w:cs="Times New Roman"/>
          <w:b/>
          <w:bCs/>
          <w:spacing w:val="-5"/>
          <w:sz w:val="28"/>
          <w:szCs w:val="28"/>
        </w:rPr>
        <w:t xml:space="preserve"> игры</w:t>
      </w:r>
    </w:p>
    <w:p w:rsidR="006A4773" w:rsidRPr="006A4773" w:rsidRDefault="006A4773" w:rsidP="00D6036D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AD521A">
        <w:rPr>
          <w:rFonts w:ascii="Times New Roman" w:hAnsi="Times New Roman" w:cs="Times New Roman"/>
          <w:b/>
          <w:sz w:val="28"/>
          <w:szCs w:val="28"/>
        </w:rPr>
        <w:t>Ранний возраст:</w:t>
      </w:r>
      <w:r w:rsidRPr="006A477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AD521A">
        <w:rPr>
          <w:rFonts w:ascii="Times New Roman" w:hAnsi="Times New Roman" w:cs="Times New Roman"/>
          <w:sz w:val="28"/>
          <w:szCs w:val="28"/>
        </w:rPr>
        <w:t>конструирование слито с игрой.</w:t>
      </w:r>
    </w:p>
    <w:p w:rsidR="006A4773" w:rsidRPr="006A4773" w:rsidRDefault="006A4773" w:rsidP="00D6036D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A4773">
        <w:rPr>
          <w:rFonts w:ascii="Times New Roman" w:hAnsi="Times New Roman" w:cs="Times New Roman"/>
          <w:b/>
          <w:bCs/>
          <w:spacing w:val="-4"/>
          <w:sz w:val="28"/>
          <w:szCs w:val="28"/>
        </w:rPr>
        <w:t>Младший дошкольный возраст:</w:t>
      </w:r>
      <w:r w:rsidRPr="006A477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AD521A">
        <w:rPr>
          <w:rFonts w:ascii="Times New Roman" w:hAnsi="Times New Roman" w:cs="Times New Roman"/>
          <w:sz w:val="28"/>
          <w:szCs w:val="28"/>
        </w:rPr>
        <w:t>игра становится побудителем к конструированию, которое начинает приобретать самостоятельное значение.</w:t>
      </w:r>
    </w:p>
    <w:p w:rsidR="006A4773" w:rsidRPr="00291598" w:rsidRDefault="006A4773" w:rsidP="00291598">
      <w:pPr>
        <w:pStyle w:val="ConsPlusNormal"/>
        <w:spacing w:line="360" w:lineRule="auto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6A4773">
        <w:rPr>
          <w:rFonts w:ascii="Times New Roman" w:hAnsi="Times New Roman" w:cs="Times New Roman"/>
          <w:b/>
          <w:bCs/>
          <w:spacing w:val="-4"/>
          <w:sz w:val="28"/>
          <w:szCs w:val="28"/>
        </w:rPr>
        <w:t>Старший дошкольный возраст:</w:t>
      </w:r>
      <w:r w:rsidRPr="006A4773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AD521A">
        <w:rPr>
          <w:rFonts w:ascii="Times New Roman" w:hAnsi="Times New Roman" w:cs="Times New Roman"/>
          <w:sz w:val="28"/>
          <w:szCs w:val="28"/>
        </w:rPr>
        <w:t>сформированная способность к полноценному ко</w:t>
      </w:r>
      <w:r w:rsidRPr="00AD521A">
        <w:rPr>
          <w:rFonts w:ascii="Times New Roman" w:hAnsi="Times New Roman" w:cs="Times New Roman"/>
          <w:sz w:val="28"/>
          <w:szCs w:val="28"/>
        </w:rPr>
        <w:t>н</w:t>
      </w:r>
      <w:r w:rsidRPr="00AD521A">
        <w:rPr>
          <w:rFonts w:ascii="Times New Roman" w:hAnsi="Times New Roman" w:cs="Times New Roman"/>
          <w:sz w:val="28"/>
          <w:szCs w:val="28"/>
        </w:rPr>
        <w:t>струированию стимулирует развитие сюжетной линии игры, самоприобретает с</w:t>
      </w:r>
      <w:r w:rsidRPr="00AD521A">
        <w:rPr>
          <w:rFonts w:ascii="Times New Roman" w:hAnsi="Times New Roman" w:cs="Times New Roman"/>
          <w:sz w:val="28"/>
          <w:szCs w:val="28"/>
        </w:rPr>
        <w:t>ю</w:t>
      </w:r>
      <w:r w:rsidRPr="00AD521A">
        <w:rPr>
          <w:rFonts w:ascii="Times New Roman" w:hAnsi="Times New Roman" w:cs="Times New Roman"/>
          <w:sz w:val="28"/>
          <w:szCs w:val="28"/>
        </w:rPr>
        <w:t>жетный характер, когда создается несколько конструкций, объединенных общим сюжетом.</w:t>
      </w:r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75"/>
        <w:gridCol w:w="1417"/>
        <w:gridCol w:w="1549"/>
        <w:gridCol w:w="1590"/>
        <w:gridCol w:w="972"/>
        <w:gridCol w:w="2803"/>
      </w:tblGrid>
      <w:tr w:rsidR="00973063" w:rsidRPr="00790829" w:rsidTr="00831E62">
        <w:tc>
          <w:tcPr>
            <w:tcW w:w="10206" w:type="dxa"/>
            <w:gridSpan w:val="6"/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>Методы</w:t>
            </w:r>
            <w:r w:rsidR="00DD46B8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 и </w:t>
            </w:r>
            <w:r w:rsidR="00C57264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приемы </w:t>
            </w:r>
            <w:r w:rsidR="00C57264" w:rsidRPr="00790829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>музыкального</w:t>
            </w:r>
            <w:r w:rsidRPr="00790829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 развития</w:t>
            </w:r>
          </w:p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</w:pPr>
          </w:p>
        </w:tc>
      </w:tr>
      <w:tr w:rsidR="00973063" w:rsidRPr="00790829" w:rsidTr="00831E62">
        <w:tc>
          <w:tcPr>
            <w:tcW w:w="1875" w:type="dxa"/>
            <w:tcBorders>
              <w:right w:val="single" w:sz="4" w:space="0" w:color="auto"/>
            </w:tcBorders>
          </w:tcPr>
          <w:p w:rsidR="00973063" w:rsidRPr="00790829" w:rsidRDefault="00973063" w:rsidP="0079082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bCs/>
                <w:sz w:val="24"/>
                <w:szCs w:val="24"/>
              </w:rPr>
              <w:t>Наглядный:</w:t>
            </w:r>
            <w:r w:rsidRPr="00790829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 xml:space="preserve"> с</w:t>
            </w:r>
            <w:r w:rsidRPr="00790829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о</w:t>
            </w:r>
            <w:r w:rsidRPr="00790829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провождение</w:t>
            </w:r>
            <w:r w:rsidRPr="00790829">
              <w:rPr>
                <w:rFonts w:ascii="Times New Roman" w:hAnsi="Times New Roman"/>
                <w:bCs/>
                <w:spacing w:val="-13"/>
                <w:sz w:val="24"/>
                <w:szCs w:val="24"/>
              </w:rPr>
              <w:t xml:space="preserve"> м</w:t>
            </w:r>
            <w:r w:rsidRPr="00790829">
              <w:rPr>
                <w:rFonts w:ascii="Times New Roman" w:hAnsi="Times New Roman"/>
                <w:bCs/>
                <w:spacing w:val="-13"/>
                <w:sz w:val="24"/>
                <w:szCs w:val="24"/>
              </w:rPr>
              <w:t>у</w:t>
            </w:r>
            <w:r w:rsidRPr="00790829">
              <w:rPr>
                <w:rFonts w:ascii="Times New Roman" w:hAnsi="Times New Roman"/>
                <w:bCs/>
                <w:spacing w:val="-13"/>
                <w:sz w:val="24"/>
                <w:szCs w:val="24"/>
              </w:rPr>
              <w:t>зыкального ряда изобразительным,</w:t>
            </w:r>
            <w:r w:rsidRPr="00790829">
              <w:rPr>
                <w:rFonts w:ascii="Times New Roman" w:hAnsi="Times New Roman"/>
                <w:bCs/>
                <w:spacing w:val="-9"/>
                <w:sz w:val="24"/>
                <w:szCs w:val="24"/>
              </w:rPr>
              <w:t xml:space="preserve"> показ движений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20"/>
                <w:sz w:val="24"/>
                <w:szCs w:val="24"/>
              </w:rPr>
              <w:t>Словесный: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беседы о</w:t>
            </w:r>
          </w:p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5"/>
                <w:sz w:val="24"/>
                <w:szCs w:val="24"/>
              </w:rPr>
              <w:t>различных</w:t>
            </w:r>
          </w:p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музыкал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ь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ных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жанрах</w:t>
            </w:r>
          </w:p>
        </w:tc>
        <w:tc>
          <w:tcPr>
            <w:tcW w:w="1549" w:type="dxa"/>
            <w:tcBorders>
              <w:righ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7"/>
                <w:sz w:val="24"/>
                <w:szCs w:val="24"/>
              </w:rPr>
              <w:t>Словесно-</w:t>
            </w:r>
            <w:r w:rsidRPr="00790829">
              <w:rPr>
                <w:rFonts w:ascii="Times New Roman" w:hAnsi="Times New Roman" w:cs="Times New Roman"/>
                <w:bCs/>
                <w:spacing w:val="-18"/>
                <w:sz w:val="24"/>
                <w:szCs w:val="24"/>
              </w:rPr>
              <w:t xml:space="preserve"> слуховой: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1590" w:type="dxa"/>
            <w:tcBorders>
              <w:left w:val="single" w:sz="4" w:space="0" w:color="auto"/>
              <w:righ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20"/>
                <w:sz w:val="24"/>
                <w:szCs w:val="24"/>
              </w:rPr>
              <w:t>Слуховой: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 слушание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зыки</w:t>
            </w:r>
          </w:p>
        </w:tc>
        <w:tc>
          <w:tcPr>
            <w:tcW w:w="972" w:type="dxa"/>
            <w:tcBorders>
              <w:left w:val="single" w:sz="4" w:space="0" w:color="auto"/>
              <w:righ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Игр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>вой: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 муз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ы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кальные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игры</w:t>
            </w:r>
          </w:p>
        </w:tc>
        <w:tc>
          <w:tcPr>
            <w:tcW w:w="2803" w:type="dxa"/>
            <w:tcBorders>
              <w:left w:val="single" w:sz="4" w:space="0" w:color="auto"/>
            </w:tcBorders>
          </w:tcPr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>Разучивание</w:t>
            </w:r>
          </w:p>
          <w:p w:rsidR="00973063" w:rsidRPr="00790829" w:rsidRDefault="00973063" w:rsidP="0079082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Cs/>
                <w:spacing w:val="-13"/>
                <w:sz w:val="24"/>
                <w:szCs w:val="24"/>
              </w:rPr>
              <w:t>песен,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танцев,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 xml:space="preserve"> воспроизв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е</w:t>
            </w:r>
            <w:r w:rsidRPr="00790829">
              <w:rPr>
                <w:rFonts w:ascii="Times New Roman" w:hAnsi="Times New Roman" w:cs="Times New Roman"/>
                <w:bCs/>
                <w:spacing w:val="-14"/>
                <w:sz w:val="24"/>
                <w:szCs w:val="24"/>
              </w:rPr>
              <w:t>дение</w:t>
            </w:r>
            <w:r w:rsidRPr="007908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мелодий</w:t>
            </w:r>
          </w:p>
        </w:tc>
      </w:tr>
    </w:tbl>
    <w:p w:rsidR="00287F24" w:rsidRDefault="00287F24" w:rsidP="00291598">
      <w:pPr>
        <w:pStyle w:val="ConsPlusNormal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5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48"/>
        <w:gridCol w:w="1620"/>
        <w:gridCol w:w="2109"/>
        <w:gridCol w:w="1559"/>
        <w:gridCol w:w="3118"/>
      </w:tblGrid>
      <w:tr w:rsidR="006F0027" w:rsidRPr="00790829" w:rsidTr="00831E62">
        <w:tc>
          <w:tcPr>
            <w:tcW w:w="9954" w:type="dxa"/>
            <w:gridSpan w:val="5"/>
          </w:tcPr>
          <w:p w:rsidR="006F0027" w:rsidRPr="00291598" w:rsidRDefault="005D717A" w:rsidP="00291598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 Способы</w:t>
            </w:r>
            <w:r w:rsidR="00291598">
              <w:rPr>
                <w:rFonts w:ascii="Times New Roman" w:hAnsi="Times New Roman" w:cs="Times New Roman"/>
                <w:b/>
                <w:bCs/>
                <w:spacing w:val="-12"/>
                <w:sz w:val="28"/>
                <w:szCs w:val="28"/>
              </w:rPr>
              <w:t xml:space="preserve"> изобразительного искусства</w:t>
            </w:r>
          </w:p>
        </w:tc>
      </w:tr>
      <w:tr w:rsidR="006F0027" w:rsidRPr="00790829" w:rsidTr="00831E62">
        <w:tc>
          <w:tcPr>
            <w:tcW w:w="1548" w:type="dxa"/>
            <w:tcBorders>
              <w:right w:val="single" w:sz="4" w:space="0" w:color="auto"/>
            </w:tcBorders>
          </w:tcPr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Рисование 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Лепка </w:t>
            </w:r>
          </w:p>
        </w:tc>
        <w:tc>
          <w:tcPr>
            <w:tcW w:w="2109" w:type="dxa"/>
            <w:tcBorders>
              <w:right w:val="single" w:sz="4" w:space="0" w:color="auto"/>
            </w:tcBorders>
          </w:tcPr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Аппликация 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Художес</w:t>
            </w: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венный труд </w:t>
            </w:r>
          </w:p>
        </w:tc>
        <w:tc>
          <w:tcPr>
            <w:tcW w:w="3118" w:type="dxa"/>
            <w:tcBorders>
              <w:left w:val="single" w:sz="4" w:space="0" w:color="auto"/>
            </w:tcBorders>
          </w:tcPr>
          <w:p w:rsidR="006F0027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 xml:space="preserve">Развитие </w:t>
            </w:r>
          </w:p>
          <w:p w:rsidR="006F0027" w:rsidRPr="00790829" w:rsidRDefault="006F0027" w:rsidP="00CB6DFE">
            <w:pPr>
              <w:pStyle w:val="ConsPlusNormal"/>
              <w:jc w:val="center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творчества</w:t>
            </w:r>
          </w:p>
        </w:tc>
      </w:tr>
    </w:tbl>
    <w:p w:rsidR="00291598" w:rsidRDefault="00291598" w:rsidP="00A43557">
      <w:pPr>
        <w:pStyle w:val="ConsPlusNormal"/>
        <w:jc w:val="both"/>
        <w:rPr>
          <w:rFonts w:ascii="Times New Roman" w:hAnsi="Times New Roman" w:cs="Times New Roman"/>
          <w:bCs/>
          <w:spacing w:val="-14"/>
          <w:sz w:val="28"/>
          <w:szCs w:val="28"/>
        </w:rPr>
      </w:pPr>
    </w:p>
    <w:p w:rsidR="00291598" w:rsidRDefault="00291598" w:rsidP="00A43557">
      <w:pPr>
        <w:pStyle w:val="ConsPlusNormal"/>
        <w:jc w:val="both"/>
        <w:rPr>
          <w:rFonts w:ascii="Times New Roman" w:hAnsi="Times New Roman" w:cs="Times New Roman"/>
          <w:bCs/>
          <w:spacing w:val="-14"/>
          <w:sz w:val="28"/>
          <w:szCs w:val="28"/>
        </w:rPr>
      </w:pPr>
    </w:p>
    <w:p w:rsidR="00A43557" w:rsidRDefault="004E4644" w:rsidP="00A43557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pacing w:val="-14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pacing w:val="-14"/>
          <w:sz w:val="28"/>
          <w:szCs w:val="28"/>
        </w:rPr>
        <w:drawing>
          <wp:inline distT="0" distB="0" distL="0" distR="0">
            <wp:extent cx="5781675" cy="2800350"/>
            <wp:effectExtent l="19050" t="0" r="9525" b="0"/>
            <wp:docPr id="348" name="Организационная диаграм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A43557" w:rsidRPr="00C707E8" w:rsidRDefault="00A43557" w:rsidP="00A43557">
      <w:pPr>
        <w:pStyle w:val="ConsPlusNormal"/>
        <w:spacing w:line="360" w:lineRule="auto"/>
        <w:jc w:val="center"/>
        <w:rPr>
          <w:rFonts w:ascii="Times New Roman" w:hAnsi="Times New Roman" w:cs="Times New Roman"/>
          <w:b/>
          <w:bCs/>
          <w:spacing w:val="-14"/>
          <w:sz w:val="24"/>
          <w:szCs w:val="28"/>
        </w:rPr>
      </w:pPr>
      <w:r w:rsidRPr="00C707E8">
        <w:rPr>
          <w:rFonts w:ascii="Times New Roman" w:hAnsi="Times New Roman" w:cs="Times New Roman"/>
          <w:b/>
          <w:bCs/>
          <w:spacing w:val="-14"/>
          <w:sz w:val="24"/>
          <w:szCs w:val="28"/>
        </w:rPr>
        <w:t>Методы и приемы трудового воспитания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8"/>
        <w:gridCol w:w="5069"/>
      </w:tblGrid>
      <w:tr w:rsidR="00A43557" w:rsidRPr="009F7D05" w:rsidTr="006F5084">
        <w:tc>
          <w:tcPr>
            <w:tcW w:w="5068" w:type="dxa"/>
          </w:tcPr>
          <w:p w:rsidR="00A43557" w:rsidRPr="009F7D05" w:rsidRDefault="00A43557" w:rsidP="006F50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F7D05">
              <w:rPr>
                <w:rFonts w:ascii="Times New Roman" w:hAnsi="Times New Roman"/>
                <w:b/>
                <w:bCs/>
                <w:sz w:val="24"/>
                <w:szCs w:val="28"/>
              </w:rPr>
              <w:t>1 группа методов:</w:t>
            </w:r>
          </w:p>
          <w:p w:rsidR="00A43557" w:rsidRPr="009F7D05" w:rsidRDefault="00A43557" w:rsidP="006F5084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8"/>
              </w:rPr>
              <w:t xml:space="preserve">формирование нравственных </w:t>
            </w:r>
            <w:r w:rsidRPr="009F7D05"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Pr="009F7D0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представл</w:t>
            </w:r>
            <w:r w:rsidRPr="009F7D0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е</w:t>
            </w:r>
            <w:r w:rsidRPr="009F7D0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ний, суждений, оценок</w:t>
            </w:r>
          </w:p>
        </w:tc>
        <w:tc>
          <w:tcPr>
            <w:tcW w:w="5069" w:type="dxa"/>
          </w:tcPr>
          <w:p w:rsidR="00A43557" w:rsidRPr="009F7D05" w:rsidRDefault="00A43557" w:rsidP="006F508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F7D05">
              <w:rPr>
                <w:rFonts w:ascii="Times New Roman" w:hAnsi="Times New Roman"/>
                <w:b/>
                <w:iCs/>
                <w:sz w:val="24"/>
                <w:szCs w:val="28"/>
              </w:rPr>
              <w:t xml:space="preserve">2 </w:t>
            </w:r>
            <w:r w:rsidRPr="009F7D05">
              <w:rPr>
                <w:rFonts w:ascii="Times New Roman" w:hAnsi="Times New Roman"/>
                <w:b/>
                <w:bCs/>
                <w:sz w:val="24"/>
                <w:szCs w:val="28"/>
              </w:rPr>
              <w:t>группа методов:</w:t>
            </w:r>
          </w:p>
          <w:p w:rsidR="00A43557" w:rsidRPr="009F7D05" w:rsidRDefault="00A43557" w:rsidP="006F5084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8"/>
              </w:rPr>
              <w:t xml:space="preserve">создание у детей практического </w:t>
            </w:r>
            <w:r w:rsidRPr="009F7D0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опыта труд</w:t>
            </w:r>
            <w:r w:rsidRPr="009F7D0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</w:t>
            </w:r>
            <w:r w:rsidRPr="009F7D05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вой деятельности</w:t>
            </w:r>
          </w:p>
        </w:tc>
      </w:tr>
      <w:tr w:rsidR="00A43557" w:rsidRPr="009F7D05" w:rsidTr="006F5084">
        <w:trPr>
          <w:trHeight w:val="976"/>
        </w:trPr>
        <w:tc>
          <w:tcPr>
            <w:tcW w:w="5068" w:type="dxa"/>
          </w:tcPr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lastRenderedPageBreak/>
              <w:t xml:space="preserve">- решение маленьких логических задач, загадок;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t xml:space="preserve">- приучение к размышлению, эвристические 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б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е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седы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беседы на этические темы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t>- чтение художественной литературы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рассматривание иллюстраций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t xml:space="preserve">- рассказывание и обсуждение картин, 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иллюс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т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раций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3"/>
                <w:sz w:val="24"/>
                <w:szCs w:val="28"/>
              </w:rPr>
              <w:t xml:space="preserve">- просмотр телепередач, диафильмов, 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виде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о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фильмов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pacing w:val="-2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pacing w:val="-2"/>
                <w:sz w:val="24"/>
                <w:szCs w:val="28"/>
              </w:rPr>
              <w:t>- задачи на решение коммуникативных ситу</w:t>
            </w:r>
            <w:r w:rsidRPr="009F7D05">
              <w:rPr>
                <w:rFonts w:ascii="Times New Roman" w:hAnsi="Times New Roman" w:cs="Times New Roman"/>
                <w:bCs/>
                <w:spacing w:val="-2"/>
                <w:sz w:val="24"/>
                <w:szCs w:val="28"/>
              </w:rPr>
              <w:t>а</w:t>
            </w:r>
            <w:r w:rsidRPr="009F7D05">
              <w:rPr>
                <w:rFonts w:ascii="Times New Roman" w:hAnsi="Times New Roman" w:cs="Times New Roman"/>
                <w:bCs/>
                <w:spacing w:val="-2"/>
                <w:sz w:val="24"/>
                <w:szCs w:val="28"/>
              </w:rPr>
              <w:t>ций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cs="Times New Roman"/>
                <w:b/>
                <w:bCs/>
                <w:spacing w:val="-3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придумывание сказок</w:t>
            </w:r>
          </w:p>
        </w:tc>
        <w:tc>
          <w:tcPr>
            <w:tcW w:w="5069" w:type="dxa"/>
          </w:tcPr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приучение к положительным формам общ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е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ственного поведения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показ действий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пример взрослого и детей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целенаправленное наблюдение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организация интересной деятельности (о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б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щественно-полезный характер)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- разыгрывание коммуникативных ситуаций </w:t>
            </w:r>
          </w:p>
          <w:p w:rsidR="00A43557" w:rsidRPr="009F7D05" w:rsidRDefault="00A43557" w:rsidP="006F5084">
            <w:pPr>
              <w:pStyle w:val="ConsPlusNormal"/>
              <w:jc w:val="both"/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8"/>
              </w:rPr>
            </w:pP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- создание контрольных педагогических с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и</w:t>
            </w:r>
            <w:r w:rsidRPr="009F7D05">
              <w:rPr>
                <w:rFonts w:ascii="Times New Roman" w:hAnsi="Times New Roman" w:cs="Times New Roman"/>
                <w:bCs/>
                <w:sz w:val="24"/>
                <w:szCs w:val="28"/>
              </w:rPr>
              <w:t>туаций</w:t>
            </w:r>
          </w:p>
        </w:tc>
      </w:tr>
    </w:tbl>
    <w:p w:rsidR="00A43557" w:rsidRDefault="00A43557" w:rsidP="00A43557">
      <w:pPr>
        <w:pStyle w:val="ConsPlusNormal"/>
        <w:spacing w:line="360" w:lineRule="auto"/>
        <w:jc w:val="center"/>
        <w:rPr>
          <w:rFonts w:ascii="Times New Roman" w:hAnsi="Times New Roman" w:cs="Times New Roman"/>
          <w:bCs/>
          <w:spacing w:val="-14"/>
          <w:sz w:val="24"/>
          <w:szCs w:val="24"/>
        </w:rPr>
      </w:pPr>
    </w:p>
    <w:p w:rsidR="005D717A" w:rsidRPr="005D717A" w:rsidRDefault="00291598" w:rsidP="00A43557">
      <w:pPr>
        <w:pStyle w:val="ConsPlusNormal"/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Физическое развитие</w:t>
      </w:r>
    </w:p>
    <w:p w:rsidR="00FA47A5" w:rsidRPr="003164DE" w:rsidRDefault="00FA47A5" w:rsidP="00FA47A5">
      <w:pPr>
        <w:pStyle w:val="ConsPlusNormal"/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64DE">
        <w:rPr>
          <w:rFonts w:ascii="Times New Roman" w:hAnsi="Times New Roman" w:cs="Times New Roman"/>
          <w:b/>
          <w:bCs/>
          <w:sz w:val="28"/>
          <w:szCs w:val="28"/>
        </w:rPr>
        <w:t>Виды здоровьесберегающих технологий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9"/>
        <w:gridCol w:w="3259"/>
        <w:gridCol w:w="3259"/>
      </w:tblGrid>
      <w:tr w:rsidR="00FA47A5" w:rsidRPr="00790829">
        <w:tc>
          <w:tcPr>
            <w:tcW w:w="3259" w:type="dxa"/>
          </w:tcPr>
          <w:p w:rsidR="00FA47A5" w:rsidRPr="00790829" w:rsidRDefault="00FA47A5" w:rsidP="00FA35B1">
            <w:pPr>
              <w:shd w:val="clear" w:color="auto" w:fill="FFFFFF"/>
              <w:spacing w:after="0" w:line="240" w:lineRule="auto"/>
              <w:ind w:left="250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Технологии сохранения</w:t>
            </w:r>
            <w:r w:rsidRPr="00790829">
              <w:rPr>
                <w:rFonts w:ascii="Times New Roman" w:hAnsi="Times New Roman"/>
                <w:b/>
                <w:bCs/>
                <w:spacing w:val="-7"/>
                <w:sz w:val="24"/>
                <w:szCs w:val="24"/>
              </w:rPr>
              <w:t xml:space="preserve"> и стимулирования</w:t>
            </w:r>
            <w:r w:rsidRPr="0079082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здоровья</w:t>
            </w:r>
          </w:p>
        </w:tc>
        <w:tc>
          <w:tcPr>
            <w:tcW w:w="3259" w:type="dxa"/>
          </w:tcPr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 обучения</w:t>
            </w:r>
            <w:r w:rsidRPr="0079082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зд</w:t>
            </w:r>
            <w:r w:rsidRPr="0079082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о</w:t>
            </w:r>
            <w:r w:rsidRPr="00790829"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ровому образу жизни</w:t>
            </w:r>
          </w:p>
        </w:tc>
        <w:tc>
          <w:tcPr>
            <w:tcW w:w="3259" w:type="dxa"/>
          </w:tcPr>
          <w:p w:rsidR="000A12AC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Коррекционные </w:t>
            </w:r>
          </w:p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технологии</w:t>
            </w:r>
          </w:p>
        </w:tc>
      </w:tr>
      <w:tr w:rsidR="00FA47A5" w:rsidRPr="00790829">
        <w:trPr>
          <w:trHeight w:val="2080"/>
        </w:trPr>
        <w:tc>
          <w:tcPr>
            <w:tcW w:w="3259" w:type="dxa"/>
          </w:tcPr>
          <w:p w:rsidR="00FA47A5" w:rsidRPr="00790829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Стретчинг</w:t>
            </w:r>
          </w:p>
          <w:p w:rsidR="00FA47A5" w:rsidRPr="00790829" w:rsidRDefault="004B41D4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Элементы ритмопластики Р</w:t>
            </w:r>
            <w:r w:rsidR="00FA47A5" w:rsidRPr="00790829">
              <w:rPr>
                <w:rFonts w:ascii="Times New Roman" w:hAnsi="Times New Roman"/>
                <w:sz w:val="24"/>
                <w:szCs w:val="24"/>
              </w:rPr>
              <w:t xml:space="preserve">елаксация </w:t>
            </w:r>
          </w:p>
          <w:p w:rsidR="00FA47A5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Различные гимнастики (пальчиковая, дыхательная</w:t>
            </w:r>
            <w:r w:rsidR="004B41D4">
              <w:rPr>
                <w:rFonts w:ascii="Times New Roman" w:hAnsi="Times New Roman"/>
                <w:sz w:val="24"/>
                <w:szCs w:val="24"/>
              </w:rPr>
              <w:t>, зрительная</w:t>
            </w:r>
            <w:r w:rsidRPr="00790829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4B41D4" w:rsidRPr="00790829" w:rsidRDefault="004B41D4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Крайстенинг</w:t>
            </w:r>
          </w:p>
        </w:tc>
        <w:tc>
          <w:tcPr>
            <w:tcW w:w="3259" w:type="dxa"/>
          </w:tcPr>
          <w:p w:rsidR="00FA47A5" w:rsidRPr="00790829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Проблемно-игровые занятия</w:t>
            </w:r>
          </w:p>
          <w:p w:rsidR="00FA47A5" w:rsidRPr="00790829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Самомассаж</w:t>
            </w:r>
          </w:p>
          <w:p w:rsidR="000A12AC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 xml:space="preserve">Элементы точечного </w:t>
            </w:r>
          </w:p>
          <w:p w:rsidR="00FA47A5" w:rsidRPr="00790829" w:rsidRDefault="00FA47A5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829">
              <w:rPr>
                <w:rFonts w:ascii="Times New Roman" w:hAnsi="Times New Roman"/>
                <w:sz w:val="24"/>
                <w:szCs w:val="24"/>
              </w:rPr>
              <w:t>массажа</w:t>
            </w:r>
          </w:p>
        </w:tc>
        <w:tc>
          <w:tcPr>
            <w:tcW w:w="3259" w:type="dxa"/>
          </w:tcPr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Элементы арттерапии</w:t>
            </w:r>
            <w:r w:rsidRPr="007908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музыкотерапи</w:t>
            </w:r>
            <w:r w:rsidR="004B41D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47A5" w:rsidRPr="00790829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сказкотерапи</w:t>
            </w:r>
            <w:r w:rsidR="004B41D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0A12AC" w:rsidRDefault="00FA47A5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>цветотерапи</w:t>
            </w:r>
            <w:r w:rsidR="004B41D4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 w:rsidRPr="007908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47A5" w:rsidRPr="00790829" w:rsidRDefault="004B41D4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A47A5" w:rsidRPr="00790829">
              <w:rPr>
                <w:rFonts w:ascii="Times New Roman" w:hAnsi="Times New Roman" w:cs="Times New Roman"/>
                <w:sz w:val="24"/>
                <w:szCs w:val="24"/>
              </w:rPr>
              <w:t>сихогимнастика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A47A5" w:rsidRPr="00790829" w:rsidRDefault="004B41D4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A47A5" w:rsidRPr="00790829">
              <w:rPr>
                <w:rFonts w:ascii="Times New Roman" w:hAnsi="Times New Roman" w:cs="Times New Roman"/>
                <w:sz w:val="24"/>
                <w:szCs w:val="24"/>
              </w:rPr>
              <w:t>онетическая ритмика</w:t>
            </w:r>
          </w:p>
        </w:tc>
      </w:tr>
    </w:tbl>
    <w:p w:rsidR="008A789D" w:rsidRPr="008A789D" w:rsidRDefault="008A789D" w:rsidP="00FA47A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7C4D26" w:rsidRDefault="0070087B" w:rsidP="00913216">
      <w:pPr>
        <w:pStyle w:val="ConsPlusNormal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0087B">
        <w:rPr>
          <w:rFonts w:ascii="Times New Roman" w:hAnsi="Times New Roman" w:cs="Times New Roman"/>
          <w:sz w:val="24"/>
          <w:szCs w:val="24"/>
        </w:rPr>
      </w:r>
      <w:r w:rsidRPr="0070087B">
        <w:rPr>
          <w:rFonts w:ascii="Times New Roman" w:hAnsi="Times New Roman" w:cs="Times New Roman"/>
          <w:sz w:val="24"/>
          <w:szCs w:val="24"/>
        </w:rPr>
        <w:pict>
          <v:group id="_x0000_s1244" editas="orgchart" style="width:506.05pt;height:328.45pt;mso-position-horizontal-relative:char;mso-position-vertical-relative:line" coordorigin="1588,3416" coordsize="7560,3960">
            <o:lock v:ext="edit" aspectratio="t"/>
            <o:diagram v:ext="edit" dgmstyle="0" dgmscalex="87737" dgmscaley="108717" dgmfontsize="16" constrainbounds="0,0,0,0" autolayout="f">
              <o:relationtable v:ext="edit">
                <o:rel v:ext="edit" idsrc="#_s1254" iddest="#_s1254"/>
                <o:rel v:ext="edit" idsrc="#_s1255" iddest="#_s1254" idcntr="#_s1253"/>
                <o:rel v:ext="edit" idsrc="#_s1256" iddest="#_s1254" idcntr="#_s1252"/>
                <o:rel v:ext="edit" idsrc="#_s1257" iddest="#_s1254" idcntr="#_s1251"/>
                <o:rel v:ext="edit" idsrc="#_s1258" iddest="#_s1254" idcntr="#_s1250"/>
                <o:rel v:ext="edit" idsrc="#_s1259" iddest="#_s1255" idcntr="#_s1249"/>
                <o:rel v:ext="edit" idsrc="#_s1260" iddest="#_s1256" idcntr="#_s1248"/>
                <o:rel v:ext="edit" idsrc="#_s1261" iddest="#_s1256" idcntr="#_s1247"/>
                <o:rel v:ext="edit" idsrc="#_s1263" iddest="#_s1256" idcntr="#_s1246"/>
                <o:rel v:ext="edit" idsrc="#_s1264" iddest="#_s1256" idcntr="#_s1265"/>
              </o:relationtable>
            </o:diagram>
            <v:shape id="_x0000_s1245" type="#_x0000_t75" style="position:absolute;left:1588;top:3416;width:7560;height:3960" o:preferrelative="f">
              <v:fill o:detectmouseclick="t"/>
              <v:path o:extrusionok="t" o:connecttype="none"/>
              <o:lock v:ext="edit" text="t"/>
            </v:shape>
            <v:shape id="_s1265" o:spid="_x0000_s1265" type="#_x0000_t34" style="position:absolute;left:6595;top:5024;width:2057;height:1157;rotation:270;flip:x" o:connectortype="elbow" adj="954,97930,-54461" strokeweight="2.25pt"/>
            <v:shape id="_s1246" o:spid="_x0000_s1246" type="#_x0000_t34" style="position:absolute;left:6833;top:4786;width:1317;height:894;rotation:270;flip:x" o:connectortype="elbow" adj="1490,101057,-82078" strokeweight="2.25pt"/>
            <v:shape id="_s1247" o:spid="_x0000_s1247" type="#_x0000_t34" style="position:absolute;left:7304;top:4315;width:410;height:927;rotation:270;flip:x" o:connectortype="elbow" adj="4788,67179,-264919" strokeweight="2.25pt"/>
            <v:shape id="_s1248" o:spid="_x0000_s1248" type="#_x0000_t34" style="position:absolute;left:5717;top:4233;width:987;height:1669;rotation:270" o:connectortype="elbow" adj="1989,-48017,-70424" strokeweight="2.25pt"/>
            <v:shape id="_s1249" o:spid="_x0000_s1249" type="#_x0000_t32" style="position:absolute;left:2716;top:5252;width:97;height:1;rotation:270" o:connectortype="elbow" adj="-312300,-1,-312300" strokeweight="2.25pt"/>
            <v:shape id="_s1250" o:spid="_x0000_s1250" type="#_x0000_t33" style="position:absolute;left:4873;top:3874;width:289;height:2853;rotation:180" o:connectortype="elbow" adj="-322995,-63851,-322995" strokeweight="2.25pt"/>
            <v:shape id="_s1251" o:spid="_x0000_s1251" type="#_x0000_t33" style="position:absolute;left:3939;top:3874;width:934;height:2899;flip:y" o:connectortype="elbow" adj="-71637,63174,-71637" strokeweight="2.25pt"/>
            <v:shape id="_s1252" o:spid="_x0000_s1252" type="#_x0000_t33" style="position:absolute;left:4873;top:3874;width:886;height:344;rotation:180" o:connectortype="elbow" adj="-119947,-372354,-119947" strokeweight="2.25pt"/>
            <v:shape id="_s1253" o:spid="_x0000_s1253" type="#_x0000_t33" style="position:absolute;left:3939;top:3874;width:934;height:702;flip:y" o:connectortype="elbow" adj="-71637,193361,-71637" strokeweight="2.25pt"/>
            <v:roundrect id="_s1254" o:spid="_x0000_s1254" style="position:absolute;left:3028;top:3416;width:3690;height:445;v-text-anchor:middle" arcsize="10923f" o:dgmlayout="1" o:dgmnodekind="1" o:dgmlayoutmru="1" filled="f" fillcolor="#9cf" strokecolor="#396" strokeweight="2.25pt">
              <v:textbox style="mso-next-textbox:#_s1254" inset="0,0,0,0">
                <w:txbxContent>
                  <w:p w:rsidR="00975FB0" w:rsidRDefault="00975FB0" w:rsidP="00480AE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  <w:t xml:space="preserve">Средства /  формы </w:t>
                    </w:r>
                  </w:p>
                  <w:p w:rsidR="00975FB0" w:rsidRPr="00913216" w:rsidRDefault="00975FB0" w:rsidP="00480AE7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</w:pPr>
                    <w:r w:rsidRPr="00913216">
                      <w:rPr>
                        <w:rFonts w:ascii="Times New Roman" w:hAnsi="Times New Roman"/>
                        <w:b/>
                        <w:sz w:val="28"/>
                        <w:szCs w:val="32"/>
                      </w:rPr>
                      <w:t>по физическому развитию</w:t>
                    </w:r>
                  </w:p>
                </w:txbxContent>
              </v:textbox>
            </v:roundrect>
            <v:roundrect id="_s1255" o:spid="_x0000_s1255" style="position:absolute;left:1588;top:3947;width:2351;height:1257;v-text-anchor:middle" arcsize="10923f" o:dgmlayout="0" o:dgmnodekind="0" fillcolor="#cfc">
              <v:textbox style="mso-next-textbox:#_s1255" inset="0,0,0,0">
                <w:txbxContent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3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Двигательная</w:t>
                    </w:r>
                  </w:p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7"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7"/>
                        <w:sz w:val="28"/>
                        <w:szCs w:val="28"/>
                      </w:rPr>
                      <w:t xml:space="preserve">активность, </w:t>
                    </w:r>
                  </w:p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3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7"/>
                        <w:sz w:val="28"/>
                        <w:szCs w:val="28"/>
                      </w:rPr>
                      <w:t>занятия</w:t>
                    </w:r>
                  </w:p>
                  <w:p w:rsidR="00975FB0" w:rsidRPr="00291598" w:rsidRDefault="00975FB0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физкультурой</w:t>
                    </w:r>
                  </w:p>
                  <w:p w:rsidR="00975FB0" w:rsidRPr="00291598" w:rsidRDefault="00975FB0">
                    <w:pPr>
                      <w:rPr>
                        <w:sz w:val="23"/>
                      </w:rPr>
                    </w:pPr>
                  </w:p>
                </w:txbxContent>
              </v:textbox>
            </v:roundrect>
            <v:roundrect id="_s1256" o:spid="_x0000_s1256" style="position:absolute;left:5759;top:3861;width:2572;height:713;v-text-anchor:middle" arcsize="10923f" o:dgmlayout="0" o:dgmnodekind="0" fillcolor="#cff">
              <v:textbox style="mso-next-textbox:#_s1256" inset="0,0,0,0">
                <w:txbxContent>
                  <w:p w:rsidR="00975FB0" w:rsidRPr="00291598" w:rsidRDefault="00975FB0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7"/>
                        <w:sz w:val="23"/>
                        <w:szCs w:val="24"/>
                      </w:rPr>
                      <w:t>Физкультурные занятия</w:t>
                    </w: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 xml:space="preserve">  (в зале и на спортивной площадке)</w:t>
                    </w:r>
                  </w:p>
                  <w:p w:rsidR="00975FB0" w:rsidRDefault="00975FB0" w:rsidP="009F5AF5">
                    <w:pPr>
                      <w:spacing w:after="0" w:line="240" w:lineRule="auto"/>
                      <w:jc w:val="center"/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Утренняя гимнастика</w:t>
                    </w:r>
                    <w:r w:rsidRPr="00291598">
                      <w:rPr>
                        <w:b/>
                        <w:bCs/>
                        <w:spacing w:val="-1"/>
                        <w:sz w:val="28"/>
                        <w:szCs w:val="28"/>
                      </w:rPr>
                      <w:t xml:space="preserve"> </w:t>
                    </w:r>
                  </w:p>
                  <w:p w:rsidR="00975FB0" w:rsidRPr="00291598" w:rsidRDefault="00975FB0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Музыкальные занятия</w:t>
                    </w:r>
                  </w:p>
                </w:txbxContent>
              </v:textbox>
            </v:roundrect>
            <v:roundrect id="_s1257" o:spid="_x0000_s1257" style="position:absolute;left:1588;top:6359;width:2351;height:828;v-text-anchor:middle" arcsize="10923f" o:dgmlayout="0" o:dgmnodekind="0" fillcolor="#cfc">
              <v:textbox style="mso-next-textbox:#_s1257" inset="0,0,0,0">
                <w:txbxContent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Психогигиенические</w:t>
                    </w:r>
                  </w:p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 xml:space="preserve">факторы </w:t>
                    </w:r>
                  </w:p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(гигиена сна,</w:t>
                    </w:r>
                  </w:p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питания, занятий)</w:t>
                    </w:r>
                  </w:p>
                </w:txbxContent>
              </v:textbox>
            </v:roundrect>
            <v:roundrect id="_s1258" o:spid="_x0000_s1258" style="position:absolute;left:5162;top:6469;width:1770;height:516;v-text-anchor:middle" arcsize="10923f" o:dgmlayout="0" o:dgmnodekind="0" fillcolor="#cff">
              <v:textbox style="mso-next-textbox:#_s1258" inset="0,0,0,0">
                <w:txbxContent>
                  <w:p w:rsidR="00975FB0" w:rsidRPr="00291598" w:rsidRDefault="00975FB0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Развлечения, праздн</w:t>
                    </w: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и</w:t>
                    </w: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ки и соревнования.</w:t>
                    </w:r>
                  </w:p>
                </w:txbxContent>
              </v:textbox>
            </v:roundrect>
            <v:roundrect id="_s1259" o:spid="_x0000_s1259" style="position:absolute;left:1588;top:5301;width:2351;height:940;v-text-anchor:middle" arcsize="10923f" o:dgmlayout="2" o:dgmnodekind="0" fillcolor="#cfc">
              <v:textbox style="mso-next-textbox:#_s1259" inset="0,0,0,0">
                <w:txbxContent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Эколого-природные</w:t>
                    </w:r>
                  </w:p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факторы (солнце,</w:t>
                    </w:r>
                  </w:p>
                  <w:p w:rsidR="00975FB0" w:rsidRPr="00291598" w:rsidRDefault="00975FB0" w:rsidP="00FD7054">
                    <w:pPr>
                      <w:shd w:val="clear" w:color="auto" w:fill="FFFFFF"/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z w:val="28"/>
                        <w:szCs w:val="28"/>
                      </w:rPr>
                      <w:t>воздух, вода)</w:t>
                    </w:r>
                  </w:p>
                </w:txbxContent>
              </v:textbox>
            </v:roundrect>
            <v:roundrect id="_s1260" o:spid="_x0000_s1260" style="position:absolute;left:4325;top:5561;width:2101;height:633;v-text-anchor:middle" arcsize="10923f" o:dgmlayout="2" o:dgmnodekind="0" fillcolor="#cff">
              <v:textbox style="mso-next-textbox:#_s1260" inset="0,0,0,0">
                <w:txbxContent>
                  <w:p w:rsidR="00975FB0" w:rsidRDefault="00975FB0" w:rsidP="008A78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 xml:space="preserve">Гимнастика пробуждения Корригирующая </w:t>
                    </w:r>
                  </w:p>
                  <w:p w:rsidR="00975FB0" w:rsidRPr="00291598" w:rsidRDefault="00975FB0" w:rsidP="008A78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гимнастика</w:t>
                    </w:r>
                  </w:p>
                  <w:p w:rsidR="00975FB0" w:rsidRPr="00291598" w:rsidRDefault="00975FB0" w:rsidP="008A789D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Дыхательная гимнастика</w:t>
                    </w:r>
                  </w:p>
                </w:txbxContent>
              </v:textbox>
            </v:roundrect>
            <v:roundrect id="_s1261" o:spid="_x0000_s1261" style="position:absolute;left:6932;top:4984;width:2079;height:720;v-text-anchor:middle" arcsize="10923f" o:dgmlayout="2" o:dgmnodekind="0" fillcolor="#cff">
              <v:textbox style="mso-next-textbox:#_s1261" inset="0,0,0,0">
                <w:txbxContent>
                  <w:p w:rsidR="00975FB0" w:rsidRPr="00291598" w:rsidRDefault="00975FB0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Закаливающие</w:t>
                    </w:r>
                  </w:p>
                  <w:p w:rsidR="00975FB0" w:rsidRPr="00291598" w:rsidRDefault="00975FB0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процедуры</w:t>
                    </w:r>
                  </w:p>
                  <w:p w:rsidR="00975FB0" w:rsidRPr="00291598" w:rsidRDefault="00975FB0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подгрупповые занятия по крайстренингу</w:t>
                    </w:r>
                  </w:p>
                  <w:p w:rsidR="00975FB0" w:rsidRPr="00291598" w:rsidRDefault="00975FB0" w:rsidP="00FD705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</w:p>
                </w:txbxContent>
              </v:textbox>
            </v:roundrect>
            <v:line id="_x0000_s1262" style="position:absolute" from="2755,6241" to="2756,6406" strokeweight="1.5pt"/>
            <v:roundrect id="_s1263" o:spid="_x0000_s1263" style="position:absolute;left:6932;top:5891;width:2014;height:468;v-text-anchor:middle" arcsize="10923f" o:dgmlayout="2" o:dgmnodekind="0" fillcolor="#cff">
              <v:textbox style="mso-next-textbox:#_s1263" inset="0,0,0,0">
                <w:txbxContent>
                  <w:p w:rsidR="00975FB0" w:rsidRDefault="00975FB0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 xml:space="preserve">Подвижные игры </w:t>
                    </w:r>
                  </w:p>
                  <w:p w:rsidR="00975FB0" w:rsidRPr="00291598" w:rsidRDefault="00975FB0" w:rsidP="009F5AF5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Физкультминутки</w:t>
                    </w:r>
                  </w:p>
                </w:txbxContent>
              </v:textbox>
            </v:roundrect>
            <v:roundrect id="_s1264" o:spid="_x0000_s1264" style="position:absolute;left:7256;top:6631;width:1892;height:681;v-text-anchor:middle" arcsize="10923f" o:dgmlayout="2" o:dgmnodekind="0" fillcolor="#cff">
              <v:textbox inset="0,0,0,0">
                <w:txbxContent>
                  <w:p w:rsidR="00975FB0" w:rsidRPr="00291598" w:rsidRDefault="00975FB0" w:rsidP="009F5AF5">
                    <w:pPr>
                      <w:spacing w:after="0" w:line="240" w:lineRule="auto"/>
                      <w:jc w:val="center"/>
                      <w:rPr>
                        <w:sz w:val="28"/>
                      </w:rPr>
                    </w:pP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Самостоятельная двиг</w:t>
                    </w: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а</w:t>
                    </w: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тельно-игровая деятел</w:t>
                    </w: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ь</w:t>
                    </w:r>
                    <w:r w:rsidRPr="00291598">
                      <w:rPr>
                        <w:rFonts w:ascii="Times New Roman" w:hAnsi="Times New Roman"/>
                        <w:bCs/>
                        <w:spacing w:val="-3"/>
                        <w:sz w:val="23"/>
                        <w:szCs w:val="24"/>
                      </w:rPr>
                      <w:t>ность детей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CB67B8" w:rsidRDefault="00CB67B8" w:rsidP="00F4294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7B8" w:rsidRDefault="00CB67B8" w:rsidP="00480AE7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D642EA" w:rsidRDefault="00D642EA" w:rsidP="00F4294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3216">
        <w:rPr>
          <w:rFonts w:ascii="Times New Roman" w:hAnsi="Times New Roman" w:cs="Times New Roman"/>
          <w:b/>
          <w:sz w:val="28"/>
          <w:szCs w:val="28"/>
        </w:rPr>
        <w:t>Оздоровительная направленность</w:t>
      </w:r>
      <w:r w:rsidR="00F42947" w:rsidRPr="00913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216">
        <w:rPr>
          <w:rFonts w:ascii="Times New Roman" w:hAnsi="Times New Roman" w:cs="Times New Roman"/>
          <w:b/>
          <w:sz w:val="28"/>
          <w:szCs w:val="28"/>
        </w:rPr>
        <w:t>образовательного процесса</w:t>
      </w:r>
    </w:p>
    <w:p w:rsidR="00C15EF6" w:rsidRPr="00913216" w:rsidRDefault="00C15EF6" w:rsidP="00F42947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2"/>
        <w:gridCol w:w="3272"/>
        <w:gridCol w:w="3253"/>
      </w:tblGrid>
      <w:tr w:rsidR="00D642EA" w:rsidRPr="00FA35B1">
        <w:tc>
          <w:tcPr>
            <w:tcW w:w="3252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Учет гигиенический тр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бований</w:t>
            </w:r>
          </w:p>
        </w:tc>
        <w:tc>
          <w:tcPr>
            <w:tcW w:w="3272" w:type="dxa"/>
          </w:tcPr>
          <w:p w:rsidR="007C4D26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оздоровительных реж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мов</w:t>
            </w:r>
          </w:p>
        </w:tc>
        <w:tc>
          <w:tcPr>
            <w:tcW w:w="3253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нервной системе ребенка</w:t>
            </w:r>
          </w:p>
        </w:tc>
      </w:tr>
      <w:tr w:rsidR="00D642EA" w:rsidRPr="00FA35B1">
        <w:tc>
          <w:tcPr>
            <w:tcW w:w="3252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Предоставление ребенку свободы выбора</w:t>
            </w:r>
          </w:p>
        </w:tc>
        <w:tc>
          <w:tcPr>
            <w:tcW w:w="3272" w:type="dxa"/>
          </w:tcPr>
          <w:p w:rsidR="007C4D26" w:rsidRPr="00FA35B1" w:rsidRDefault="007C4D26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Учет индивидуальных особенностей развития ребенка</w:t>
            </w:r>
          </w:p>
        </w:tc>
        <w:tc>
          <w:tcPr>
            <w:tcW w:w="3253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самореализации</w:t>
            </w:r>
          </w:p>
        </w:tc>
      </w:tr>
      <w:tr w:rsidR="007C4D26" w:rsidRPr="00FA35B1">
        <w:tc>
          <w:tcPr>
            <w:tcW w:w="9777" w:type="dxa"/>
            <w:gridSpan w:val="3"/>
          </w:tcPr>
          <w:p w:rsidR="007C4D26" w:rsidRPr="00FA35B1" w:rsidRDefault="007C4D26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 xml:space="preserve">Ориентация на зону ближайшего развития </w:t>
            </w:r>
          </w:p>
          <w:p w:rsidR="007C4D26" w:rsidRPr="00FA35B1" w:rsidRDefault="007C4D26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42EA" w:rsidRDefault="00291598" w:rsidP="00291598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="00D642EA" w:rsidRPr="00D642EA">
        <w:rPr>
          <w:rFonts w:ascii="Times New Roman" w:hAnsi="Times New Roman" w:cs="Times New Roman"/>
          <w:b/>
          <w:sz w:val="28"/>
          <w:szCs w:val="28"/>
        </w:rPr>
        <w:t xml:space="preserve">Психологическая безопасность </w:t>
      </w:r>
    </w:p>
    <w:p w:rsidR="00D642EA" w:rsidRPr="00D642EA" w:rsidRDefault="00D642EA" w:rsidP="00D642EA">
      <w:pPr>
        <w:pStyle w:val="ConsPlusNormal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42EA">
        <w:rPr>
          <w:rFonts w:ascii="Times New Roman" w:hAnsi="Times New Roman" w:cs="Times New Roman"/>
          <w:b/>
          <w:sz w:val="28"/>
          <w:szCs w:val="28"/>
        </w:rPr>
        <w:t>организации образовательного процесса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62"/>
        <w:gridCol w:w="3264"/>
        <w:gridCol w:w="3251"/>
      </w:tblGrid>
      <w:tr w:rsidR="00D642EA" w:rsidRPr="00FA35B1">
        <w:tc>
          <w:tcPr>
            <w:tcW w:w="3262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 xml:space="preserve">Комфортная </w:t>
            </w:r>
          </w:p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зация </w:t>
            </w:r>
          </w:p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режимных моментов</w:t>
            </w:r>
          </w:p>
        </w:tc>
        <w:tc>
          <w:tcPr>
            <w:tcW w:w="3264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Правильное распредел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ние интеллектуаль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>ных и физических нагрузок</w:t>
            </w:r>
          </w:p>
        </w:tc>
        <w:tc>
          <w:tcPr>
            <w:tcW w:w="3251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Доброжела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тельный стиль общения взросл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го с детьми</w:t>
            </w:r>
          </w:p>
        </w:tc>
      </w:tr>
      <w:tr w:rsidR="00D642EA" w:rsidRPr="00FA35B1">
        <w:tc>
          <w:tcPr>
            <w:tcW w:w="3262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sz w:val="28"/>
                <w:szCs w:val="28"/>
              </w:rPr>
              <w:t>Использование прие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>мов релак</w:t>
            </w:r>
            <w:r w:rsidRPr="00FA35B1">
              <w:rPr>
                <w:rFonts w:ascii="Times New Roman" w:hAnsi="Times New Roman" w:cs="Times New Roman"/>
                <w:sz w:val="28"/>
                <w:szCs w:val="28"/>
              </w:rPr>
              <w:softHyphen/>
              <w:t>сации в режиме дня</w:t>
            </w:r>
          </w:p>
        </w:tc>
        <w:tc>
          <w:tcPr>
            <w:tcW w:w="3264" w:type="dxa"/>
          </w:tcPr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Оптимальный </w:t>
            </w:r>
          </w:p>
          <w:p w:rsidR="00D642EA" w:rsidRPr="00FA35B1" w:rsidRDefault="00D642EA" w:rsidP="00FA35B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35B1">
              <w:rPr>
                <w:rFonts w:ascii="Times New Roman" w:hAnsi="Times New Roman" w:cs="Times New Roman"/>
                <w:b/>
                <w:sz w:val="28"/>
                <w:szCs w:val="28"/>
              </w:rPr>
              <w:t>двига</w:t>
            </w:r>
            <w:r w:rsidRPr="00FA35B1">
              <w:rPr>
                <w:rFonts w:ascii="Times New Roman" w:hAnsi="Times New Roman" w:cs="Times New Roman"/>
                <w:b/>
                <w:sz w:val="28"/>
                <w:szCs w:val="28"/>
              </w:rPr>
              <w:softHyphen/>
              <w:t>тельный режим</w:t>
            </w:r>
          </w:p>
        </w:tc>
        <w:tc>
          <w:tcPr>
            <w:tcW w:w="3251" w:type="dxa"/>
          </w:tcPr>
          <w:p w:rsidR="00D642EA" w:rsidRPr="00FA35B1" w:rsidRDefault="00D642EA" w:rsidP="00FA35B1">
            <w:pPr>
              <w:shd w:val="clear" w:color="auto" w:fill="FFFFFF"/>
              <w:spacing w:after="0" w:line="240" w:lineRule="auto"/>
              <w:ind w:left="110"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35B1">
              <w:rPr>
                <w:rFonts w:ascii="Times New Roman" w:hAnsi="Times New Roman"/>
                <w:spacing w:val="-2"/>
                <w:sz w:val="28"/>
                <w:szCs w:val="28"/>
              </w:rPr>
              <w:t>Целесообра</w:t>
            </w:r>
            <w:r w:rsidRPr="00FA35B1">
              <w:rPr>
                <w:rFonts w:ascii="Times New Roman" w:hAnsi="Times New Roman"/>
                <w:spacing w:val="-2"/>
                <w:sz w:val="28"/>
                <w:szCs w:val="28"/>
              </w:rPr>
              <w:softHyphen/>
            </w:r>
            <w:r w:rsidRPr="00FA35B1">
              <w:rPr>
                <w:rFonts w:ascii="Times New Roman" w:hAnsi="Times New Roman"/>
                <w:sz w:val="28"/>
                <w:szCs w:val="28"/>
              </w:rPr>
              <w:t xml:space="preserve">зность </w:t>
            </w:r>
          </w:p>
          <w:p w:rsidR="00D642EA" w:rsidRPr="00FA35B1" w:rsidRDefault="00D642EA" w:rsidP="00FA35B1">
            <w:pPr>
              <w:shd w:val="clear" w:color="auto" w:fill="FFFFFF"/>
              <w:spacing w:after="0" w:line="240" w:lineRule="auto"/>
              <w:ind w:left="110"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35B1">
              <w:rPr>
                <w:rFonts w:ascii="Times New Roman" w:hAnsi="Times New Roman"/>
                <w:sz w:val="28"/>
                <w:szCs w:val="28"/>
              </w:rPr>
              <w:t>в применении</w:t>
            </w:r>
          </w:p>
          <w:p w:rsidR="00D642EA" w:rsidRPr="00FA35B1" w:rsidRDefault="00D642EA" w:rsidP="00FA35B1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A35B1">
              <w:rPr>
                <w:rFonts w:ascii="Times New Roman" w:hAnsi="Times New Roman"/>
                <w:sz w:val="28"/>
                <w:szCs w:val="28"/>
              </w:rPr>
              <w:t>приемов и методов</w:t>
            </w:r>
          </w:p>
        </w:tc>
      </w:tr>
    </w:tbl>
    <w:p w:rsidR="00C15EF6" w:rsidRDefault="00C15EF6" w:rsidP="0091321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C4D26" w:rsidRDefault="007C4D26" w:rsidP="009132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41D4">
        <w:rPr>
          <w:rFonts w:ascii="Times New Roman" w:hAnsi="Times New Roman"/>
          <w:b/>
          <w:sz w:val="28"/>
          <w:szCs w:val="28"/>
        </w:rPr>
        <w:t>Двигательный режим</w:t>
      </w:r>
      <w:r w:rsidRPr="007C4D26">
        <w:rPr>
          <w:rFonts w:ascii="Times New Roman" w:hAnsi="Times New Roman"/>
          <w:sz w:val="28"/>
          <w:szCs w:val="28"/>
        </w:rPr>
        <w:t xml:space="preserve"> включает всю динамическую деятельность детей, как орган</w:t>
      </w:r>
      <w:r w:rsidRPr="007C4D26">
        <w:rPr>
          <w:rFonts w:ascii="Times New Roman" w:hAnsi="Times New Roman"/>
          <w:sz w:val="28"/>
          <w:szCs w:val="28"/>
        </w:rPr>
        <w:t>и</w:t>
      </w:r>
      <w:r w:rsidRPr="007C4D26">
        <w:rPr>
          <w:rFonts w:ascii="Times New Roman" w:hAnsi="Times New Roman"/>
          <w:sz w:val="28"/>
          <w:szCs w:val="28"/>
        </w:rPr>
        <w:t>зованную, так и самостоятельную. Двигательная активность ребенка целенаправле</w:t>
      </w:r>
      <w:r w:rsidRPr="007C4D26">
        <w:rPr>
          <w:rFonts w:ascii="Times New Roman" w:hAnsi="Times New Roman"/>
          <w:sz w:val="28"/>
          <w:szCs w:val="28"/>
        </w:rPr>
        <w:t>н</w:t>
      </w:r>
      <w:r w:rsidRPr="007C4D26">
        <w:rPr>
          <w:rFonts w:ascii="Times New Roman" w:hAnsi="Times New Roman"/>
          <w:sz w:val="28"/>
          <w:szCs w:val="28"/>
        </w:rPr>
        <w:t>ная, соответствует опыту ребенка, интересам, желаниям, функциональным возмо</w:t>
      </w:r>
      <w:r w:rsidRPr="007C4D26">
        <w:rPr>
          <w:rFonts w:ascii="Times New Roman" w:hAnsi="Times New Roman"/>
          <w:sz w:val="28"/>
          <w:szCs w:val="28"/>
        </w:rPr>
        <w:t>ж</w:t>
      </w:r>
      <w:r w:rsidRPr="007C4D26">
        <w:rPr>
          <w:rFonts w:ascii="Times New Roman" w:hAnsi="Times New Roman"/>
          <w:sz w:val="28"/>
          <w:szCs w:val="28"/>
        </w:rPr>
        <w:t xml:space="preserve">ностям организма, что и составляет основу </w:t>
      </w:r>
      <w:r w:rsidR="00C15EF6" w:rsidRPr="007C4D26">
        <w:rPr>
          <w:rFonts w:ascii="Times New Roman" w:hAnsi="Times New Roman"/>
          <w:sz w:val="28"/>
          <w:szCs w:val="28"/>
        </w:rPr>
        <w:t>индивидуального подхода</w:t>
      </w:r>
      <w:r w:rsidRPr="007C4D26">
        <w:rPr>
          <w:rFonts w:ascii="Times New Roman" w:hAnsi="Times New Roman"/>
          <w:sz w:val="28"/>
          <w:szCs w:val="28"/>
        </w:rPr>
        <w:t xml:space="preserve"> к каждому р</w:t>
      </w:r>
      <w:r w:rsidRPr="007C4D26">
        <w:rPr>
          <w:rFonts w:ascii="Times New Roman" w:hAnsi="Times New Roman"/>
          <w:sz w:val="28"/>
          <w:szCs w:val="28"/>
        </w:rPr>
        <w:t>е</w:t>
      </w:r>
      <w:r w:rsidRPr="007C4D26">
        <w:rPr>
          <w:rFonts w:ascii="Times New Roman" w:hAnsi="Times New Roman"/>
          <w:sz w:val="28"/>
          <w:szCs w:val="28"/>
        </w:rPr>
        <w:t xml:space="preserve">бенку. Для детей дошкольного возраста характерна высокая потребность в движении. Особенно в старшем возрасте прослеживается самостоятельность, уверенность в себе и желание овладеть сложными видами движений. Дети действуют в зависимости от ситуации и полученного предыдущего результата. </w:t>
      </w:r>
    </w:p>
    <w:p w:rsidR="007C4D26" w:rsidRPr="007C4D26" w:rsidRDefault="007C4D26" w:rsidP="00CB67B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Очень важно соблюдение двигательной нагрузки для мальчиков и девочек (мальчики более подвижны в самостоятельной деятельности, а в организованной деятельности мальчики и девочки приблизительно равны).</w:t>
      </w:r>
    </w:p>
    <w:p w:rsidR="007C4D26" w:rsidRPr="007C4D26" w:rsidRDefault="007C4D26" w:rsidP="00CB67B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Двигательная активность детей изменяется в зависимости от сезона:</w:t>
      </w:r>
    </w:p>
    <w:p w:rsidR="007C4D26" w:rsidRPr="007C4D26" w:rsidRDefault="007C4D26" w:rsidP="000C1339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Высокая двигательная активность в весенне - летний период,</w:t>
      </w:r>
    </w:p>
    <w:p w:rsidR="007C4D26" w:rsidRPr="007C4D26" w:rsidRDefault="007C4D26" w:rsidP="000C1339">
      <w:pPr>
        <w:numPr>
          <w:ilvl w:val="1"/>
          <w:numId w:val="5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Сниженная двигательная активность в осенне - зимний период.</w:t>
      </w:r>
    </w:p>
    <w:p w:rsidR="007C4D26" w:rsidRPr="007C4D26" w:rsidRDefault="007C4D26" w:rsidP="00CB67B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 xml:space="preserve">В течение дня регулирование двигательной активности распределяется следующим образом, наибольшая двигательная активность – во время прогулок: </w:t>
      </w:r>
    </w:p>
    <w:p w:rsidR="007C4D26" w:rsidRPr="007C4D26" w:rsidRDefault="007C4D26" w:rsidP="007C4D26">
      <w:pPr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lastRenderedPageBreak/>
        <w:t xml:space="preserve">С </w:t>
      </w:r>
      <w:r w:rsidR="00C15EF6">
        <w:rPr>
          <w:rFonts w:ascii="Times New Roman" w:hAnsi="Times New Roman"/>
          <w:sz w:val="28"/>
          <w:szCs w:val="28"/>
        </w:rPr>
        <w:t xml:space="preserve"> 0</w:t>
      </w:r>
      <w:r w:rsidRPr="007C4D26">
        <w:rPr>
          <w:rFonts w:ascii="Times New Roman" w:hAnsi="Times New Roman"/>
          <w:sz w:val="28"/>
          <w:szCs w:val="28"/>
        </w:rPr>
        <w:t>8 часов до 9 часов</w:t>
      </w:r>
    </w:p>
    <w:p w:rsidR="007C4D26" w:rsidRPr="007C4D26" w:rsidRDefault="007C4D26" w:rsidP="007C4D26">
      <w:pPr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С 10.30 часов до 12 часов</w:t>
      </w:r>
    </w:p>
    <w:p w:rsidR="007C4D26" w:rsidRPr="007C4D26" w:rsidRDefault="007C4D26" w:rsidP="007C4D26">
      <w:pPr>
        <w:spacing w:after="0"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С 16.30 часов до 19 часов</w:t>
      </w:r>
    </w:p>
    <w:p w:rsidR="007C4D26" w:rsidRDefault="007C4D26" w:rsidP="007C4D2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Наименьшая двигательная активность – в помещении. По дням недели двиг</w:t>
      </w:r>
      <w:r w:rsidRPr="007C4D26">
        <w:rPr>
          <w:rFonts w:ascii="Times New Roman" w:hAnsi="Times New Roman"/>
          <w:sz w:val="28"/>
          <w:szCs w:val="28"/>
        </w:rPr>
        <w:t>а</w:t>
      </w:r>
      <w:r w:rsidRPr="007C4D26">
        <w:rPr>
          <w:rFonts w:ascii="Times New Roman" w:hAnsi="Times New Roman"/>
          <w:sz w:val="28"/>
          <w:szCs w:val="28"/>
        </w:rPr>
        <w:t>тельная активность увеличивается от вторника до четверга, резко падает к пятнице. Наиболее высокая двигательная активность в среду и четверг.</w:t>
      </w:r>
    </w:p>
    <w:p w:rsidR="007C4D26" w:rsidRPr="007C4D26" w:rsidRDefault="007C4D26" w:rsidP="007C4D2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Особое значение имеют в организации двиг</w:t>
      </w:r>
      <w:r>
        <w:rPr>
          <w:rFonts w:ascii="Times New Roman" w:hAnsi="Times New Roman"/>
          <w:sz w:val="28"/>
          <w:szCs w:val="28"/>
        </w:rPr>
        <w:t>ательного режима индивидуальные</w:t>
      </w:r>
      <w:r w:rsidRPr="007C4D26">
        <w:rPr>
          <w:rFonts w:ascii="Times New Roman" w:hAnsi="Times New Roman"/>
          <w:sz w:val="28"/>
          <w:szCs w:val="28"/>
        </w:rPr>
        <w:t xml:space="preserve"> особенности ребенка: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индивидуально - типологические особенности нервной системы;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физическое развитие;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степень самостоятельности;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устойчивость интересов к определенным играм;</w:t>
      </w:r>
    </w:p>
    <w:p w:rsidR="007C4D26" w:rsidRPr="007C4D26" w:rsidRDefault="007C4D26" w:rsidP="007C4D2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- педагогическое воздействие и т.д.</w:t>
      </w:r>
    </w:p>
    <w:p w:rsidR="00291598" w:rsidRPr="00CB67B8" w:rsidRDefault="007C4D26" w:rsidP="00CB67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C4D26">
        <w:rPr>
          <w:rFonts w:ascii="Times New Roman" w:hAnsi="Times New Roman"/>
          <w:sz w:val="28"/>
          <w:szCs w:val="28"/>
        </w:rPr>
        <w:t>При распределении двигательной нагрузки в течение дня необходимо помнить о чередовании умственной и двигательной де</w:t>
      </w:r>
      <w:r w:rsidR="00CB67B8">
        <w:rPr>
          <w:rFonts w:ascii="Times New Roman" w:hAnsi="Times New Roman"/>
          <w:sz w:val="28"/>
          <w:szCs w:val="28"/>
        </w:rPr>
        <w:t>ятельности (статики и движения).</w:t>
      </w:r>
    </w:p>
    <w:p w:rsidR="007C4D26" w:rsidRPr="00F46907" w:rsidRDefault="007C4D26" w:rsidP="007C4D26">
      <w:pPr>
        <w:spacing w:line="36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F46907">
        <w:rPr>
          <w:rFonts w:ascii="Times New Roman" w:hAnsi="Times New Roman"/>
          <w:b/>
          <w:bCs/>
          <w:sz w:val="28"/>
          <w:szCs w:val="28"/>
        </w:rPr>
        <w:t>Ре</w:t>
      </w:r>
      <w:r w:rsidR="00291598">
        <w:rPr>
          <w:rFonts w:ascii="Times New Roman" w:hAnsi="Times New Roman"/>
          <w:b/>
          <w:bCs/>
          <w:sz w:val="28"/>
          <w:szCs w:val="28"/>
        </w:rPr>
        <w:t xml:space="preserve">жим двигательной </w:t>
      </w:r>
      <w:r w:rsidR="00C15EF6">
        <w:rPr>
          <w:rFonts w:ascii="Times New Roman" w:hAnsi="Times New Roman"/>
          <w:b/>
          <w:bCs/>
          <w:sz w:val="28"/>
          <w:szCs w:val="28"/>
        </w:rPr>
        <w:t>активности в</w:t>
      </w:r>
      <w:r w:rsidR="00291598">
        <w:rPr>
          <w:rFonts w:ascii="Times New Roman" w:hAnsi="Times New Roman"/>
          <w:b/>
          <w:bCs/>
          <w:sz w:val="28"/>
          <w:szCs w:val="28"/>
        </w:rPr>
        <w:t xml:space="preserve"> учреждении</w:t>
      </w:r>
      <w:r w:rsidRPr="00F46907">
        <w:rPr>
          <w:rFonts w:ascii="Times New Roman" w:hAnsi="Times New Roman"/>
          <w:b/>
          <w:bCs/>
          <w:sz w:val="28"/>
          <w:szCs w:val="28"/>
        </w:rPr>
        <w:t xml:space="preserve"> </w:t>
      </w:r>
    </w:p>
    <w:tbl>
      <w:tblPr>
        <w:tblW w:w="10509" w:type="dxa"/>
        <w:tblInd w:w="231" w:type="dxa"/>
        <w:tblLayout w:type="fixed"/>
        <w:tblLook w:val="0000"/>
      </w:tblPr>
      <w:tblGrid>
        <w:gridCol w:w="17"/>
        <w:gridCol w:w="774"/>
        <w:gridCol w:w="31"/>
        <w:gridCol w:w="2475"/>
        <w:gridCol w:w="4377"/>
        <w:gridCol w:w="2835"/>
      </w:tblGrid>
      <w:tr w:rsidR="007C4D26" w:rsidRPr="007C4D26" w:rsidTr="00E36A72">
        <w:trPr>
          <w:trHeight w:val="266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AE5C15" w:rsidRDefault="007C4D26" w:rsidP="007C4D2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D26" w:rsidRPr="00AE5C15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3"/>
                <w:sz w:val="24"/>
                <w:szCs w:val="24"/>
              </w:rPr>
              <w:t>Виды  работы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C4D26" w:rsidRPr="00AE5C15" w:rsidRDefault="007C4D26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Особенности организации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Длительность</w:t>
            </w:r>
          </w:p>
          <w:p w:rsidR="00F46907" w:rsidRPr="00AE5C15" w:rsidRDefault="00F46907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</w:tr>
      <w:tr w:rsidR="007C4D26" w:rsidRPr="007C4D26" w:rsidTr="00E36A72">
        <w:trPr>
          <w:trHeight w:val="266"/>
        </w:trPr>
        <w:tc>
          <w:tcPr>
            <w:tcW w:w="105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AE5C15" w:rsidRDefault="007C4D26" w:rsidP="007C4D2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1. Физкультурно-оздоровительная  работа</w:t>
            </w:r>
          </w:p>
        </w:tc>
      </w:tr>
      <w:tr w:rsidR="007C4D26" w:rsidRPr="007C4D26" w:rsidTr="00E36A72">
        <w:trPr>
          <w:trHeight w:val="287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317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Утренняя гимнастика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Ежедневно на открытом воздухе или в зале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10-12 мин.</w:t>
            </w:r>
          </w:p>
        </w:tc>
      </w:tr>
      <w:tr w:rsidR="007C4D26" w:rsidRPr="007C4D26" w:rsidTr="00E36A72">
        <w:trPr>
          <w:trHeight w:val="553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302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Двигательная ра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минка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2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между разными  видами деятельности 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7-10 мин</w:t>
            </w:r>
          </w:p>
        </w:tc>
      </w:tr>
      <w:tr w:rsidR="007C4D26" w:rsidRPr="007C4D26" w:rsidTr="00E36A72">
        <w:trPr>
          <w:trHeight w:val="553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8D7E00" w:rsidP="008D7E00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1.3.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AE5C15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Физ</w:t>
            </w:r>
            <w:r w:rsidR="007C4D26" w:rsidRPr="007C4D26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минутка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по мере необходимости, в зависимости от вида и содержания з</w:t>
            </w: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нятий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3-5 мин.</w:t>
            </w:r>
          </w:p>
        </w:tc>
      </w:tr>
      <w:tr w:rsidR="007C4D26" w:rsidRPr="007C4D26" w:rsidTr="00E36A72">
        <w:trPr>
          <w:trHeight w:val="1105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8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7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Подвижные игры и 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физические упражн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ния на </w:t>
            </w:r>
            <w:r w:rsidRPr="007C4D2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прогулке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Ежедневно во время утренней прогулки, подгруппами, </w:t>
            </w: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подобранными с учетом уровня двигательной активности 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25-30 мин.</w:t>
            </w:r>
          </w:p>
        </w:tc>
      </w:tr>
      <w:tr w:rsidR="007C4D26" w:rsidRPr="007C4D26" w:rsidTr="00E36A72">
        <w:trPr>
          <w:trHeight w:val="839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302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14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Индивидуальная р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бота по</w:t>
            </w:r>
          </w:p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pacing w:after="0" w:line="240" w:lineRule="auto"/>
              <w:ind w:hanging="1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развитию движений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во время прогулки и 1 раз в неделю в зале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12-15 мин.</w:t>
            </w:r>
          </w:p>
        </w:tc>
      </w:tr>
      <w:tr w:rsidR="007C4D26" w:rsidRPr="007C4D26" w:rsidTr="00E36A72">
        <w:trPr>
          <w:trHeight w:val="839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Прогулки-походы на озеро </w:t>
            </w: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(пешие, лы</w:t>
            </w: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ж</w:t>
            </w: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ные)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 раз в два месяца, во время, отведе</w:t>
            </w: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ное для физкультуры, организованных воспитателем игр и упражнений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60-120 мин.</w:t>
            </w:r>
          </w:p>
        </w:tc>
      </w:tr>
      <w:tr w:rsidR="007C4D26" w:rsidRPr="007C4D26" w:rsidTr="00E36A72">
        <w:trPr>
          <w:trHeight w:val="839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Гимнастика после 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дневного сна, ра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з</w:t>
            </w:r>
            <w:r w:rsidRPr="007C4D26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минка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Ежедневно, по мере пробуждения и подъема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10 мин.</w:t>
            </w:r>
          </w:p>
        </w:tc>
      </w:tr>
      <w:tr w:rsidR="007C4D26" w:rsidRPr="007C4D26" w:rsidTr="00E36A72">
        <w:trPr>
          <w:trHeight w:val="573"/>
        </w:trPr>
        <w:tc>
          <w:tcPr>
            <w:tcW w:w="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2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Артикуляционная </w:t>
            </w:r>
            <w:r w:rsidRPr="007C4D26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гимнастика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>Ежедневно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4D26" w:rsidRPr="007C4D26" w:rsidRDefault="007C4D26" w:rsidP="007C4D26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4D26">
              <w:rPr>
                <w:rFonts w:ascii="Times New Roman" w:hAnsi="Times New Roman"/>
                <w:sz w:val="24"/>
                <w:szCs w:val="24"/>
              </w:rPr>
              <w:t>5-10 мин.</w:t>
            </w:r>
          </w:p>
        </w:tc>
      </w:tr>
      <w:tr w:rsidR="00AE5C15" w:rsidTr="00E36A72">
        <w:tblPrEx>
          <w:tblCellMar>
            <w:left w:w="40" w:type="dxa"/>
            <w:right w:w="40" w:type="dxa"/>
          </w:tblCellMar>
        </w:tblPrEx>
        <w:trPr>
          <w:gridBefore w:val="1"/>
          <w:wBefore w:w="17" w:type="dxa"/>
          <w:trHeight w:val="304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2. Образовательная работа</w:t>
            </w:r>
          </w:p>
        </w:tc>
      </w:tr>
      <w:tr w:rsidR="00AE5C15" w:rsidTr="00E36A72">
        <w:tblPrEx>
          <w:tblCellMar>
            <w:left w:w="40" w:type="dxa"/>
            <w:right w:w="40" w:type="dxa"/>
          </w:tblCellMar>
        </w:tblPrEx>
        <w:trPr>
          <w:gridBefore w:val="1"/>
          <w:wBefore w:w="17" w:type="dxa"/>
          <w:trHeight w:val="333"/>
        </w:trPr>
        <w:tc>
          <w:tcPr>
            <w:tcW w:w="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8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 физической культ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у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ре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hanging="7"/>
              <w:jc w:val="both"/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Три раза в неделю, с учетом уровня дв</w:t>
            </w:r>
            <w:r w:rsidRPr="00AE5C1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AE5C1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гательной активности </w:t>
            </w: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детей, проводится в первой половине дня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480AE7" w:rsidRDefault="00AE5C15" w:rsidP="00480AE7">
            <w:pPr>
              <w:pStyle w:val="a7"/>
              <w:widowControl w:val="0"/>
              <w:numPr>
                <w:ilvl w:val="1"/>
                <w:numId w:val="58"/>
              </w:num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480AE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ин.</w:t>
            </w:r>
          </w:p>
        </w:tc>
      </w:tr>
    </w:tbl>
    <w:p w:rsidR="0027202A" w:rsidRDefault="0027202A"/>
    <w:tbl>
      <w:tblPr>
        <w:tblW w:w="10492" w:type="dxa"/>
        <w:tblInd w:w="18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1"/>
        <w:gridCol w:w="42"/>
        <w:gridCol w:w="2427"/>
        <w:gridCol w:w="4377"/>
        <w:gridCol w:w="2835"/>
      </w:tblGrid>
      <w:tr w:rsidR="00AE5C15" w:rsidTr="0027202A">
        <w:trPr>
          <w:trHeight w:val="269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480AE7" w:rsidP="00480AE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3.</w:t>
            </w:r>
            <w:r w:rsidR="00AE5C15" w:rsidRPr="00AE5C15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Самостоятельная деятельность</w:t>
            </w:r>
          </w:p>
        </w:tc>
      </w:tr>
      <w:tr w:rsidR="00AE5C15" w:rsidTr="0027202A">
        <w:trPr>
          <w:trHeight w:val="58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9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Самостоятельная </w:t>
            </w:r>
            <w:r w:rsidRPr="00AE5C1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дв</w:t>
            </w:r>
            <w:r w:rsidRPr="00AE5C1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и</w:t>
            </w:r>
            <w:r w:rsidRPr="00AE5C1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гательная деятельность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Ежедневно под руководством воспитат</w:t>
            </w: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ля. В помещении и </w:t>
            </w:r>
            <w:r w:rsidRPr="00AE5C1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на открытом воздухе.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С учетом </w:t>
            </w: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дивидуальных особенностей детей</w:t>
            </w:r>
          </w:p>
        </w:tc>
      </w:tr>
      <w:tr w:rsidR="00AE5C15" w:rsidTr="0027202A">
        <w:trPr>
          <w:trHeight w:val="278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FA35B1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 w:rsidRPr="00FA35B1"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4. Физкультурно-массовые  мероприятия</w:t>
            </w:r>
          </w:p>
        </w:tc>
      </w:tr>
      <w:tr w:rsidR="00AE5C15" w:rsidTr="0027202A">
        <w:trPr>
          <w:trHeight w:val="573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9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Неделя здоровья к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ан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кулы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Два-три раза в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E5C15" w:rsidTr="0027202A">
        <w:trPr>
          <w:trHeight w:val="87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7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4.2.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Физкультурный досуг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месяц на воздухе или в зале совместно со сверстниками одной, двух, трех групп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50-60 мин.</w:t>
            </w:r>
          </w:p>
        </w:tc>
      </w:tr>
      <w:tr w:rsidR="00AE5C15" w:rsidTr="0027202A">
        <w:trPr>
          <w:trHeight w:val="172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74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z w:val="24"/>
                <w:szCs w:val="24"/>
              </w:rPr>
              <w:t>4.3.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22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Физкультурно-спортивные </w:t>
            </w: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праздники на открытом 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воздухе 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Два-три раза в год, внутри детского сада или со 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сверстниками соседнего дошкол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ь</w:t>
            </w: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ного учреждения.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75-90 мин.</w:t>
            </w:r>
          </w:p>
        </w:tc>
      </w:tr>
      <w:tr w:rsidR="00AE5C15" w:rsidTr="0027202A">
        <w:trPr>
          <w:trHeight w:val="580"/>
        </w:trPr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  <w:t>4.4.</w:t>
            </w:r>
          </w:p>
        </w:tc>
        <w:tc>
          <w:tcPr>
            <w:tcW w:w="2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Игры-соревнования между </w:t>
            </w: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возрастными </w:t>
            </w:r>
          </w:p>
          <w:p w:rsidR="00AE5C15" w:rsidRPr="00AE5C15" w:rsidRDefault="00AE5C15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группами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E5C15" w:rsidRPr="00AE5C15" w:rsidRDefault="00AE5C15" w:rsidP="00AE5C15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Один -</w:t>
            </w:r>
            <w:r w:rsidR="00726E0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E5C15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два раза в год на улице или в зале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E5C15" w:rsidRPr="00480AE7" w:rsidRDefault="00AE5C15" w:rsidP="00480AE7">
            <w:pPr>
              <w:pStyle w:val="a7"/>
              <w:widowControl w:val="0"/>
              <w:numPr>
                <w:ilvl w:val="0"/>
                <w:numId w:val="57"/>
              </w:numPr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480AE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ин.</w:t>
            </w: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272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480AE7" w:rsidP="00480AE7">
            <w:pPr>
              <w:snapToGrid w:val="0"/>
              <w:spacing w:after="0" w:line="240" w:lineRule="auto"/>
              <w:ind w:left="360"/>
              <w:jc w:val="center"/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5.</w:t>
            </w:r>
            <w:r w:rsidR="00F46907" w:rsidRPr="00F46907">
              <w:rPr>
                <w:rFonts w:ascii="Times New Roman" w:hAnsi="Times New Roman"/>
                <w:b/>
                <w:color w:val="000000"/>
                <w:spacing w:val="-2"/>
                <w:sz w:val="24"/>
                <w:szCs w:val="24"/>
              </w:rPr>
              <w:t>Внегрупповые (дополнительные) виды занятий</w:t>
            </w: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544"/>
        </w:trPr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95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Спортивные кружки, танцы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7"/>
              <w:jc w:val="both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По желанию родителей и детей не более двух раз в </w:t>
            </w:r>
            <w:r w:rsidRPr="00F46907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неделю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35-40 мин.</w:t>
            </w: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272"/>
        </w:trPr>
        <w:tc>
          <w:tcPr>
            <w:tcW w:w="10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napToGrid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F4690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6. Совместная физкультурно-оздоровительная работа ДОУ и семьи</w:t>
            </w: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807"/>
        </w:trPr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14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Домашние задания по 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развитию осно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ных видов </w:t>
            </w:r>
            <w:r w:rsidRPr="00F46907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движений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Определяются  инструктором физич</w:t>
            </w: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ской культуры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1117"/>
        </w:trPr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right="281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C15EF6" w:rsidP="00F46907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Физкультурные м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роприятия</w:t>
            </w:r>
          </w:p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pacing w:after="0" w:line="240" w:lineRule="auto"/>
              <w:ind w:hanging="7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детей совместно с 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родителями в ДОУ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По желанию родителей, воспитателей и детей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6907" w:rsidRPr="00F46907" w:rsidTr="0027202A">
        <w:tblPrEx>
          <w:tblCellMar>
            <w:left w:w="108" w:type="dxa"/>
            <w:right w:w="108" w:type="dxa"/>
          </w:tblCellMar>
        </w:tblPrEx>
        <w:trPr>
          <w:trHeight w:val="1625"/>
        </w:trPr>
        <w:tc>
          <w:tcPr>
            <w:tcW w:w="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 xml:space="preserve">    6.3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hd w:val="clear" w:color="auto" w:fill="FFFFFF"/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Участие родителей в физкультурно-оздоровительных, 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массовых меропри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я</w:t>
            </w:r>
            <w:r w:rsidRPr="00F46907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тиях </w:t>
            </w:r>
          </w:p>
          <w:p w:rsidR="00F46907" w:rsidRPr="000A12AC" w:rsidRDefault="00F46907" w:rsidP="000A12A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Cs/>
                <w:smallCaps/>
                <w:color w:val="000000"/>
                <w:spacing w:val="-2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bCs/>
                <w:smallCaps/>
                <w:color w:val="000000"/>
                <w:spacing w:val="-20"/>
                <w:sz w:val="24"/>
                <w:szCs w:val="24"/>
              </w:rPr>
              <w:t>доу</w:t>
            </w:r>
          </w:p>
        </w:tc>
        <w:tc>
          <w:tcPr>
            <w:tcW w:w="4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widowControl w:val="0"/>
              <w:shd w:val="clear" w:color="auto" w:fill="FFFFFF"/>
              <w:autoSpaceDE w:val="0"/>
              <w:snapToGrid w:val="0"/>
              <w:spacing w:after="0" w:line="240" w:lineRule="auto"/>
              <w:ind w:firstLine="2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6907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 xml:space="preserve">Во время подготовки и проведения физкультурных </w:t>
            </w:r>
            <w:r w:rsidRPr="00F46907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 xml:space="preserve">досугов, праздников, недели здоровья, туристических </w:t>
            </w: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пох</w:t>
            </w: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F46907">
              <w:rPr>
                <w:rFonts w:ascii="Times New Roman" w:hAnsi="Times New Roman"/>
                <w:color w:val="000000"/>
                <w:sz w:val="24"/>
                <w:szCs w:val="24"/>
              </w:rPr>
              <w:t>дов, посещений открытых занятий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6907" w:rsidRPr="00F46907" w:rsidRDefault="00F46907" w:rsidP="00F4690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13216" w:rsidRDefault="00913216" w:rsidP="00E6269A">
      <w:pPr>
        <w:spacing w:after="0" w:line="240" w:lineRule="auto"/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C15EF6" w:rsidRDefault="00C15EF6" w:rsidP="00E6269A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8D4FD2" w:rsidRPr="00E6269A" w:rsidRDefault="008D4FD2" w:rsidP="00E6269A">
      <w:pPr>
        <w:spacing w:after="0" w:line="240" w:lineRule="auto"/>
        <w:rPr>
          <w:rFonts w:ascii="Times New Roman" w:hAnsi="Times New Roman"/>
          <w:b/>
          <w:sz w:val="28"/>
        </w:rPr>
      </w:pPr>
      <w:r w:rsidRPr="00E6269A">
        <w:rPr>
          <w:rFonts w:ascii="Times New Roman" w:hAnsi="Times New Roman"/>
          <w:b/>
          <w:sz w:val="28"/>
        </w:rPr>
        <w:lastRenderedPageBreak/>
        <w:t xml:space="preserve">2.3. Особенности образовательной </w:t>
      </w:r>
      <w:r w:rsidR="00C15EF6" w:rsidRPr="00E6269A">
        <w:rPr>
          <w:rFonts w:ascii="Times New Roman" w:hAnsi="Times New Roman"/>
          <w:b/>
          <w:sz w:val="28"/>
        </w:rPr>
        <w:t>деятельности разных</w:t>
      </w:r>
      <w:r w:rsidRPr="00E6269A">
        <w:rPr>
          <w:rFonts w:ascii="Times New Roman" w:hAnsi="Times New Roman"/>
          <w:b/>
          <w:sz w:val="28"/>
        </w:rPr>
        <w:t xml:space="preserve"> видов и культурных прак</w:t>
      </w:r>
      <w:r w:rsidR="00AA2E6C" w:rsidRPr="00E6269A">
        <w:rPr>
          <w:rFonts w:ascii="Times New Roman" w:hAnsi="Times New Roman"/>
          <w:b/>
          <w:sz w:val="28"/>
        </w:rPr>
        <w:t>тик</w:t>
      </w:r>
    </w:p>
    <w:p w:rsidR="008D4FD2" w:rsidRPr="00E6269A" w:rsidRDefault="008D4FD2" w:rsidP="00E6269A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41662">
        <w:rPr>
          <w:rFonts w:ascii="Times New Roman" w:hAnsi="Times New Roman"/>
          <w:sz w:val="28"/>
          <w:szCs w:val="28"/>
        </w:rPr>
        <w:t>Способы проявления инициативы и самостоятельности ребенка в различных кул</w:t>
      </w:r>
      <w:r w:rsidRPr="00841662">
        <w:rPr>
          <w:rFonts w:ascii="Times New Roman" w:hAnsi="Times New Roman"/>
          <w:sz w:val="28"/>
          <w:szCs w:val="28"/>
        </w:rPr>
        <w:t>ь</w:t>
      </w:r>
      <w:r w:rsidRPr="00841662">
        <w:rPr>
          <w:rFonts w:ascii="Times New Roman" w:hAnsi="Times New Roman"/>
          <w:sz w:val="28"/>
          <w:szCs w:val="28"/>
        </w:rPr>
        <w:t>турных практиках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2551"/>
        <w:gridCol w:w="2126"/>
        <w:gridCol w:w="1985"/>
        <w:gridCol w:w="2268"/>
      </w:tblGrid>
      <w:tr w:rsidR="008D4FD2" w:rsidRPr="00AA2E6C" w:rsidTr="00E6269A">
        <w:trPr>
          <w:trHeight w:val="951"/>
        </w:trPr>
        <w:tc>
          <w:tcPr>
            <w:tcW w:w="1560" w:type="dxa"/>
          </w:tcPr>
          <w:p w:rsidR="008D4FD2" w:rsidRPr="00E6269A" w:rsidRDefault="008D4FD2" w:rsidP="00E6269A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 xml:space="preserve">культурная практика </w:t>
            </w:r>
          </w:p>
          <w:p w:rsidR="008D4FD2" w:rsidRPr="00E6269A" w:rsidRDefault="008D4FD2" w:rsidP="00E6269A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>(вид</w:t>
            </w:r>
            <w:r w:rsidR="00E6269A" w:rsidRPr="00E6269A">
              <w:rPr>
                <w:rFonts w:ascii="Times New Roman" w:hAnsi="Times New Roman"/>
                <w:szCs w:val="28"/>
              </w:rPr>
              <w:t xml:space="preserve"> </w:t>
            </w:r>
            <w:r w:rsidRPr="00E6269A">
              <w:rPr>
                <w:rFonts w:ascii="Times New Roman" w:hAnsi="Times New Roman"/>
                <w:szCs w:val="28"/>
              </w:rPr>
              <w:t xml:space="preserve"> детской деятельности)</w:t>
            </w:r>
          </w:p>
        </w:tc>
        <w:tc>
          <w:tcPr>
            <w:tcW w:w="2551" w:type="dxa"/>
          </w:tcPr>
          <w:p w:rsidR="00E6269A" w:rsidRPr="00E6269A" w:rsidRDefault="008D4FD2" w:rsidP="0091321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 xml:space="preserve">проявление </w:t>
            </w:r>
          </w:p>
          <w:p w:rsidR="008D4FD2" w:rsidRPr="00E6269A" w:rsidRDefault="008D4FD2" w:rsidP="00913216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>самостоятельности</w:t>
            </w:r>
          </w:p>
        </w:tc>
        <w:tc>
          <w:tcPr>
            <w:tcW w:w="2126" w:type="dxa"/>
          </w:tcPr>
          <w:p w:rsidR="008D4FD2" w:rsidRPr="00E6269A" w:rsidRDefault="008D4FD2" w:rsidP="00E6269A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>проявление ин</w:t>
            </w:r>
            <w:r w:rsidRPr="00E6269A">
              <w:rPr>
                <w:rFonts w:ascii="Times New Roman" w:hAnsi="Times New Roman"/>
                <w:szCs w:val="28"/>
              </w:rPr>
              <w:t>и</w:t>
            </w:r>
            <w:r w:rsidRPr="00E6269A">
              <w:rPr>
                <w:rFonts w:ascii="Times New Roman" w:hAnsi="Times New Roman"/>
                <w:szCs w:val="28"/>
              </w:rPr>
              <w:t>циативы</w:t>
            </w:r>
          </w:p>
        </w:tc>
        <w:tc>
          <w:tcPr>
            <w:tcW w:w="1985" w:type="dxa"/>
          </w:tcPr>
          <w:p w:rsidR="008D4FD2" w:rsidRPr="00E6269A" w:rsidRDefault="008D4FD2" w:rsidP="00E6269A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>взаимодействие ребенка и взро</w:t>
            </w:r>
            <w:r w:rsidRPr="00E6269A">
              <w:rPr>
                <w:rFonts w:ascii="Times New Roman" w:hAnsi="Times New Roman"/>
                <w:szCs w:val="28"/>
              </w:rPr>
              <w:t>с</w:t>
            </w:r>
            <w:r w:rsidRPr="00E6269A">
              <w:rPr>
                <w:rFonts w:ascii="Times New Roman" w:hAnsi="Times New Roman"/>
                <w:szCs w:val="28"/>
              </w:rPr>
              <w:t>лого</w:t>
            </w:r>
          </w:p>
        </w:tc>
        <w:tc>
          <w:tcPr>
            <w:tcW w:w="2268" w:type="dxa"/>
          </w:tcPr>
          <w:p w:rsidR="008D4FD2" w:rsidRPr="00E6269A" w:rsidRDefault="008D4FD2" w:rsidP="00913216">
            <w:pPr>
              <w:spacing w:line="240" w:lineRule="auto"/>
              <w:rPr>
                <w:rFonts w:ascii="Times New Roman" w:hAnsi="Times New Roman"/>
                <w:szCs w:val="28"/>
              </w:rPr>
            </w:pPr>
            <w:r w:rsidRPr="00E6269A">
              <w:rPr>
                <w:rFonts w:ascii="Times New Roman" w:hAnsi="Times New Roman"/>
                <w:szCs w:val="28"/>
              </w:rPr>
              <w:t xml:space="preserve">целевой ориентир 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игровая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Поиск партнера по игре, придумывание новых правил, зам</w:t>
            </w:r>
            <w:r w:rsidRPr="00AA2E6C">
              <w:rPr>
                <w:szCs w:val="28"/>
              </w:rPr>
              <w:t>е</w:t>
            </w:r>
            <w:r w:rsidRPr="00AA2E6C">
              <w:rPr>
                <w:szCs w:val="28"/>
              </w:rPr>
              <w:t>щение известных предметов для игр. Развитие эмоционал</w:t>
            </w:r>
            <w:r w:rsidRPr="00AA2E6C">
              <w:rPr>
                <w:szCs w:val="28"/>
              </w:rPr>
              <w:t>ь</w:t>
            </w:r>
            <w:r w:rsidRPr="00AA2E6C">
              <w:rPr>
                <w:szCs w:val="28"/>
              </w:rPr>
              <w:t>ной насыщенности игры, как способ ра</w:t>
            </w:r>
            <w:r w:rsidRPr="00AA2E6C">
              <w:rPr>
                <w:szCs w:val="28"/>
              </w:rPr>
              <w:t>з</w:t>
            </w:r>
            <w:r w:rsidRPr="00AA2E6C">
              <w:rPr>
                <w:szCs w:val="28"/>
              </w:rPr>
              <w:t>вития нравственного и социального опыта.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Развитие желания попробовать н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вые виды игр с различными детьми в разных условиях, игр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вых центрах. И</w:t>
            </w:r>
            <w:r w:rsidRPr="00AA2E6C">
              <w:rPr>
                <w:szCs w:val="28"/>
              </w:rPr>
              <w:t>с</w:t>
            </w:r>
            <w:r w:rsidRPr="00AA2E6C">
              <w:rPr>
                <w:szCs w:val="28"/>
              </w:rPr>
              <w:t>пользование р</w:t>
            </w:r>
            <w:r w:rsidRPr="00AA2E6C">
              <w:rPr>
                <w:szCs w:val="28"/>
              </w:rPr>
              <w:t>е</w:t>
            </w:r>
            <w:r w:rsidRPr="00AA2E6C">
              <w:rPr>
                <w:szCs w:val="28"/>
              </w:rPr>
              <w:t>жиссерских и т</w:t>
            </w:r>
            <w:r w:rsidRPr="00AA2E6C">
              <w:rPr>
                <w:szCs w:val="28"/>
              </w:rPr>
              <w:t>е</w:t>
            </w:r>
            <w:r w:rsidRPr="00AA2E6C">
              <w:rPr>
                <w:szCs w:val="28"/>
              </w:rPr>
              <w:t>атрализованных игр.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Использование ролевой игры, как способ пр</w:t>
            </w:r>
            <w:r w:rsidRPr="00AA2E6C">
              <w:rPr>
                <w:szCs w:val="28"/>
              </w:rPr>
              <w:t>и</w:t>
            </w:r>
            <w:r w:rsidRPr="00AA2E6C">
              <w:rPr>
                <w:szCs w:val="28"/>
              </w:rPr>
              <w:t>общения к миру взрослых. Взрослый – партнер по игре без которого нельзя обойтись для усвоения с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циального оп</w:t>
            </w:r>
            <w:r w:rsidRPr="00AA2E6C">
              <w:rPr>
                <w:szCs w:val="28"/>
              </w:rPr>
              <w:t>ы</w:t>
            </w:r>
            <w:r w:rsidRPr="00AA2E6C">
              <w:rPr>
                <w:szCs w:val="28"/>
              </w:rPr>
              <w:t>та.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Ребенок участвует в совместных и</w:t>
            </w:r>
            <w:r w:rsidRPr="00AA2E6C">
              <w:rPr>
                <w:szCs w:val="28"/>
              </w:rPr>
              <w:t>г</w:t>
            </w:r>
            <w:r w:rsidRPr="00AA2E6C">
              <w:rPr>
                <w:szCs w:val="28"/>
              </w:rPr>
              <w:t>рах, обладает ра</w:t>
            </w:r>
            <w:r w:rsidRPr="00AA2E6C">
              <w:rPr>
                <w:szCs w:val="28"/>
              </w:rPr>
              <w:t>з</w:t>
            </w:r>
            <w:r w:rsidRPr="00AA2E6C">
              <w:rPr>
                <w:szCs w:val="28"/>
              </w:rPr>
              <w:t>витым воображ</w:t>
            </w:r>
            <w:r w:rsidRPr="00AA2E6C">
              <w:rPr>
                <w:szCs w:val="28"/>
              </w:rPr>
              <w:t>е</w:t>
            </w:r>
            <w:r w:rsidRPr="00AA2E6C">
              <w:rPr>
                <w:szCs w:val="28"/>
              </w:rPr>
              <w:t>нием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экспериме</w:t>
            </w:r>
            <w:r w:rsidRPr="00AA2E6C">
              <w:rPr>
                <w:szCs w:val="28"/>
              </w:rPr>
              <w:t>н</w:t>
            </w:r>
            <w:r w:rsidRPr="00AA2E6C">
              <w:rPr>
                <w:szCs w:val="28"/>
              </w:rPr>
              <w:t>тирование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Поиск не одного, а нескольких вариантов решения вопросов. Использование в де</w:t>
            </w:r>
            <w:r w:rsidRPr="00AA2E6C">
              <w:rPr>
                <w:szCs w:val="28"/>
              </w:rPr>
              <w:t>я</w:t>
            </w:r>
            <w:r w:rsidRPr="00AA2E6C">
              <w:rPr>
                <w:szCs w:val="28"/>
              </w:rPr>
              <w:t xml:space="preserve">тельности различных свойств, предметов и явлений 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Желание прид</w:t>
            </w:r>
            <w:r w:rsidRPr="00AA2E6C">
              <w:rPr>
                <w:szCs w:val="28"/>
              </w:rPr>
              <w:t>у</w:t>
            </w:r>
            <w:r w:rsidRPr="00AA2E6C">
              <w:rPr>
                <w:szCs w:val="28"/>
              </w:rPr>
              <w:t>мать новый образ, способ решения поставленной з</w:t>
            </w:r>
            <w:r w:rsidRPr="00AA2E6C">
              <w:rPr>
                <w:szCs w:val="28"/>
              </w:rPr>
              <w:t>а</w:t>
            </w:r>
            <w:r w:rsidRPr="00AA2E6C">
              <w:rPr>
                <w:szCs w:val="28"/>
              </w:rPr>
              <w:t>дачи.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Участие ребенка в создании предметно-развивающей среды для фо</w:t>
            </w:r>
            <w:r w:rsidRPr="00AA2E6C">
              <w:rPr>
                <w:szCs w:val="28"/>
              </w:rPr>
              <w:t>р</w:t>
            </w:r>
            <w:r w:rsidRPr="00AA2E6C">
              <w:rPr>
                <w:szCs w:val="28"/>
              </w:rPr>
              <w:t>мированиянов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образований психики ребе</w:t>
            </w:r>
            <w:r w:rsidRPr="00AA2E6C">
              <w:rPr>
                <w:szCs w:val="28"/>
              </w:rPr>
              <w:t>н</w:t>
            </w:r>
            <w:r w:rsidRPr="00AA2E6C">
              <w:rPr>
                <w:szCs w:val="28"/>
              </w:rPr>
              <w:t>ка.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Проявляет люб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знательность, зад</w:t>
            </w:r>
            <w:r w:rsidRPr="00AA2E6C">
              <w:rPr>
                <w:szCs w:val="28"/>
              </w:rPr>
              <w:t>а</w:t>
            </w:r>
            <w:r w:rsidRPr="00AA2E6C">
              <w:rPr>
                <w:szCs w:val="28"/>
              </w:rPr>
              <w:t>ет вопросы взро</w:t>
            </w:r>
            <w:r w:rsidRPr="00AA2E6C">
              <w:rPr>
                <w:szCs w:val="28"/>
              </w:rPr>
              <w:t>с</w:t>
            </w:r>
            <w:r w:rsidRPr="00AA2E6C">
              <w:rPr>
                <w:szCs w:val="28"/>
              </w:rPr>
              <w:t>лым, способен к принятию собс</w:t>
            </w:r>
            <w:r w:rsidRPr="00AA2E6C">
              <w:rPr>
                <w:szCs w:val="28"/>
              </w:rPr>
              <w:t>т</w:t>
            </w:r>
            <w:r w:rsidRPr="00AA2E6C">
              <w:rPr>
                <w:szCs w:val="28"/>
              </w:rPr>
              <w:t xml:space="preserve">венных решений опираясь на свои знания и умения 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продукти</w:t>
            </w:r>
            <w:r w:rsidRPr="00AA2E6C">
              <w:rPr>
                <w:szCs w:val="28"/>
              </w:rPr>
              <w:t>в</w:t>
            </w:r>
            <w:r w:rsidRPr="00AA2E6C">
              <w:rPr>
                <w:szCs w:val="28"/>
              </w:rPr>
              <w:t xml:space="preserve">ная 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Создание оригинал</w:t>
            </w:r>
            <w:r w:rsidRPr="00AA2E6C">
              <w:rPr>
                <w:szCs w:val="28"/>
              </w:rPr>
              <w:t>ь</w:t>
            </w:r>
            <w:r w:rsidRPr="00AA2E6C">
              <w:rPr>
                <w:szCs w:val="28"/>
              </w:rPr>
              <w:t>ных образов, проявл</w:t>
            </w:r>
            <w:r w:rsidRPr="00AA2E6C">
              <w:rPr>
                <w:szCs w:val="28"/>
              </w:rPr>
              <w:t>е</w:t>
            </w:r>
            <w:r w:rsidRPr="00AA2E6C">
              <w:rPr>
                <w:szCs w:val="28"/>
              </w:rPr>
              <w:t>ние эмоциональных выражений. Прид</w:t>
            </w:r>
            <w:r w:rsidRPr="00AA2E6C">
              <w:rPr>
                <w:szCs w:val="28"/>
              </w:rPr>
              <w:t>у</w:t>
            </w:r>
            <w:r w:rsidRPr="00AA2E6C">
              <w:rPr>
                <w:szCs w:val="28"/>
              </w:rPr>
              <w:t>мывание поделки по ассоциации.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Ознакомление со свойствами пре</w:t>
            </w:r>
            <w:r w:rsidRPr="00AA2E6C">
              <w:rPr>
                <w:szCs w:val="28"/>
              </w:rPr>
              <w:t>д</w:t>
            </w:r>
            <w:r w:rsidRPr="00AA2E6C">
              <w:rPr>
                <w:szCs w:val="28"/>
              </w:rPr>
              <w:t>метов на новом уровне.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Развитие диве</w:t>
            </w:r>
            <w:r w:rsidRPr="00AA2E6C">
              <w:rPr>
                <w:szCs w:val="28"/>
              </w:rPr>
              <w:t>р</w:t>
            </w:r>
            <w:r w:rsidRPr="00AA2E6C">
              <w:rPr>
                <w:szCs w:val="28"/>
              </w:rPr>
              <w:t>гентного мы</w:t>
            </w:r>
            <w:r w:rsidRPr="00AA2E6C">
              <w:rPr>
                <w:szCs w:val="28"/>
              </w:rPr>
              <w:t>ш</w:t>
            </w:r>
            <w:r w:rsidRPr="00AA2E6C">
              <w:rPr>
                <w:szCs w:val="28"/>
              </w:rPr>
              <w:t>ления. Форм</w:t>
            </w:r>
            <w:r w:rsidRPr="00AA2E6C">
              <w:rPr>
                <w:szCs w:val="28"/>
              </w:rPr>
              <w:t>и</w:t>
            </w:r>
            <w:r w:rsidRPr="00AA2E6C">
              <w:rPr>
                <w:szCs w:val="28"/>
              </w:rPr>
              <w:t>рование пар</w:t>
            </w:r>
            <w:r w:rsidRPr="00AA2E6C">
              <w:rPr>
                <w:szCs w:val="28"/>
              </w:rPr>
              <w:t>т</w:t>
            </w:r>
            <w:r w:rsidRPr="00AA2E6C">
              <w:rPr>
                <w:szCs w:val="28"/>
              </w:rPr>
              <w:t>нерских отн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шений с взро</w:t>
            </w:r>
            <w:r w:rsidRPr="00AA2E6C">
              <w:rPr>
                <w:szCs w:val="28"/>
              </w:rPr>
              <w:t>с</w:t>
            </w:r>
            <w:r w:rsidRPr="00AA2E6C">
              <w:rPr>
                <w:szCs w:val="28"/>
              </w:rPr>
              <w:t>лым.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Способен к вол</w:t>
            </w:r>
            <w:r w:rsidRPr="00AA2E6C">
              <w:rPr>
                <w:szCs w:val="28"/>
              </w:rPr>
              <w:t>е</w:t>
            </w:r>
            <w:r w:rsidRPr="00AA2E6C">
              <w:rPr>
                <w:szCs w:val="28"/>
              </w:rPr>
              <w:t>вым усилиям, м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жет выражать свои мысли и желания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проектная деятел</w:t>
            </w:r>
            <w:r w:rsidRPr="00AA2E6C">
              <w:rPr>
                <w:szCs w:val="28"/>
              </w:rPr>
              <w:t>ь</w:t>
            </w:r>
            <w:r w:rsidRPr="00AA2E6C">
              <w:rPr>
                <w:szCs w:val="28"/>
              </w:rPr>
              <w:t>ность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Поиск нестандартных решений, способов их реализации в кул</w:t>
            </w:r>
            <w:r w:rsidRPr="00AA2E6C">
              <w:rPr>
                <w:szCs w:val="28"/>
              </w:rPr>
              <w:t>ь</w:t>
            </w:r>
            <w:r w:rsidRPr="00AA2E6C">
              <w:rPr>
                <w:szCs w:val="28"/>
              </w:rPr>
              <w:t>турной жизни ребе</w:t>
            </w:r>
            <w:r w:rsidRPr="00AA2E6C">
              <w:rPr>
                <w:szCs w:val="28"/>
              </w:rPr>
              <w:t>н</w:t>
            </w:r>
            <w:r w:rsidRPr="00AA2E6C">
              <w:rPr>
                <w:szCs w:val="28"/>
              </w:rPr>
              <w:t>ка.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Поиск нового способа познания мира. Развитие интереса к ра</w:t>
            </w:r>
            <w:r w:rsidRPr="00AA2E6C">
              <w:rPr>
                <w:szCs w:val="28"/>
              </w:rPr>
              <w:t>з</w:t>
            </w:r>
            <w:r w:rsidRPr="00AA2E6C">
              <w:rPr>
                <w:szCs w:val="28"/>
              </w:rPr>
              <w:t>личным явлениям детской жизни.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Развитие вза</w:t>
            </w:r>
            <w:r w:rsidRPr="00AA2E6C">
              <w:rPr>
                <w:szCs w:val="28"/>
              </w:rPr>
              <w:t>и</w:t>
            </w:r>
            <w:r w:rsidRPr="00AA2E6C">
              <w:rPr>
                <w:szCs w:val="28"/>
              </w:rPr>
              <w:t>модействия с педагогом и членами семьи на новом уровне. Познание окр</w:t>
            </w:r>
            <w:r w:rsidRPr="00AA2E6C">
              <w:rPr>
                <w:szCs w:val="28"/>
              </w:rPr>
              <w:t>у</w:t>
            </w:r>
            <w:r w:rsidRPr="00AA2E6C">
              <w:rPr>
                <w:szCs w:val="28"/>
              </w:rPr>
              <w:t>жающей дейс</w:t>
            </w:r>
            <w:r w:rsidRPr="00AA2E6C">
              <w:rPr>
                <w:szCs w:val="28"/>
              </w:rPr>
              <w:t>т</w:t>
            </w:r>
            <w:r w:rsidRPr="00AA2E6C">
              <w:rPr>
                <w:szCs w:val="28"/>
              </w:rPr>
              <w:t>вительности происходит с помощью взро</w:t>
            </w:r>
            <w:r w:rsidRPr="00AA2E6C">
              <w:rPr>
                <w:szCs w:val="28"/>
              </w:rPr>
              <w:t>с</w:t>
            </w:r>
            <w:r w:rsidRPr="00AA2E6C">
              <w:rPr>
                <w:szCs w:val="28"/>
              </w:rPr>
              <w:t>лого и самим р</w:t>
            </w:r>
            <w:r w:rsidRPr="00AA2E6C">
              <w:rPr>
                <w:szCs w:val="28"/>
              </w:rPr>
              <w:t>е</w:t>
            </w:r>
            <w:r w:rsidRPr="00AA2E6C">
              <w:rPr>
                <w:szCs w:val="28"/>
              </w:rPr>
              <w:t>бенком в акти</w:t>
            </w:r>
            <w:r w:rsidRPr="00AA2E6C">
              <w:rPr>
                <w:szCs w:val="28"/>
              </w:rPr>
              <w:t>в</w:t>
            </w:r>
            <w:r w:rsidRPr="00AA2E6C">
              <w:rPr>
                <w:szCs w:val="28"/>
              </w:rPr>
              <w:t>ной деятельн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сти.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Ребенок обладает элементарными представлениями из области живой природы, естеств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знания, математ</w:t>
            </w:r>
            <w:r w:rsidRPr="00AA2E6C">
              <w:rPr>
                <w:szCs w:val="28"/>
              </w:rPr>
              <w:t>и</w:t>
            </w:r>
            <w:r w:rsidRPr="00AA2E6C">
              <w:rPr>
                <w:szCs w:val="28"/>
              </w:rPr>
              <w:t xml:space="preserve">ки, истории 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t>манипул</w:t>
            </w:r>
            <w:r w:rsidRPr="00AA2E6C">
              <w:rPr>
                <w:szCs w:val="28"/>
              </w:rPr>
              <w:t>я</w:t>
            </w:r>
            <w:r w:rsidRPr="00AA2E6C">
              <w:rPr>
                <w:szCs w:val="28"/>
              </w:rPr>
              <w:lastRenderedPageBreak/>
              <w:t>ция с пре</w:t>
            </w:r>
            <w:r w:rsidRPr="00AA2E6C">
              <w:rPr>
                <w:szCs w:val="28"/>
              </w:rPr>
              <w:t>д</w:t>
            </w:r>
            <w:r w:rsidRPr="00AA2E6C">
              <w:rPr>
                <w:szCs w:val="28"/>
              </w:rPr>
              <w:t>метами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 xml:space="preserve">Развитие внутренней </w:t>
            </w:r>
            <w:r w:rsidRPr="00AA2E6C">
              <w:rPr>
                <w:szCs w:val="28"/>
              </w:rPr>
              <w:lastRenderedPageBreak/>
              <w:t>взаимосвязи между мышлением, вообр</w:t>
            </w:r>
            <w:r w:rsidRPr="00AA2E6C">
              <w:rPr>
                <w:szCs w:val="28"/>
              </w:rPr>
              <w:t>а</w:t>
            </w:r>
            <w:r w:rsidRPr="00AA2E6C">
              <w:rPr>
                <w:szCs w:val="28"/>
              </w:rPr>
              <w:t>жением, произвольн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стью и свободой п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ведения.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>Поиск новых сп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lastRenderedPageBreak/>
              <w:t>собов использ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вания предметов в игровой деятел</w:t>
            </w:r>
            <w:r w:rsidRPr="00AA2E6C">
              <w:rPr>
                <w:szCs w:val="28"/>
              </w:rPr>
              <w:t>ь</w:t>
            </w:r>
            <w:r w:rsidRPr="00AA2E6C">
              <w:rPr>
                <w:szCs w:val="28"/>
              </w:rPr>
              <w:t>ности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>Взрослый ра</w:t>
            </w:r>
            <w:r w:rsidRPr="00AA2E6C">
              <w:rPr>
                <w:szCs w:val="28"/>
              </w:rPr>
              <w:t>с</w:t>
            </w:r>
            <w:r w:rsidRPr="00AA2E6C">
              <w:rPr>
                <w:szCs w:val="28"/>
              </w:rPr>
              <w:lastRenderedPageBreak/>
              <w:t>сматривается как основной исто</w:t>
            </w:r>
            <w:r w:rsidRPr="00AA2E6C">
              <w:rPr>
                <w:szCs w:val="28"/>
              </w:rPr>
              <w:t>ч</w:t>
            </w:r>
            <w:r w:rsidRPr="00AA2E6C">
              <w:rPr>
                <w:szCs w:val="28"/>
              </w:rPr>
              <w:t>ник информ</w:t>
            </w:r>
            <w:r w:rsidRPr="00AA2E6C">
              <w:rPr>
                <w:szCs w:val="28"/>
              </w:rPr>
              <w:t>а</w:t>
            </w:r>
            <w:r w:rsidRPr="00AA2E6C">
              <w:rPr>
                <w:szCs w:val="28"/>
              </w:rPr>
              <w:t>ции.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 xml:space="preserve">У ребенка развита </w:t>
            </w:r>
            <w:r w:rsidRPr="00AA2E6C">
              <w:rPr>
                <w:szCs w:val="28"/>
              </w:rPr>
              <w:lastRenderedPageBreak/>
              <w:t>мелкая и крупная моторика</w:t>
            </w:r>
          </w:p>
        </w:tc>
      </w:tr>
      <w:tr w:rsidR="008D4FD2" w:rsidRPr="00AA2E6C" w:rsidTr="00E6269A">
        <w:tc>
          <w:tcPr>
            <w:tcW w:w="1560" w:type="dxa"/>
          </w:tcPr>
          <w:p w:rsidR="008D4FD2" w:rsidRPr="00AA2E6C" w:rsidRDefault="008D4FD2" w:rsidP="00AA2E6C">
            <w:pPr>
              <w:pStyle w:val="af5"/>
              <w:spacing w:before="0" w:after="0"/>
              <w:jc w:val="center"/>
              <w:rPr>
                <w:szCs w:val="28"/>
              </w:rPr>
            </w:pPr>
            <w:r w:rsidRPr="00AA2E6C">
              <w:rPr>
                <w:szCs w:val="28"/>
              </w:rPr>
              <w:lastRenderedPageBreak/>
              <w:t>трудовая</w:t>
            </w:r>
          </w:p>
        </w:tc>
        <w:tc>
          <w:tcPr>
            <w:tcW w:w="2551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Воспроизведение ко</w:t>
            </w:r>
            <w:r w:rsidRPr="00AA2E6C">
              <w:rPr>
                <w:szCs w:val="28"/>
              </w:rPr>
              <w:t>н</w:t>
            </w:r>
            <w:r w:rsidRPr="00AA2E6C">
              <w:rPr>
                <w:szCs w:val="28"/>
              </w:rPr>
              <w:t>кретных трудовых действий в группе, на участке для прогулок.</w:t>
            </w:r>
          </w:p>
        </w:tc>
        <w:tc>
          <w:tcPr>
            <w:tcW w:w="2126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Проявление инт</w:t>
            </w:r>
            <w:r w:rsidRPr="00AA2E6C">
              <w:rPr>
                <w:szCs w:val="28"/>
              </w:rPr>
              <w:t>е</w:t>
            </w:r>
            <w:r w:rsidRPr="00AA2E6C">
              <w:rPr>
                <w:szCs w:val="28"/>
              </w:rPr>
              <w:t>реса к труду, н</w:t>
            </w:r>
            <w:r w:rsidRPr="00AA2E6C">
              <w:rPr>
                <w:szCs w:val="28"/>
              </w:rPr>
              <w:t>а</w:t>
            </w:r>
            <w:r w:rsidRPr="00AA2E6C">
              <w:rPr>
                <w:szCs w:val="28"/>
              </w:rPr>
              <w:t>блюдение за тр</w:t>
            </w:r>
            <w:r w:rsidRPr="00AA2E6C">
              <w:rPr>
                <w:szCs w:val="28"/>
              </w:rPr>
              <w:t>у</w:t>
            </w:r>
            <w:r w:rsidRPr="00AA2E6C">
              <w:rPr>
                <w:szCs w:val="28"/>
              </w:rPr>
              <w:t>дом, участие в трудовой де</w:t>
            </w:r>
            <w:r w:rsidRPr="00AA2E6C">
              <w:rPr>
                <w:szCs w:val="28"/>
              </w:rPr>
              <w:t>я</w:t>
            </w:r>
            <w:r w:rsidRPr="00AA2E6C">
              <w:rPr>
                <w:szCs w:val="28"/>
              </w:rPr>
              <w:t>тельности. Пре</w:t>
            </w:r>
            <w:r w:rsidRPr="00AA2E6C">
              <w:rPr>
                <w:szCs w:val="28"/>
              </w:rPr>
              <w:t>д</w:t>
            </w:r>
            <w:r w:rsidRPr="00AA2E6C">
              <w:rPr>
                <w:szCs w:val="28"/>
              </w:rPr>
              <w:t>ложения разли</w:t>
            </w:r>
            <w:r w:rsidRPr="00AA2E6C">
              <w:rPr>
                <w:szCs w:val="28"/>
              </w:rPr>
              <w:t>ч</w:t>
            </w:r>
            <w:r w:rsidRPr="00AA2E6C">
              <w:rPr>
                <w:szCs w:val="28"/>
              </w:rPr>
              <w:t>ных способов о</w:t>
            </w:r>
            <w:r w:rsidRPr="00AA2E6C">
              <w:rPr>
                <w:szCs w:val="28"/>
              </w:rPr>
              <w:t>р</w:t>
            </w:r>
            <w:r w:rsidRPr="00AA2E6C">
              <w:rPr>
                <w:szCs w:val="28"/>
              </w:rPr>
              <w:t>ганизации труда.</w:t>
            </w:r>
          </w:p>
        </w:tc>
        <w:tc>
          <w:tcPr>
            <w:tcW w:w="1985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Совместный труд со взро</w:t>
            </w:r>
            <w:r w:rsidRPr="00AA2E6C">
              <w:rPr>
                <w:szCs w:val="28"/>
              </w:rPr>
              <w:t>с</w:t>
            </w:r>
            <w:r w:rsidRPr="00AA2E6C">
              <w:rPr>
                <w:szCs w:val="28"/>
              </w:rPr>
              <w:t>лым и детьми. Необходимое речевое общение с другими дет</w:t>
            </w:r>
            <w:r w:rsidRPr="00AA2E6C">
              <w:rPr>
                <w:szCs w:val="28"/>
              </w:rPr>
              <w:t>ь</w:t>
            </w:r>
            <w:r w:rsidRPr="00AA2E6C">
              <w:rPr>
                <w:szCs w:val="28"/>
              </w:rPr>
              <w:t>ми, проявление сопереживания, сочувствия и с</w:t>
            </w:r>
            <w:r w:rsidRPr="00AA2E6C">
              <w:rPr>
                <w:szCs w:val="28"/>
              </w:rPr>
              <w:t>о</w:t>
            </w:r>
            <w:r w:rsidRPr="00AA2E6C">
              <w:rPr>
                <w:szCs w:val="28"/>
              </w:rPr>
              <w:t>действия.</w:t>
            </w:r>
          </w:p>
        </w:tc>
        <w:tc>
          <w:tcPr>
            <w:tcW w:w="2268" w:type="dxa"/>
          </w:tcPr>
          <w:p w:rsidR="008D4FD2" w:rsidRPr="00AA2E6C" w:rsidRDefault="008D4FD2" w:rsidP="00AA2E6C">
            <w:pPr>
              <w:pStyle w:val="af5"/>
              <w:spacing w:before="0" w:after="0"/>
              <w:rPr>
                <w:szCs w:val="28"/>
              </w:rPr>
            </w:pPr>
            <w:r w:rsidRPr="00AA2E6C">
              <w:rPr>
                <w:szCs w:val="28"/>
              </w:rPr>
              <w:t>Обладает знаниями о социальном мире.</w:t>
            </w:r>
          </w:p>
        </w:tc>
      </w:tr>
    </w:tbl>
    <w:p w:rsidR="00E6269A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>Все культурные практики представляют собой элемент детского творчества. В пр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>цессе творческой деятельности изменяется и сам ребенок – формы и способы его мышления, личностные качества, - сам ребенок становится творческой личностью. Это может быть оригинальный рисунок, поделка, конструкция, правила игры, сво</w:t>
      </w:r>
      <w:r w:rsidRPr="00E6269A">
        <w:rPr>
          <w:rFonts w:ascii="Times New Roman" w:hAnsi="Times New Roman"/>
          <w:sz w:val="28"/>
        </w:rPr>
        <w:t>й</w:t>
      </w:r>
      <w:r w:rsidRPr="00E6269A">
        <w:rPr>
          <w:rFonts w:ascii="Times New Roman" w:hAnsi="Times New Roman"/>
          <w:sz w:val="28"/>
        </w:rPr>
        <w:t>ство предмета в ходе экспериментирования. Иначе говоря, новизна результата тво</w:t>
      </w:r>
      <w:r w:rsidRPr="00E6269A">
        <w:rPr>
          <w:rFonts w:ascii="Times New Roman" w:hAnsi="Times New Roman"/>
          <w:sz w:val="28"/>
        </w:rPr>
        <w:t>р</w:t>
      </w:r>
      <w:r w:rsidRPr="00E6269A">
        <w:rPr>
          <w:rFonts w:ascii="Times New Roman" w:hAnsi="Times New Roman"/>
          <w:sz w:val="28"/>
        </w:rPr>
        <w:t>ческой деятельности носит объективный характер, поскольку создается то, что ран</w:t>
      </w:r>
      <w:r w:rsidRPr="00E6269A">
        <w:rPr>
          <w:rFonts w:ascii="Times New Roman" w:hAnsi="Times New Roman"/>
          <w:sz w:val="28"/>
        </w:rPr>
        <w:t>ь</w:t>
      </w:r>
      <w:r w:rsidRPr="00E6269A">
        <w:rPr>
          <w:rFonts w:ascii="Times New Roman" w:hAnsi="Times New Roman"/>
          <w:sz w:val="28"/>
        </w:rPr>
        <w:t xml:space="preserve">ше не существовало в жизни ребенка. В процессе создания </w:t>
      </w:r>
      <w:r w:rsidR="00C15EF6" w:rsidRPr="00E6269A">
        <w:rPr>
          <w:rFonts w:ascii="Times New Roman" w:hAnsi="Times New Roman"/>
          <w:sz w:val="28"/>
        </w:rPr>
        <w:t>нового проявляется</w:t>
      </w:r>
      <w:r w:rsidRPr="00E6269A">
        <w:rPr>
          <w:rFonts w:ascii="Times New Roman" w:hAnsi="Times New Roman"/>
          <w:sz w:val="28"/>
        </w:rPr>
        <w:t xml:space="preserve"> ин</w:t>
      </w:r>
      <w:r w:rsidRPr="00E6269A">
        <w:rPr>
          <w:rFonts w:ascii="Times New Roman" w:hAnsi="Times New Roman"/>
          <w:sz w:val="28"/>
        </w:rPr>
        <w:t>и</w:t>
      </w:r>
      <w:r w:rsidRPr="00E6269A">
        <w:rPr>
          <w:rFonts w:ascii="Times New Roman" w:hAnsi="Times New Roman"/>
          <w:sz w:val="28"/>
        </w:rPr>
        <w:t>циативность ребенка. В инициативности просматривается самостоятельность в выб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 xml:space="preserve">ре материалов, правил для игры, собственное мнение и выводы. </w:t>
      </w:r>
    </w:p>
    <w:p w:rsidR="008D4FD2" w:rsidRPr="00E6269A" w:rsidRDefault="008D4FD2" w:rsidP="00E6269A">
      <w:pPr>
        <w:spacing w:after="0"/>
        <w:jc w:val="both"/>
        <w:rPr>
          <w:rFonts w:ascii="Times New Roman" w:hAnsi="Times New Roman"/>
          <w:sz w:val="24"/>
        </w:rPr>
      </w:pPr>
      <w:r w:rsidRPr="00E6269A">
        <w:rPr>
          <w:rFonts w:ascii="Times New Roman" w:hAnsi="Times New Roman"/>
          <w:b/>
          <w:sz w:val="24"/>
          <w:szCs w:val="28"/>
        </w:rPr>
        <w:t>Особенности проявления самостоятельности и инициативы детей в культурных практиках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3"/>
        <w:gridCol w:w="8160"/>
      </w:tblGrid>
      <w:tr w:rsidR="008D4FD2" w:rsidRPr="00841662" w:rsidTr="00913216">
        <w:tc>
          <w:tcPr>
            <w:tcW w:w="2376" w:type="dxa"/>
          </w:tcPr>
          <w:p w:rsidR="008D4FD2" w:rsidRPr="00841662" w:rsidRDefault="008D4FD2" w:rsidP="00E6269A">
            <w:pPr>
              <w:pStyle w:val="af5"/>
              <w:spacing w:before="0" w:after="0" w:afterAutospacing="0"/>
              <w:jc w:val="center"/>
              <w:rPr>
                <w:b/>
                <w:szCs w:val="28"/>
              </w:rPr>
            </w:pPr>
            <w:r w:rsidRPr="00841662">
              <w:rPr>
                <w:b/>
                <w:szCs w:val="28"/>
              </w:rPr>
              <w:t>особенность</w:t>
            </w:r>
          </w:p>
        </w:tc>
        <w:tc>
          <w:tcPr>
            <w:tcW w:w="8222" w:type="dxa"/>
          </w:tcPr>
          <w:p w:rsidR="008D4FD2" w:rsidRPr="00841662" w:rsidRDefault="008D4FD2" w:rsidP="00E6269A">
            <w:pPr>
              <w:pStyle w:val="af5"/>
              <w:spacing w:before="0" w:after="0"/>
              <w:jc w:val="center"/>
              <w:rPr>
                <w:b/>
                <w:szCs w:val="28"/>
              </w:rPr>
            </w:pPr>
            <w:r w:rsidRPr="00841662">
              <w:rPr>
                <w:b/>
                <w:szCs w:val="28"/>
              </w:rPr>
              <w:t>характеристика</w:t>
            </w:r>
          </w:p>
        </w:tc>
      </w:tr>
      <w:tr w:rsidR="008D4FD2" w:rsidRPr="00841662" w:rsidTr="00913216">
        <w:tc>
          <w:tcPr>
            <w:tcW w:w="2376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>Субъективность н</w:t>
            </w:r>
            <w:r w:rsidRPr="00841662">
              <w:rPr>
                <w:szCs w:val="28"/>
              </w:rPr>
              <w:t>о</w:t>
            </w:r>
            <w:r w:rsidRPr="00841662">
              <w:rPr>
                <w:szCs w:val="28"/>
              </w:rPr>
              <w:t>визны и открытий</w:t>
            </w:r>
          </w:p>
        </w:tc>
        <w:tc>
          <w:tcPr>
            <w:tcW w:w="8222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 xml:space="preserve">Дети вкладывают в процесс деятельности свой </w:t>
            </w:r>
            <w:r w:rsidRPr="00841662">
              <w:rPr>
                <w:b/>
                <w:szCs w:val="28"/>
              </w:rPr>
              <w:t>субъективный взгляд на вещи,</w:t>
            </w:r>
            <w:r w:rsidRPr="00841662">
              <w:rPr>
                <w:szCs w:val="28"/>
              </w:rPr>
              <w:t xml:space="preserve"> который выражается в проявлении инициативы и самостоятельности. Инициативность заключается в стремлении </w:t>
            </w:r>
            <w:r w:rsidRPr="00841662">
              <w:rPr>
                <w:b/>
                <w:szCs w:val="28"/>
              </w:rPr>
              <w:t>искать различные способы решения</w:t>
            </w:r>
            <w:r w:rsidRPr="00841662">
              <w:rPr>
                <w:szCs w:val="28"/>
              </w:rPr>
              <w:t xml:space="preserve"> и проявлении эмоциональности, которые присущи конкретному ребенку. </w:t>
            </w:r>
          </w:p>
        </w:tc>
      </w:tr>
      <w:tr w:rsidR="008D4FD2" w:rsidRPr="00841662" w:rsidTr="00913216">
        <w:tc>
          <w:tcPr>
            <w:tcW w:w="2376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>Целенаправленная и увлекательная де</w:t>
            </w:r>
            <w:r w:rsidRPr="00841662">
              <w:rPr>
                <w:szCs w:val="28"/>
              </w:rPr>
              <w:t>я</w:t>
            </w:r>
            <w:r w:rsidRPr="00841662">
              <w:rPr>
                <w:szCs w:val="28"/>
              </w:rPr>
              <w:t>тельность</w:t>
            </w:r>
          </w:p>
        </w:tc>
        <w:tc>
          <w:tcPr>
            <w:tcW w:w="8222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>Проявляя инициативу, ребенок с легкостью управляет своей деятельностью. Она увлекает его поиском и часто приводит к положительным результатам.</w:t>
            </w:r>
          </w:p>
        </w:tc>
      </w:tr>
      <w:tr w:rsidR="008D4FD2" w:rsidRPr="00841662" w:rsidTr="00913216">
        <w:tc>
          <w:tcPr>
            <w:tcW w:w="2376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>Развитие творческ</w:t>
            </w:r>
            <w:r w:rsidRPr="00841662">
              <w:rPr>
                <w:szCs w:val="28"/>
              </w:rPr>
              <w:t>о</w:t>
            </w:r>
            <w:r w:rsidRPr="00841662">
              <w:rPr>
                <w:szCs w:val="28"/>
              </w:rPr>
              <w:t>го мышления</w:t>
            </w:r>
          </w:p>
        </w:tc>
        <w:tc>
          <w:tcPr>
            <w:tcW w:w="8222" w:type="dxa"/>
          </w:tcPr>
          <w:p w:rsidR="008D4FD2" w:rsidRPr="00841662" w:rsidRDefault="008D4FD2" w:rsidP="00E6269A">
            <w:pPr>
              <w:pStyle w:val="af5"/>
              <w:spacing w:before="0" w:after="0"/>
              <w:rPr>
                <w:szCs w:val="28"/>
              </w:rPr>
            </w:pPr>
            <w:r w:rsidRPr="00841662">
              <w:rPr>
                <w:szCs w:val="28"/>
              </w:rPr>
              <w:t xml:space="preserve">Именно в самостоятельной деятельности ребенок дошкольного возраста в силу несовершенства психических процессов, добивается успехов. Особая роль в этом процессе отводится </w:t>
            </w:r>
            <w:r w:rsidRPr="00841662">
              <w:rPr>
                <w:b/>
                <w:szCs w:val="28"/>
              </w:rPr>
              <w:t>развитию воображения</w:t>
            </w:r>
            <w:r w:rsidRPr="00841662">
              <w:rPr>
                <w:szCs w:val="28"/>
              </w:rPr>
              <w:t>. Процесс вообр</w:t>
            </w:r>
            <w:r w:rsidRPr="00841662">
              <w:rPr>
                <w:szCs w:val="28"/>
              </w:rPr>
              <w:t>а</w:t>
            </w:r>
            <w:r w:rsidRPr="00841662">
              <w:rPr>
                <w:szCs w:val="28"/>
              </w:rPr>
              <w:t>жения носит сугубо личностный характер, и его результатом является фо</w:t>
            </w:r>
            <w:r w:rsidRPr="00841662">
              <w:rPr>
                <w:szCs w:val="28"/>
              </w:rPr>
              <w:t>р</w:t>
            </w:r>
            <w:r w:rsidRPr="00841662">
              <w:rPr>
                <w:szCs w:val="28"/>
              </w:rPr>
              <w:t xml:space="preserve">мирование </w:t>
            </w:r>
            <w:r w:rsidRPr="00841662">
              <w:rPr>
                <w:b/>
                <w:szCs w:val="28"/>
              </w:rPr>
              <w:t>особой внутренней позиции и возникновением личностных новообразований:</w:t>
            </w:r>
            <w:r w:rsidRPr="00841662">
              <w:rPr>
                <w:szCs w:val="28"/>
              </w:rPr>
              <w:t xml:space="preserve"> стремлением изменить ситуацию соответственно своему видению, уметь находить новое в уже известном, игровое отношение к де</w:t>
            </w:r>
            <w:r w:rsidRPr="00841662">
              <w:rPr>
                <w:szCs w:val="28"/>
              </w:rPr>
              <w:t>й</w:t>
            </w:r>
            <w:r w:rsidRPr="00841662">
              <w:rPr>
                <w:szCs w:val="28"/>
              </w:rPr>
              <w:t>ствительности.</w:t>
            </w:r>
          </w:p>
        </w:tc>
      </w:tr>
    </w:tbl>
    <w:p w:rsidR="00C15EF6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Именно творчество связано с проявлением детской инициативы и самостоятельности в большей степени. Все виды детской деятельности, направленные на развитие </w:t>
      </w:r>
      <w:r w:rsidR="00C15EF6" w:rsidRPr="00E6269A">
        <w:rPr>
          <w:rFonts w:ascii="Times New Roman" w:hAnsi="Times New Roman"/>
          <w:sz w:val="28"/>
        </w:rPr>
        <w:t>тво</w:t>
      </w:r>
      <w:r w:rsidR="00C15EF6" w:rsidRPr="00E6269A">
        <w:rPr>
          <w:rFonts w:ascii="Times New Roman" w:hAnsi="Times New Roman"/>
          <w:sz w:val="28"/>
        </w:rPr>
        <w:t>р</w:t>
      </w:r>
      <w:r w:rsidR="00C15EF6" w:rsidRPr="00E6269A">
        <w:rPr>
          <w:rFonts w:ascii="Times New Roman" w:hAnsi="Times New Roman"/>
          <w:sz w:val="28"/>
        </w:rPr>
        <w:t>ческих способностей,</w:t>
      </w:r>
      <w:r w:rsidRPr="00E6269A">
        <w:rPr>
          <w:rFonts w:ascii="Times New Roman" w:hAnsi="Times New Roman"/>
          <w:sz w:val="28"/>
        </w:rPr>
        <w:t xml:space="preserve"> предполагают развитие у ребенка определенной доли сам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 xml:space="preserve">стоятельности, инициативы, а также произвольности. Произвольность представляет собой умение ребенка ставить цель и добиваться ее. </w:t>
      </w:r>
      <w:r w:rsidR="00C15EF6" w:rsidRPr="00E6269A">
        <w:rPr>
          <w:rFonts w:ascii="Times New Roman" w:hAnsi="Times New Roman"/>
          <w:sz w:val="28"/>
        </w:rPr>
        <w:t>Самостоятельность -</w:t>
      </w:r>
      <w:r w:rsidRPr="00E6269A">
        <w:rPr>
          <w:rFonts w:ascii="Times New Roman" w:hAnsi="Times New Roman"/>
          <w:sz w:val="28"/>
        </w:rPr>
        <w:t xml:space="preserve"> это не </w:t>
      </w:r>
      <w:r w:rsidRPr="00E6269A">
        <w:rPr>
          <w:rFonts w:ascii="Times New Roman" w:hAnsi="Times New Roman"/>
          <w:sz w:val="28"/>
        </w:rPr>
        <w:lastRenderedPageBreak/>
        <w:t>только выбор деятельности, средств ее выполнения, темы, определения собственной задачи и способов ее решения, но и свободой поведения.</w:t>
      </w:r>
    </w:p>
    <w:p w:rsidR="008D4FD2" w:rsidRPr="00E6269A" w:rsidRDefault="00E6269A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 </w:t>
      </w:r>
      <w:r w:rsidR="008D4FD2" w:rsidRPr="00E6269A">
        <w:rPr>
          <w:rFonts w:ascii="Times New Roman" w:hAnsi="Times New Roman"/>
          <w:sz w:val="28"/>
        </w:rPr>
        <w:t>Самостоятельность позволяет ребенку использовать обнаруженные в ходе игровой или экспериментальной деятельности различные свойства объектов, побуждая к дальнейшему их изучению. В продуктивной деятельности, например, такими объе</w:t>
      </w:r>
      <w:r w:rsidR="008D4FD2" w:rsidRPr="00E6269A">
        <w:rPr>
          <w:rFonts w:ascii="Times New Roman" w:hAnsi="Times New Roman"/>
          <w:sz w:val="28"/>
        </w:rPr>
        <w:t>к</w:t>
      </w:r>
      <w:r w:rsidR="008D4FD2" w:rsidRPr="00E6269A">
        <w:rPr>
          <w:rFonts w:ascii="Times New Roman" w:hAnsi="Times New Roman"/>
          <w:sz w:val="28"/>
        </w:rPr>
        <w:t>тами для самостоятельного экспериментирования являются, материалы: конструкт</w:t>
      </w:r>
      <w:r w:rsidR="008D4FD2" w:rsidRPr="00E6269A">
        <w:rPr>
          <w:rFonts w:ascii="Times New Roman" w:hAnsi="Times New Roman"/>
          <w:sz w:val="28"/>
        </w:rPr>
        <w:t>о</w:t>
      </w:r>
      <w:r w:rsidR="008D4FD2" w:rsidRPr="00E6269A">
        <w:rPr>
          <w:rFonts w:ascii="Times New Roman" w:hAnsi="Times New Roman"/>
          <w:sz w:val="28"/>
        </w:rPr>
        <w:t xml:space="preserve">ры, бумага, природный </w:t>
      </w:r>
      <w:r w:rsidR="00C15EF6" w:rsidRPr="00E6269A">
        <w:rPr>
          <w:rFonts w:ascii="Times New Roman" w:hAnsi="Times New Roman"/>
          <w:sz w:val="28"/>
        </w:rPr>
        <w:t>материал, игровые</w:t>
      </w:r>
      <w:r w:rsidR="008D4FD2" w:rsidRPr="00E6269A">
        <w:rPr>
          <w:rFonts w:ascii="Times New Roman" w:hAnsi="Times New Roman"/>
          <w:sz w:val="28"/>
        </w:rPr>
        <w:t xml:space="preserve"> модули. Эти предметы обладают разными свойствами: цветом, размером, фактурой, функциональностью, структурой. Постичь все особенности предметов ребенок может именно в самостоятельной деятельности, проявив инициативу.</w:t>
      </w:r>
    </w:p>
    <w:p w:rsidR="00841662" w:rsidRPr="00E6269A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>Экспериментальная деятельность, которая напрямую связана с проявлением сам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>стоятельности и инициативы, позволяет ребенку проявлять интеллектуальную акти</w:t>
      </w:r>
      <w:r w:rsidRPr="00E6269A">
        <w:rPr>
          <w:rFonts w:ascii="Times New Roman" w:hAnsi="Times New Roman"/>
          <w:sz w:val="28"/>
        </w:rPr>
        <w:t>в</w:t>
      </w:r>
      <w:r w:rsidRPr="00E6269A">
        <w:rPr>
          <w:rFonts w:ascii="Times New Roman" w:hAnsi="Times New Roman"/>
          <w:sz w:val="28"/>
        </w:rPr>
        <w:t>ность, которая связана со стремлением   получить более целесообразный и ориг</w:t>
      </w:r>
      <w:r w:rsidRPr="00E6269A">
        <w:rPr>
          <w:rFonts w:ascii="Times New Roman" w:hAnsi="Times New Roman"/>
          <w:sz w:val="28"/>
        </w:rPr>
        <w:t>и</w:t>
      </w:r>
      <w:r w:rsidRPr="00E6269A">
        <w:rPr>
          <w:rFonts w:ascii="Times New Roman" w:hAnsi="Times New Roman"/>
          <w:sz w:val="28"/>
        </w:rPr>
        <w:t>нальный продукт своей деятельности. Проявление самостоятельности поощряет р</w:t>
      </w:r>
      <w:r w:rsidRPr="00E6269A">
        <w:rPr>
          <w:rFonts w:ascii="Times New Roman" w:hAnsi="Times New Roman"/>
          <w:sz w:val="28"/>
        </w:rPr>
        <w:t>е</w:t>
      </w:r>
      <w:r w:rsidRPr="00E6269A">
        <w:rPr>
          <w:rFonts w:ascii="Times New Roman" w:hAnsi="Times New Roman"/>
          <w:sz w:val="28"/>
        </w:rPr>
        <w:t>бенка не только выявлять различные способы использования того или иного мат</w:t>
      </w:r>
      <w:r w:rsidRPr="00E6269A">
        <w:rPr>
          <w:rFonts w:ascii="Times New Roman" w:hAnsi="Times New Roman"/>
          <w:sz w:val="28"/>
        </w:rPr>
        <w:t>е</w:t>
      </w:r>
      <w:r w:rsidRPr="00E6269A">
        <w:rPr>
          <w:rFonts w:ascii="Times New Roman" w:hAnsi="Times New Roman"/>
          <w:sz w:val="28"/>
        </w:rPr>
        <w:t xml:space="preserve">риала, но и найти новые свойства предметов, открыть их взаимосвязь в интеграции с другими видами деятельности. </w:t>
      </w:r>
    </w:p>
    <w:p w:rsidR="008D4FD2" w:rsidRPr="00E6269A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>Культурные практики позволяют дошкольнику самостоятельно применять уже имеющиеся знания. Немаловажно то, что ребенок в ходе проектной деятельности может приобретать и вид культурной практики, которые направлены у него на разв</w:t>
      </w:r>
      <w:r w:rsidRPr="00E6269A">
        <w:rPr>
          <w:rFonts w:ascii="Times New Roman" w:hAnsi="Times New Roman"/>
          <w:sz w:val="28"/>
        </w:rPr>
        <w:t>и</w:t>
      </w:r>
      <w:r w:rsidRPr="00E6269A">
        <w:rPr>
          <w:rFonts w:ascii="Times New Roman" w:hAnsi="Times New Roman"/>
          <w:sz w:val="28"/>
        </w:rPr>
        <w:t>тие у него универсальных культурных способов действий, помогающие ему действ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>вать во всех обстоятельствах жизни. Культурные практики – это разнообразные, о</w:t>
      </w:r>
      <w:r w:rsidRPr="00E6269A">
        <w:rPr>
          <w:rFonts w:ascii="Times New Roman" w:hAnsi="Times New Roman"/>
          <w:sz w:val="28"/>
        </w:rPr>
        <w:t>с</w:t>
      </w:r>
      <w:r w:rsidRPr="00E6269A">
        <w:rPr>
          <w:rFonts w:ascii="Times New Roman" w:hAnsi="Times New Roman"/>
          <w:sz w:val="28"/>
        </w:rPr>
        <w:t xml:space="preserve">нованные на текущих и перспективных интересах ребенка виды самостоятельной деятельности, поведения и опыта. </w:t>
      </w:r>
    </w:p>
    <w:p w:rsidR="008D4FD2" w:rsidRPr="00E6269A" w:rsidRDefault="008D4FD2" w:rsidP="00E6269A">
      <w:pPr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В качестве ведущей культурной практики выступает </w:t>
      </w:r>
      <w:r w:rsidRPr="00E6269A">
        <w:rPr>
          <w:rFonts w:ascii="Times New Roman" w:hAnsi="Times New Roman"/>
          <w:b/>
          <w:sz w:val="28"/>
        </w:rPr>
        <w:t>игровая деятельность</w:t>
      </w:r>
      <w:r w:rsidRPr="00E6269A">
        <w:rPr>
          <w:rFonts w:ascii="Times New Roman" w:hAnsi="Times New Roman"/>
          <w:sz w:val="28"/>
        </w:rPr>
        <w:t>. Она п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>зволяет создать событийно организованное пространство образовательной деятел</w:t>
      </w:r>
      <w:r w:rsidRPr="00E6269A">
        <w:rPr>
          <w:rFonts w:ascii="Times New Roman" w:hAnsi="Times New Roman"/>
          <w:sz w:val="28"/>
        </w:rPr>
        <w:t>ь</w:t>
      </w:r>
      <w:r w:rsidRPr="00E6269A">
        <w:rPr>
          <w:rFonts w:ascii="Times New Roman" w:hAnsi="Times New Roman"/>
          <w:sz w:val="28"/>
        </w:rPr>
        <w:t>ности взрослых и детей. Для развития инициативы и самостоятельности важно созд</w:t>
      </w:r>
      <w:r w:rsidRPr="00E6269A">
        <w:rPr>
          <w:rFonts w:ascii="Times New Roman" w:hAnsi="Times New Roman"/>
          <w:sz w:val="28"/>
        </w:rPr>
        <w:t>а</w:t>
      </w:r>
      <w:r w:rsidRPr="00E6269A">
        <w:rPr>
          <w:rFonts w:ascii="Times New Roman" w:hAnsi="Times New Roman"/>
          <w:sz w:val="28"/>
        </w:rPr>
        <w:t>вать ситуацию личного выбора вида игры, партнеров по игре, игрового пространства, атрибутов и даже правил. Игра как культурная практика развивает ребенка и прио</w:t>
      </w:r>
      <w:r w:rsidRPr="00E6269A">
        <w:rPr>
          <w:rFonts w:ascii="Times New Roman" w:hAnsi="Times New Roman"/>
          <w:sz w:val="28"/>
        </w:rPr>
        <w:t>б</w:t>
      </w:r>
      <w:r w:rsidRPr="00E6269A">
        <w:rPr>
          <w:rFonts w:ascii="Times New Roman" w:hAnsi="Times New Roman"/>
          <w:sz w:val="28"/>
        </w:rPr>
        <w:t>щает его к духу игровой культуры с ее специфическими чертами: свободным выб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>ром и необязательностью, внутренней целью, заключающейся в самом процессе де</w:t>
      </w:r>
      <w:r w:rsidRPr="00E6269A">
        <w:rPr>
          <w:rFonts w:ascii="Times New Roman" w:hAnsi="Times New Roman"/>
          <w:sz w:val="28"/>
        </w:rPr>
        <w:t>я</w:t>
      </w:r>
      <w:r w:rsidRPr="00E6269A">
        <w:rPr>
          <w:rFonts w:ascii="Times New Roman" w:hAnsi="Times New Roman"/>
          <w:sz w:val="28"/>
        </w:rPr>
        <w:t xml:space="preserve">тельности. </w:t>
      </w:r>
    </w:p>
    <w:p w:rsidR="008D4FD2" w:rsidRPr="00913216" w:rsidRDefault="008D4FD2" w:rsidP="00913216">
      <w:pPr>
        <w:spacing w:after="0"/>
        <w:jc w:val="both"/>
        <w:rPr>
          <w:rFonts w:ascii="Times New Roman" w:hAnsi="Times New Roman"/>
          <w:b/>
          <w:i/>
          <w:sz w:val="28"/>
        </w:rPr>
      </w:pPr>
      <w:r w:rsidRPr="00913216">
        <w:rPr>
          <w:rFonts w:ascii="Times New Roman" w:hAnsi="Times New Roman"/>
          <w:b/>
          <w:i/>
          <w:sz w:val="28"/>
        </w:rPr>
        <w:t xml:space="preserve">Использование </w:t>
      </w:r>
      <w:r w:rsidR="00C15EF6" w:rsidRPr="00913216">
        <w:rPr>
          <w:rFonts w:ascii="Times New Roman" w:hAnsi="Times New Roman"/>
          <w:b/>
          <w:i/>
          <w:sz w:val="28"/>
        </w:rPr>
        <w:t>культурных практик</w:t>
      </w:r>
      <w:r w:rsidRPr="00913216">
        <w:rPr>
          <w:rFonts w:ascii="Times New Roman" w:hAnsi="Times New Roman"/>
          <w:b/>
          <w:i/>
          <w:sz w:val="28"/>
        </w:rPr>
        <w:t xml:space="preserve"> в образовательном процессе: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b/>
          <w:sz w:val="28"/>
        </w:rPr>
      </w:pPr>
      <w:r w:rsidRPr="00E6269A">
        <w:rPr>
          <w:rFonts w:ascii="Times New Roman" w:hAnsi="Times New Roman"/>
          <w:b/>
          <w:sz w:val="28"/>
        </w:rPr>
        <w:t>- досуговые мероприятия;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- </w:t>
      </w:r>
      <w:r w:rsidRPr="00E6269A">
        <w:rPr>
          <w:rFonts w:ascii="Times New Roman" w:hAnsi="Times New Roman"/>
          <w:b/>
          <w:sz w:val="28"/>
        </w:rPr>
        <w:t>разнообразные ситуации общения</w:t>
      </w:r>
      <w:r w:rsidRPr="00E6269A">
        <w:rPr>
          <w:rFonts w:ascii="Times New Roman" w:hAnsi="Times New Roman"/>
          <w:sz w:val="28"/>
        </w:rPr>
        <w:t>, в которых ребенок может свободно высказ</w:t>
      </w:r>
      <w:r w:rsidRPr="00E6269A">
        <w:rPr>
          <w:rFonts w:ascii="Times New Roman" w:hAnsi="Times New Roman"/>
          <w:sz w:val="28"/>
        </w:rPr>
        <w:t>ы</w:t>
      </w:r>
      <w:r w:rsidRPr="00E6269A">
        <w:rPr>
          <w:rFonts w:ascii="Times New Roman" w:hAnsi="Times New Roman"/>
          <w:sz w:val="28"/>
        </w:rPr>
        <w:t>ваться, выражать свое мнение, придумывать сказки, истории, стихи;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lastRenderedPageBreak/>
        <w:t xml:space="preserve">- </w:t>
      </w:r>
      <w:r w:rsidRPr="00E6269A">
        <w:rPr>
          <w:rFonts w:ascii="Times New Roman" w:hAnsi="Times New Roman"/>
          <w:b/>
          <w:sz w:val="28"/>
        </w:rPr>
        <w:t>коллективная и индивидуальная трудовая деятельность</w:t>
      </w:r>
      <w:r w:rsidRPr="00E6269A">
        <w:rPr>
          <w:rFonts w:ascii="Times New Roman" w:hAnsi="Times New Roman"/>
          <w:sz w:val="28"/>
        </w:rPr>
        <w:t>. Самостоятельная п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>мощь в уборке игрушек, материалов для занятий, собирании листьев на участке, п</w:t>
      </w:r>
      <w:r w:rsidRPr="00E6269A">
        <w:rPr>
          <w:rFonts w:ascii="Times New Roman" w:hAnsi="Times New Roman"/>
          <w:sz w:val="28"/>
        </w:rPr>
        <w:t>о</w:t>
      </w:r>
      <w:r w:rsidRPr="00E6269A">
        <w:rPr>
          <w:rFonts w:ascii="Times New Roman" w:hAnsi="Times New Roman"/>
          <w:sz w:val="28"/>
        </w:rPr>
        <w:t>садка лука;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- </w:t>
      </w:r>
      <w:r w:rsidRPr="00E6269A">
        <w:rPr>
          <w:rFonts w:ascii="Times New Roman" w:hAnsi="Times New Roman"/>
          <w:b/>
          <w:sz w:val="28"/>
        </w:rPr>
        <w:t>музыкальная и театральная деятельность.</w:t>
      </w:r>
      <w:r w:rsidRPr="00E6269A">
        <w:rPr>
          <w:rFonts w:ascii="Times New Roman" w:hAnsi="Times New Roman"/>
          <w:sz w:val="28"/>
        </w:rPr>
        <w:t xml:space="preserve"> Выражение ребенком собственных эмоций, желание сыграть роль по желанию, по определенной сказке или рассказу, создание костюмов, придумывание эскизов по индивидуальному видению – все это способствует не только обогащению эмоционального фона ребенка, но и самовыр</w:t>
      </w:r>
      <w:r w:rsidRPr="00E6269A">
        <w:rPr>
          <w:rFonts w:ascii="Times New Roman" w:hAnsi="Times New Roman"/>
          <w:sz w:val="28"/>
        </w:rPr>
        <w:t>а</w:t>
      </w:r>
      <w:r w:rsidRPr="00E6269A">
        <w:rPr>
          <w:rFonts w:ascii="Times New Roman" w:hAnsi="Times New Roman"/>
          <w:sz w:val="28"/>
        </w:rPr>
        <w:t>жению.</w:t>
      </w:r>
    </w:p>
    <w:p w:rsidR="008D4FD2" w:rsidRPr="00E6269A" w:rsidRDefault="008D4FD2" w:rsidP="00913216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b/>
          <w:sz w:val="28"/>
        </w:rPr>
        <w:t>- режимные моменты.</w:t>
      </w:r>
      <w:r w:rsidRPr="00E6269A">
        <w:rPr>
          <w:rFonts w:ascii="Times New Roman" w:hAnsi="Times New Roman"/>
          <w:sz w:val="28"/>
        </w:rPr>
        <w:t xml:space="preserve"> Дети могут самостоятельно готовить материалы к занятиям, выбирать книги для совместного с воспитателем чтения, рассматривания иллюстр</w:t>
      </w:r>
      <w:r w:rsidRPr="00E6269A">
        <w:rPr>
          <w:rFonts w:ascii="Times New Roman" w:hAnsi="Times New Roman"/>
          <w:sz w:val="28"/>
        </w:rPr>
        <w:t>а</w:t>
      </w:r>
      <w:r w:rsidRPr="00E6269A">
        <w:rPr>
          <w:rFonts w:ascii="Times New Roman" w:hAnsi="Times New Roman"/>
          <w:sz w:val="28"/>
        </w:rPr>
        <w:t>ций, изготовления поделок;</w:t>
      </w:r>
    </w:p>
    <w:p w:rsidR="008D4FD2" w:rsidRPr="00E6269A" w:rsidRDefault="008D4FD2" w:rsidP="00E6269A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- </w:t>
      </w:r>
      <w:r w:rsidRPr="00E6269A">
        <w:rPr>
          <w:rFonts w:ascii="Times New Roman" w:hAnsi="Times New Roman"/>
          <w:b/>
          <w:sz w:val="28"/>
        </w:rPr>
        <w:t xml:space="preserve">проведение занятий </w:t>
      </w:r>
      <w:r w:rsidR="00C15EF6" w:rsidRPr="00E6269A">
        <w:rPr>
          <w:rFonts w:ascii="Times New Roman" w:hAnsi="Times New Roman"/>
          <w:b/>
          <w:sz w:val="28"/>
        </w:rPr>
        <w:t>(ситуации</w:t>
      </w:r>
      <w:r w:rsidRPr="00E6269A">
        <w:rPr>
          <w:rFonts w:ascii="Times New Roman" w:hAnsi="Times New Roman"/>
          <w:b/>
          <w:sz w:val="28"/>
        </w:rPr>
        <w:t xml:space="preserve"> выбора, детской активности)</w:t>
      </w:r>
    </w:p>
    <w:p w:rsidR="008D4FD2" w:rsidRPr="00E6269A" w:rsidRDefault="008D4FD2" w:rsidP="00E6269A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>-</w:t>
      </w:r>
      <w:r w:rsidRPr="00E6269A">
        <w:rPr>
          <w:rFonts w:ascii="Times New Roman" w:hAnsi="Times New Roman"/>
          <w:b/>
          <w:sz w:val="28"/>
        </w:rPr>
        <w:t xml:space="preserve"> родительские посиделки.</w:t>
      </w:r>
    </w:p>
    <w:p w:rsidR="00B13071" w:rsidRPr="0027202A" w:rsidRDefault="008D4FD2" w:rsidP="0027202A">
      <w:pPr>
        <w:spacing w:after="0"/>
        <w:jc w:val="both"/>
        <w:rPr>
          <w:rFonts w:ascii="Times New Roman" w:hAnsi="Times New Roman"/>
          <w:sz w:val="28"/>
        </w:rPr>
      </w:pPr>
      <w:r w:rsidRPr="00E6269A">
        <w:rPr>
          <w:rFonts w:ascii="Times New Roman" w:hAnsi="Times New Roman"/>
          <w:sz w:val="28"/>
        </w:rPr>
        <w:t xml:space="preserve">Для организации свободной сюжетно-ролевой и </w:t>
      </w:r>
      <w:r w:rsidR="00C15EF6" w:rsidRPr="00E6269A">
        <w:rPr>
          <w:rFonts w:ascii="Times New Roman" w:hAnsi="Times New Roman"/>
          <w:sz w:val="28"/>
        </w:rPr>
        <w:t>подвижной игры</w:t>
      </w:r>
      <w:r w:rsidRPr="00E6269A">
        <w:rPr>
          <w:rFonts w:ascii="Times New Roman" w:hAnsi="Times New Roman"/>
          <w:sz w:val="28"/>
        </w:rPr>
        <w:t xml:space="preserve"> используются ра</w:t>
      </w:r>
      <w:r w:rsidRPr="00E6269A">
        <w:rPr>
          <w:rFonts w:ascii="Times New Roman" w:hAnsi="Times New Roman"/>
          <w:sz w:val="28"/>
        </w:rPr>
        <w:t>з</w:t>
      </w:r>
      <w:r w:rsidRPr="00E6269A">
        <w:rPr>
          <w:rFonts w:ascii="Times New Roman" w:hAnsi="Times New Roman"/>
          <w:sz w:val="28"/>
        </w:rPr>
        <w:t xml:space="preserve">личные виды деятельности детей в микрогруппах по два-три человека. Такая форма работы с детьми может быть создана по интересам, способностям, то есть по замыслу детей. Разнообразные культурные практики, ориентированные на проявление детьми творчества и самостоятельности в разных видах деятельности </w:t>
      </w:r>
      <w:r w:rsidR="00C15EF6" w:rsidRPr="00E6269A">
        <w:rPr>
          <w:rFonts w:ascii="Times New Roman" w:hAnsi="Times New Roman"/>
          <w:sz w:val="28"/>
        </w:rPr>
        <w:t>можно организовывать</w:t>
      </w:r>
      <w:r w:rsidRPr="00E6269A">
        <w:rPr>
          <w:rFonts w:ascii="Times New Roman" w:hAnsi="Times New Roman"/>
          <w:sz w:val="28"/>
        </w:rPr>
        <w:t xml:space="preserve"> в первой и</w:t>
      </w:r>
      <w:r w:rsidR="00E6269A" w:rsidRPr="00E6269A">
        <w:rPr>
          <w:rFonts w:ascii="Times New Roman" w:hAnsi="Times New Roman"/>
          <w:sz w:val="28"/>
        </w:rPr>
        <w:t xml:space="preserve"> во второй половине дня </w:t>
      </w:r>
    </w:p>
    <w:p w:rsidR="008D4FD2" w:rsidRPr="00152A9E" w:rsidRDefault="00C15EF6" w:rsidP="00E6269A">
      <w:pPr>
        <w:rPr>
          <w:rFonts w:ascii="Times New Roman" w:hAnsi="Times New Roman"/>
          <w:b/>
          <w:sz w:val="24"/>
          <w:szCs w:val="28"/>
        </w:rPr>
      </w:pPr>
      <w:r w:rsidRPr="00152A9E">
        <w:rPr>
          <w:rFonts w:ascii="Times New Roman" w:hAnsi="Times New Roman"/>
          <w:b/>
          <w:sz w:val="24"/>
          <w:szCs w:val="28"/>
        </w:rPr>
        <w:t>Формы и</w:t>
      </w:r>
      <w:r w:rsidR="008D4FD2" w:rsidRPr="00152A9E">
        <w:rPr>
          <w:rFonts w:ascii="Times New Roman" w:hAnsi="Times New Roman"/>
          <w:b/>
          <w:sz w:val="24"/>
          <w:szCs w:val="28"/>
        </w:rPr>
        <w:t xml:space="preserve"> виды культурных практик для развития самостоятельности и инициативы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7"/>
        <w:gridCol w:w="1051"/>
        <w:gridCol w:w="3001"/>
        <w:gridCol w:w="2390"/>
        <w:gridCol w:w="2504"/>
      </w:tblGrid>
      <w:tr w:rsidR="00152A9E" w:rsidRPr="008D4FD2" w:rsidTr="0027202A">
        <w:tc>
          <w:tcPr>
            <w:tcW w:w="1587" w:type="dxa"/>
            <w:vMerge w:val="restart"/>
            <w:shd w:val="clear" w:color="auto" w:fill="auto"/>
          </w:tcPr>
          <w:p w:rsidR="00152A9E" w:rsidRPr="008D4FD2" w:rsidRDefault="00152A9E" w:rsidP="00E6269A">
            <w:pPr>
              <w:pStyle w:val="af5"/>
              <w:spacing w:before="0" w:after="0" w:afterAutospacing="0"/>
            </w:pPr>
            <w:r w:rsidRPr="008D4FD2">
              <w:t>день недели</w:t>
            </w:r>
          </w:p>
        </w:tc>
        <w:tc>
          <w:tcPr>
            <w:tcW w:w="1051" w:type="dxa"/>
            <w:vMerge w:val="restart"/>
            <w:shd w:val="clear" w:color="auto" w:fill="auto"/>
          </w:tcPr>
          <w:p w:rsidR="00152A9E" w:rsidRPr="008D4FD2" w:rsidRDefault="00152A9E" w:rsidP="008D4F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D4FD2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7895" w:type="dxa"/>
            <w:gridSpan w:val="3"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jc w:val="center"/>
            </w:pPr>
            <w:r w:rsidRPr="008D4FD2">
              <w:t>группы</w:t>
            </w:r>
          </w:p>
        </w:tc>
      </w:tr>
      <w:tr w:rsidR="00152A9E" w:rsidRPr="008D4FD2" w:rsidTr="0027202A">
        <w:tc>
          <w:tcPr>
            <w:tcW w:w="1587" w:type="dxa"/>
            <w:vMerge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rPr>
                <w:color w:val="FF0000"/>
              </w:rPr>
            </w:pPr>
          </w:p>
        </w:tc>
        <w:tc>
          <w:tcPr>
            <w:tcW w:w="1051" w:type="dxa"/>
            <w:vMerge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rPr>
                <w:color w:val="FF0000"/>
              </w:rPr>
            </w:pPr>
          </w:p>
        </w:tc>
        <w:tc>
          <w:tcPr>
            <w:tcW w:w="3001" w:type="dxa"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jc w:val="center"/>
            </w:pPr>
            <w:r w:rsidRPr="008D4FD2">
              <w:t>средняя</w:t>
            </w:r>
          </w:p>
        </w:tc>
        <w:tc>
          <w:tcPr>
            <w:tcW w:w="2390" w:type="dxa"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jc w:val="center"/>
            </w:pPr>
            <w:r w:rsidRPr="008D4FD2">
              <w:t>старшая</w:t>
            </w:r>
          </w:p>
        </w:tc>
        <w:tc>
          <w:tcPr>
            <w:tcW w:w="2504" w:type="dxa"/>
            <w:shd w:val="clear" w:color="auto" w:fill="auto"/>
          </w:tcPr>
          <w:p w:rsidR="00152A9E" w:rsidRPr="008D4FD2" w:rsidRDefault="00152A9E" w:rsidP="008D4FD2">
            <w:pPr>
              <w:pStyle w:val="af5"/>
              <w:spacing w:before="0" w:after="0"/>
              <w:jc w:val="center"/>
            </w:pPr>
            <w:r w:rsidRPr="008D4FD2">
              <w:t>подготовительная</w:t>
            </w:r>
          </w:p>
        </w:tc>
      </w:tr>
      <w:tr w:rsidR="008D4FD2" w:rsidRPr="008D4FD2" w:rsidTr="0027202A">
        <w:trPr>
          <w:cantSplit/>
          <w:trHeight w:val="2371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  <w:r w:rsidRPr="008D4FD2">
              <w:t>понедельник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152A9E" w:rsidP="00152A9E">
            <w:pPr>
              <w:pStyle w:val="af5"/>
              <w:spacing w:before="0" w:after="0"/>
              <w:ind w:left="113" w:right="113"/>
            </w:pPr>
            <w:r>
              <w:t>1</w:t>
            </w:r>
            <w:r w:rsidR="008D4FD2" w:rsidRPr="008D4FD2">
              <w:t>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Изобразительная деятел</w:t>
            </w:r>
            <w:r w:rsidRPr="008D4FD2">
              <w:t>ь</w:t>
            </w:r>
            <w:r w:rsidRPr="008D4FD2">
              <w:t>ность «Солнышко луч</w:t>
            </w:r>
            <w:r w:rsidRPr="008D4FD2">
              <w:t>и</w:t>
            </w:r>
            <w:r w:rsidRPr="008D4FD2">
              <w:t>стое»;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лепка «улитка»;</w:t>
            </w:r>
          </w:p>
          <w:p w:rsidR="008D4FD2" w:rsidRPr="008D4FD2" w:rsidRDefault="008D4FD2" w:rsidP="00152A9E">
            <w:pPr>
              <w:pStyle w:val="af5"/>
              <w:spacing w:before="0" w:after="0"/>
              <w:jc w:val="center"/>
            </w:pPr>
            <w:r w:rsidRPr="008D4FD2">
              <w:t>работа в книжном уголке: «Какая книжка заболела?»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Рассматривание и</w:t>
            </w:r>
            <w:r w:rsidRPr="008D4FD2">
              <w:t>л</w:t>
            </w:r>
            <w:r w:rsidRPr="008D4FD2">
              <w:t>люстраций к ска</w:t>
            </w:r>
            <w:r w:rsidRPr="008D4FD2">
              <w:t>з</w:t>
            </w:r>
            <w:r w:rsidRPr="008D4FD2">
              <w:t>кам, сочинение ра</w:t>
            </w:r>
            <w:r w:rsidRPr="008D4FD2">
              <w:t>с</w:t>
            </w:r>
            <w:r w:rsidRPr="008D4FD2">
              <w:t>сказов; работа в м</w:t>
            </w:r>
            <w:r w:rsidRPr="008D4FD2">
              <w:t>е</w:t>
            </w:r>
            <w:r w:rsidRPr="008D4FD2">
              <w:t>теолаборатории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Сюжетно-ролевые игры: «Доктор», «Дочки-матери»;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Сбор корма для птиц</w:t>
            </w:r>
          </w:p>
        </w:tc>
      </w:tr>
      <w:tr w:rsidR="008D4FD2" w:rsidRPr="008D4FD2" w:rsidTr="0027202A">
        <w:trPr>
          <w:cantSplit/>
          <w:trHeight w:val="1630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Свободные игры  на ра</w:t>
            </w:r>
            <w:r w:rsidRPr="008D4FD2">
              <w:t>з</w:t>
            </w:r>
            <w:r w:rsidRPr="008D4FD2">
              <w:t>витие сенсорных эталонов по выбору детей; масте</w:t>
            </w:r>
            <w:r w:rsidRPr="008D4FD2">
              <w:t>р</w:t>
            </w:r>
            <w:r w:rsidRPr="008D4FD2">
              <w:t>ская добрых дел;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работа в уголке природы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Дидактические игры на развитие псих</w:t>
            </w:r>
            <w:r w:rsidRPr="008D4FD2">
              <w:t>и</w:t>
            </w:r>
            <w:r w:rsidRPr="008D4FD2">
              <w:t>ческих процессов, речи, мелкой мот</w:t>
            </w:r>
            <w:r w:rsidRPr="008D4FD2">
              <w:t>о</w:t>
            </w:r>
            <w:r w:rsidRPr="008D4FD2">
              <w:t>рики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«Веселые минутки» (слушание классич</w:t>
            </w:r>
            <w:r w:rsidRPr="008D4FD2">
              <w:t>е</w:t>
            </w:r>
            <w:r w:rsidRPr="008D4FD2">
              <w:t>ской музыки, танцы);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шашечный турнир</w:t>
            </w:r>
          </w:p>
        </w:tc>
      </w:tr>
      <w:tr w:rsidR="008D4FD2" w:rsidRPr="008D4FD2" w:rsidTr="0027202A">
        <w:trPr>
          <w:cantSplit/>
          <w:trHeight w:val="2116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  <w:r w:rsidRPr="008D4FD2">
              <w:t>вторник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1-я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Наблюдение на прогулке за дождевым червем, в</w:t>
            </w:r>
            <w:r w:rsidRPr="008D4FD2">
              <w:t>ы</w:t>
            </w:r>
            <w:r w:rsidRPr="008D4FD2">
              <w:t>полнение мини-исследовательских зад</w:t>
            </w:r>
            <w:r w:rsidRPr="008D4FD2">
              <w:t>а</w:t>
            </w:r>
            <w:r w:rsidRPr="008D4FD2">
              <w:t>ний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Работа в книжном уголке. Подбор и</w:t>
            </w:r>
            <w:r w:rsidRPr="008D4FD2">
              <w:t>л</w:t>
            </w:r>
            <w:r w:rsidRPr="008D4FD2">
              <w:t>люстраций из де</w:t>
            </w:r>
            <w:r w:rsidRPr="008D4FD2">
              <w:t>т</w:t>
            </w:r>
            <w:r w:rsidRPr="008D4FD2">
              <w:t>ских книг на тему: «Прекрасные бабо</w:t>
            </w:r>
            <w:r w:rsidRPr="008D4FD2">
              <w:t>ч</w:t>
            </w:r>
            <w:r w:rsidRPr="008D4FD2">
              <w:t>ки»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Игра «Секреты зд</w:t>
            </w:r>
            <w:r w:rsidRPr="008D4FD2">
              <w:t>о</w:t>
            </w:r>
            <w:r w:rsidRPr="008D4FD2">
              <w:t>ровья». Игры с мул</w:t>
            </w:r>
            <w:r w:rsidRPr="008D4FD2">
              <w:t>я</w:t>
            </w:r>
            <w:r w:rsidRPr="008D4FD2">
              <w:t>жами фруктов и ов</w:t>
            </w:r>
            <w:r w:rsidRPr="008D4FD2">
              <w:t>о</w:t>
            </w:r>
            <w:r w:rsidRPr="008D4FD2">
              <w:t>щей;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развешивание ко</w:t>
            </w:r>
            <w:r w:rsidRPr="008D4FD2">
              <w:t>р</w:t>
            </w:r>
            <w:r w:rsidRPr="008D4FD2">
              <w:t xml:space="preserve">мушек, кормление птиц на участке </w:t>
            </w:r>
          </w:p>
        </w:tc>
      </w:tr>
      <w:tr w:rsidR="008D4FD2" w:rsidRPr="008D4FD2" w:rsidTr="0027202A">
        <w:trPr>
          <w:cantSplit/>
          <w:trHeight w:val="2585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Конструктивная деятел</w:t>
            </w:r>
            <w:r w:rsidRPr="008D4FD2">
              <w:t>ь</w:t>
            </w:r>
            <w:r w:rsidRPr="008D4FD2">
              <w:t>ность «Домики для трех поросят»;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Сюжетно-ролевые игры «Булочная», «Город»; ра</w:t>
            </w:r>
            <w:r w:rsidRPr="008D4FD2">
              <w:t>с</w:t>
            </w:r>
            <w:r w:rsidRPr="008D4FD2">
              <w:t>сматривание иллюстраций к произведениям К. И. Ч</w:t>
            </w:r>
            <w:r w:rsidRPr="008D4FD2">
              <w:t>у</w:t>
            </w:r>
            <w:r w:rsidRPr="008D4FD2">
              <w:t>ковского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Музыкотерапия (р</w:t>
            </w:r>
            <w:r w:rsidRPr="008D4FD2">
              <w:t>и</w:t>
            </w:r>
            <w:r w:rsidRPr="008D4FD2">
              <w:t>сование под музыку П.И. Чайковского); игры с конструкт</w:t>
            </w:r>
            <w:r w:rsidRPr="008D4FD2">
              <w:t>о</w:t>
            </w:r>
            <w:r w:rsidRPr="008D4FD2">
              <w:t>ром «ЛЕГО»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Кукольный театр р</w:t>
            </w:r>
            <w:r w:rsidRPr="008D4FD2">
              <w:t>у</w:t>
            </w:r>
            <w:r w:rsidRPr="008D4FD2">
              <w:t>ками детей «Кол</w:t>
            </w:r>
            <w:r w:rsidRPr="008D4FD2">
              <w:t>о</w:t>
            </w:r>
            <w:r w:rsidRPr="008D4FD2">
              <w:t>бок» для детей мла</w:t>
            </w:r>
            <w:r w:rsidRPr="008D4FD2">
              <w:t>д</w:t>
            </w:r>
            <w:r w:rsidRPr="008D4FD2">
              <w:t>шей группы; игра «Покорители косм</w:t>
            </w:r>
            <w:r w:rsidRPr="008D4FD2">
              <w:t>о</w:t>
            </w:r>
            <w:r w:rsidRPr="008D4FD2">
              <w:t>са»</w:t>
            </w:r>
          </w:p>
        </w:tc>
      </w:tr>
      <w:tr w:rsidR="0027202A" w:rsidRPr="008D4FD2" w:rsidTr="0027202A">
        <w:trPr>
          <w:cantSplit/>
          <w:trHeight w:val="2126"/>
        </w:trPr>
        <w:tc>
          <w:tcPr>
            <w:tcW w:w="1587" w:type="dxa"/>
            <w:vMerge w:val="restart"/>
            <w:shd w:val="clear" w:color="auto" w:fill="auto"/>
          </w:tcPr>
          <w:p w:rsidR="0027202A" w:rsidRPr="008D4FD2" w:rsidRDefault="0027202A" w:rsidP="0027202A">
            <w:pPr>
              <w:pStyle w:val="af5"/>
            </w:pPr>
            <w:r w:rsidRPr="008D4FD2">
              <w:t>среда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27202A" w:rsidRPr="008D4FD2" w:rsidRDefault="0027202A" w:rsidP="008D4FD2">
            <w:pPr>
              <w:pStyle w:val="af5"/>
              <w:spacing w:before="0" w:after="0"/>
              <w:ind w:left="113" w:right="113"/>
            </w:pPr>
            <w:r w:rsidRPr="008D4FD2">
              <w:t>1-я половина дня</w:t>
            </w:r>
          </w:p>
        </w:tc>
        <w:tc>
          <w:tcPr>
            <w:tcW w:w="3001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Продуктивная деятел</w:t>
            </w:r>
            <w:r w:rsidRPr="008D4FD2">
              <w:t>ь</w:t>
            </w:r>
            <w:r w:rsidRPr="008D4FD2">
              <w:t>ность. Рисование на тему «Осенний дождик»; ко</w:t>
            </w:r>
            <w:r w:rsidRPr="008D4FD2">
              <w:t>н</w:t>
            </w:r>
            <w:r w:rsidRPr="008D4FD2">
              <w:t>струирование гаражей; помощь в уборке игрушек</w:t>
            </w:r>
          </w:p>
        </w:tc>
        <w:tc>
          <w:tcPr>
            <w:tcW w:w="2390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Сюжетно-ролевые игры  «Салон крас</w:t>
            </w:r>
            <w:r w:rsidRPr="008D4FD2">
              <w:t>о</w:t>
            </w:r>
            <w:r w:rsidRPr="008D4FD2">
              <w:t>ты», «Автомасте</w:t>
            </w:r>
            <w:r w:rsidRPr="008D4FD2">
              <w:t>р</w:t>
            </w:r>
            <w:r w:rsidRPr="008D4FD2">
              <w:t>ская»;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экспериментальная деятельность «См</w:t>
            </w:r>
            <w:r w:rsidRPr="008D4FD2">
              <w:t>е</w:t>
            </w:r>
            <w:r w:rsidRPr="008D4FD2">
              <w:t>шивание красок»</w:t>
            </w:r>
          </w:p>
        </w:tc>
        <w:tc>
          <w:tcPr>
            <w:tcW w:w="2504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Продуктивная де</w:t>
            </w:r>
            <w:r w:rsidRPr="008D4FD2">
              <w:t>я</w:t>
            </w:r>
            <w:r w:rsidRPr="008D4FD2">
              <w:t>тельность. Изгото</w:t>
            </w:r>
            <w:r w:rsidRPr="008D4FD2">
              <w:t>в</w:t>
            </w:r>
            <w:r w:rsidRPr="008D4FD2">
              <w:t>ление приглашений на показ мод</w:t>
            </w:r>
          </w:p>
        </w:tc>
      </w:tr>
      <w:tr w:rsidR="0027202A" w:rsidRPr="008D4FD2" w:rsidTr="0027202A">
        <w:trPr>
          <w:cantSplit/>
          <w:trHeight w:val="2585"/>
        </w:trPr>
        <w:tc>
          <w:tcPr>
            <w:tcW w:w="1587" w:type="dxa"/>
            <w:vMerge/>
            <w:shd w:val="clear" w:color="auto" w:fill="auto"/>
          </w:tcPr>
          <w:p w:rsidR="0027202A" w:rsidRPr="008D4FD2" w:rsidRDefault="0027202A" w:rsidP="0027202A">
            <w:pPr>
              <w:pStyle w:val="af5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27202A" w:rsidRPr="008D4FD2" w:rsidRDefault="0027202A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Вечер развлечений совм</w:t>
            </w:r>
            <w:r w:rsidRPr="008D4FD2">
              <w:t>е</w:t>
            </w:r>
            <w:r w:rsidRPr="008D4FD2">
              <w:t>стно с родителями «С</w:t>
            </w:r>
            <w:r w:rsidRPr="008D4FD2">
              <w:t>е</w:t>
            </w:r>
            <w:r w:rsidRPr="008D4FD2">
              <w:t>мейные игры»;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пластические этюды «Кто живет в Африке?»;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рисование портрета мамы</w:t>
            </w:r>
          </w:p>
        </w:tc>
        <w:tc>
          <w:tcPr>
            <w:tcW w:w="2390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Свободные игры по выбору детей  «С</w:t>
            </w:r>
            <w:r w:rsidRPr="008D4FD2">
              <w:t>о</w:t>
            </w:r>
            <w:r w:rsidRPr="008D4FD2">
              <w:t>бери цветок», «На</w:t>
            </w:r>
            <w:r w:rsidRPr="008D4FD2">
              <w:t>й</w:t>
            </w:r>
            <w:r w:rsidRPr="008D4FD2">
              <w:t>ди птицу», «Угадай, чей это клюв», «Зе</w:t>
            </w:r>
            <w:r w:rsidRPr="008D4FD2">
              <w:t>р</w:t>
            </w:r>
            <w:r w:rsidRPr="008D4FD2">
              <w:t>кало», «Кто самый меткий?»</w:t>
            </w:r>
          </w:p>
        </w:tc>
        <w:tc>
          <w:tcPr>
            <w:tcW w:w="2504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Музыкально-игровое творчество; инсцен</w:t>
            </w:r>
            <w:r w:rsidRPr="008D4FD2">
              <w:t>и</w:t>
            </w:r>
            <w:r w:rsidRPr="008D4FD2">
              <w:t>ровка детских песен;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игры по инициативе с нестандартным об</w:t>
            </w:r>
            <w:r w:rsidRPr="008D4FD2">
              <w:t>о</w:t>
            </w:r>
            <w:r w:rsidRPr="008D4FD2">
              <w:t xml:space="preserve">рудованием </w:t>
            </w:r>
          </w:p>
        </w:tc>
      </w:tr>
      <w:tr w:rsidR="0027202A" w:rsidRPr="008D4FD2" w:rsidTr="0027202A">
        <w:trPr>
          <w:cantSplit/>
          <w:trHeight w:val="2585"/>
        </w:trPr>
        <w:tc>
          <w:tcPr>
            <w:tcW w:w="1587" w:type="dxa"/>
            <w:vMerge w:val="restart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</w:pPr>
            <w:r w:rsidRPr="008D4FD2">
              <w:t>четверг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27202A" w:rsidRPr="008D4FD2" w:rsidRDefault="0027202A" w:rsidP="008D4FD2">
            <w:pPr>
              <w:pStyle w:val="af5"/>
              <w:spacing w:before="0" w:after="0"/>
              <w:ind w:left="113" w:right="113"/>
            </w:pPr>
            <w:r w:rsidRPr="008D4FD2">
              <w:t>1-я половина дня</w:t>
            </w:r>
          </w:p>
        </w:tc>
        <w:tc>
          <w:tcPr>
            <w:tcW w:w="3001" w:type="dxa"/>
            <w:shd w:val="clear" w:color="auto" w:fill="auto"/>
          </w:tcPr>
          <w:p w:rsidR="0027202A" w:rsidRPr="008D4FD2" w:rsidRDefault="0027202A" w:rsidP="0027202A">
            <w:pPr>
              <w:pStyle w:val="af5"/>
              <w:spacing w:before="0" w:after="0"/>
              <w:jc w:val="center"/>
            </w:pPr>
            <w:r w:rsidRPr="008D4FD2">
              <w:t>Игры и хороводы. Выпо</w:t>
            </w:r>
            <w:r w:rsidRPr="008D4FD2">
              <w:t>л</w:t>
            </w:r>
            <w:r w:rsidRPr="008D4FD2">
              <w:t>нение игровых действий в соответствии с характером песен;</w:t>
            </w:r>
            <w:r>
              <w:t xml:space="preserve">                                     собирание паз</w:t>
            </w:r>
            <w:r w:rsidRPr="008D4FD2">
              <w:t>ла «Планета красоты»;</w:t>
            </w:r>
            <w:r>
              <w:t xml:space="preserve">                             </w:t>
            </w:r>
            <w:r w:rsidRPr="008D4FD2">
              <w:t>свободные игры с прав</w:t>
            </w:r>
            <w:r w:rsidRPr="008D4FD2">
              <w:t>и</w:t>
            </w:r>
            <w:r w:rsidRPr="008D4FD2">
              <w:t>лами</w:t>
            </w:r>
          </w:p>
        </w:tc>
        <w:tc>
          <w:tcPr>
            <w:tcW w:w="2390" w:type="dxa"/>
            <w:shd w:val="clear" w:color="auto" w:fill="auto"/>
          </w:tcPr>
          <w:p w:rsidR="0027202A" w:rsidRPr="008D4FD2" w:rsidRDefault="0027202A" w:rsidP="0027202A">
            <w:pPr>
              <w:pStyle w:val="af5"/>
              <w:spacing w:before="0" w:after="0"/>
              <w:jc w:val="center"/>
            </w:pPr>
            <w:r w:rsidRPr="008D4FD2">
              <w:t>Продуктивная де</w:t>
            </w:r>
            <w:r w:rsidRPr="008D4FD2">
              <w:t>я</w:t>
            </w:r>
            <w:r w:rsidRPr="008D4FD2">
              <w:t>тельность; рисов</w:t>
            </w:r>
            <w:r w:rsidRPr="008D4FD2">
              <w:t>а</w:t>
            </w:r>
            <w:r w:rsidRPr="008D4FD2">
              <w:t>ние, лепка по замы</w:t>
            </w:r>
            <w:r w:rsidRPr="008D4FD2">
              <w:t>с</w:t>
            </w:r>
            <w:r w:rsidRPr="008D4FD2">
              <w:t>лу;</w:t>
            </w:r>
            <w:r>
              <w:t xml:space="preserve">                                  </w:t>
            </w:r>
            <w:r w:rsidRPr="008D4FD2">
              <w:t>игры на развитие эмоциональной сф</w:t>
            </w:r>
            <w:r w:rsidRPr="008D4FD2">
              <w:t>е</w:t>
            </w:r>
            <w:r w:rsidRPr="008D4FD2">
              <w:t>ры «Крокодил», «Какого цвета н</w:t>
            </w:r>
            <w:r w:rsidRPr="008D4FD2">
              <w:t>а</w:t>
            </w:r>
            <w:r w:rsidRPr="008D4FD2">
              <w:t>строение?»</w:t>
            </w:r>
          </w:p>
        </w:tc>
        <w:tc>
          <w:tcPr>
            <w:tcW w:w="2504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Игра на музыкальных инструментах; сам</w:t>
            </w:r>
            <w:r w:rsidRPr="008D4FD2">
              <w:t>о</w:t>
            </w:r>
            <w:r w:rsidRPr="008D4FD2">
              <w:t>стоятельное сочин</w:t>
            </w:r>
            <w:r w:rsidRPr="008D4FD2">
              <w:t>е</w:t>
            </w:r>
            <w:r w:rsidRPr="008D4FD2">
              <w:t>ние мелодий; литер</w:t>
            </w:r>
            <w:r w:rsidRPr="008D4FD2">
              <w:t>а</w:t>
            </w:r>
            <w:r w:rsidRPr="008D4FD2">
              <w:t>турное творчество (сочинение рассказов и сказок о любимых животных)</w:t>
            </w:r>
          </w:p>
        </w:tc>
      </w:tr>
      <w:tr w:rsidR="0027202A" w:rsidRPr="008D4FD2" w:rsidTr="0027202A">
        <w:trPr>
          <w:cantSplit/>
          <w:trHeight w:val="2585"/>
        </w:trPr>
        <w:tc>
          <w:tcPr>
            <w:tcW w:w="1587" w:type="dxa"/>
            <w:vMerge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27202A" w:rsidRPr="008D4FD2" w:rsidRDefault="0027202A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Сочинение сказок про лесных животных;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помощь в оформлении в</w:t>
            </w:r>
            <w:r w:rsidRPr="008D4FD2">
              <w:t>ы</w:t>
            </w:r>
            <w:r w:rsidRPr="008D4FD2">
              <w:t>ставки рисунков;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игровая деятельность в центрах активности;</w:t>
            </w:r>
          </w:p>
        </w:tc>
        <w:tc>
          <w:tcPr>
            <w:tcW w:w="2390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Вечер развлечений совместно с семьей «Бабушки и деду</w:t>
            </w:r>
            <w:r w:rsidRPr="008D4FD2">
              <w:t>ш</w:t>
            </w:r>
            <w:r w:rsidRPr="008D4FD2">
              <w:t>ки – вы мои друзья»;</w:t>
            </w:r>
          </w:p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 xml:space="preserve"> художественное творчество (тема, материалы по выб</w:t>
            </w:r>
            <w:r w:rsidRPr="008D4FD2">
              <w:t>о</w:t>
            </w:r>
            <w:r w:rsidRPr="008D4FD2">
              <w:t>ру)</w:t>
            </w:r>
          </w:p>
        </w:tc>
        <w:tc>
          <w:tcPr>
            <w:tcW w:w="2504" w:type="dxa"/>
            <w:shd w:val="clear" w:color="auto" w:fill="auto"/>
          </w:tcPr>
          <w:p w:rsidR="0027202A" w:rsidRPr="008D4FD2" w:rsidRDefault="0027202A" w:rsidP="008D4FD2">
            <w:pPr>
              <w:pStyle w:val="af5"/>
              <w:spacing w:before="0" w:after="0"/>
              <w:jc w:val="center"/>
            </w:pPr>
            <w:r w:rsidRPr="008D4FD2">
              <w:t>Моделирование с</w:t>
            </w:r>
            <w:r w:rsidRPr="008D4FD2">
              <w:t>и</w:t>
            </w:r>
            <w:r w:rsidRPr="008D4FD2">
              <w:t>туаций: «Мальчик и девочка», «Кот, петух и лиса», «Лиса и п</w:t>
            </w:r>
            <w:r w:rsidRPr="008D4FD2">
              <w:t>е</w:t>
            </w:r>
            <w:r w:rsidRPr="008D4FD2">
              <w:t>тух», «Волк и семеро козлят»</w:t>
            </w:r>
          </w:p>
        </w:tc>
      </w:tr>
      <w:tr w:rsidR="008D4FD2" w:rsidRPr="008D4FD2" w:rsidTr="0027202A">
        <w:trPr>
          <w:cantSplit/>
          <w:trHeight w:val="1840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  <w:r w:rsidRPr="008D4FD2">
              <w:t>пятница</w:t>
            </w: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1-я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Сюжетно-ролевые игры: «Едем в автобусе», «П</w:t>
            </w:r>
            <w:r w:rsidRPr="008D4FD2">
              <w:t>а</w:t>
            </w:r>
            <w:r w:rsidRPr="008D4FD2">
              <w:t>рикмахерская»;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Игра на музыкальных</w:t>
            </w:r>
            <w:r w:rsidR="00841662">
              <w:t xml:space="preserve">           </w:t>
            </w:r>
            <w:r w:rsidRPr="008D4FD2">
              <w:t xml:space="preserve"> инструментах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27202A">
            <w:pPr>
              <w:pStyle w:val="af5"/>
              <w:spacing w:before="0" w:after="0"/>
              <w:jc w:val="center"/>
            </w:pPr>
            <w:r w:rsidRPr="008D4FD2">
              <w:t>Словесные игры: «Скажи наоборот», «Исправь ошибку Буратино», «Назови ласково»;</w:t>
            </w:r>
            <w:r w:rsidR="0027202A">
              <w:t xml:space="preserve"> </w:t>
            </w:r>
            <w:r w:rsidRPr="008D4FD2">
              <w:t>свободные игры с правилами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Пластические этюды под музыку «Добрый клоун», «Театр м</w:t>
            </w:r>
            <w:r w:rsidRPr="008D4FD2">
              <w:t>а</w:t>
            </w:r>
            <w:r w:rsidRPr="008D4FD2">
              <w:t>сок», «Добрый ми</w:t>
            </w:r>
            <w:r w:rsidRPr="008D4FD2">
              <w:t>ш</w:t>
            </w:r>
            <w:r w:rsidRPr="008D4FD2">
              <w:t>ка»</w:t>
            </w:r>
          </w:p>
        </w:tc>
      </w:tr>
      <w:tr w:rsidR="008D4FD2" w:rsidRPr="008D4FD2" w:rsidTr="0027202A">
        <w:trPr>
          <w:cantSplit/>
          <w:trHeight w:val="2585"/>
        </w:trPr>
        <w:tc>
          <w:tcPr>
            <w:tcW w:w="1587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</w:pPr>
          </w:p>
        </w:tc>
        <w:tc>
          <w:tcPr>
            <w:tcW w:w="1051" w:type="dxa"/>
            <w:shd w:val="clear" w:color="auto" w:fill="auto"/>
            <w:textDirection w:val="btLr"/>
          </w:tcPr>
          <w:p w:rsidR="008D4FD2" w:rsidRPr="008D4FD2" w:rsidRDefault="008D4FD2" w:rsidP="008D4FD2">
            <w:pPr>
              <w:pStyle w:val="af5"/>
              <w:spacing w:before="0" w:after="0"/>
              <w:ind w:left="113" w:right="113"/>
            </w:pPr>
            <w:r w:rsidRPr="008D4FD2">
              <w:t>2-я половина дня</w:t>
            </w:r>
          </w:p>
        </w:tc>
        <w:tc>
          <w:tcPr>
            <w:tcW w:w="3001" w:type="dxa"/>
            <w:shd w:val="clear" w:color="auto" w:fill="auto"/>
          </w:tcPr>
          <w:p w:rsidR="008D4FD2" w:rsidRPr="008D4FD2" w:rsidRDefault="008D4FD2" w:rsidP="00841662">
            <w:pPr>
              <w:pStyle w:val="af5"/>
              <w:spacing w:before="0" w:after="0"/>
              <w:jc w:val="center"/>
            </w:pPr>
            <w:r w:rsidRPr="008D4FD2">
              <w:t xml:space="preserve">Физкультминутки. </w:t>
            </w:r>
            <w:r w:rsidR="00841662">
              <w:t xml:space="preserve">                     </w:t>
            </w:r>
            <w:r w:rsidRPr="008D4FD2">
              <w:t>Зарядка для хвоста;</w:t>
            </w:r>
          </w:p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 xml:space="preserve">самостоятельная трудовая деятельность на участке (сбор листьев, поливка цветов, уборка веточек) </w:t>
            </w:r>
          </w:p>
        </w:tc>
        <w:tc>
          <w:tcPr>
            <w:tcW w:w="2390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Игры на развитие логического мышл</w:t>
            </w:r>
            <w:r w:rsidRPr="008D4FD2">
              <w:t>е</w:t>
            </w:r>
            <w:r w:rsidRPr="008D4FD2">
              <w:t>ния «Бабушкин су</w:t>
            </w:r>
            <w:r w:rsidRPr="008D4FD2">
              <w:t>н</w:t>
            </w:r>
            <w:r w:rsidRPr="008D4FD2">
              <w:t>дучок», «Геоконт», «Зайка-считайка»</w:t>
            </w:r>
          </w:p>
        </w:tc>
        <w:tc>
          <w:tcPr>
            <w:tcW w:w="2504" w:type="dxa"/>
            <w:shd w:val="clear" w:color="auto" w:fill="auto"/>
          </w:tcPr>
          <w:p w:rsidR="008D4FD2" w:rsidRPr="008D4FD2" w:rsidRDefault="008D4FD2" w:rsidP="008D4FD2">
            <w:pPr>
              <w:pStyle w:val="af5"/>
              <w:spacing w:before="0" w:after="0"/>
              <w:jc w:val="center"/>
            </w:pPr>
            <w:r w:rsidRPr="008D4FD2">
              <w:t>Вечер развлечений совместно с семьей «Кулинарный поед</w:t>
            </w:r>
            <w:r w:rsidRPr="008D4FD2">
              <w:t>и</w:t>
            </w:r>
            <w:r w:rsidRPr="008D4FD2">
              <w:t>нок. Приготовим л</w:t>
            </w:r>
            <w:r w:rsidRPr="008D4FD2">
              <w:t>ю</w:t>
            </w:r>
            <w:r w:rsidRPr="008D4FD2">
              <w:t>бимый обед для п</w:t>
            </w:r>
            <w:r w:rsidRPr="008D4FD2">
              <w:t>а</w:t>
            </w:r>
            <w:r w:rsidRPr="008D4FD2">
              <w:t>пы»</w:t>
            </w:r>
          </w:p>
        </w:tc>
      </w:tr>
    </w:tbl>
    <w:p w:rsidR="00294F60" w:rsidRDefault="00294F60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071" w:rsidRDefault="00B13071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13071" w:rsidRDefault="00B13071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294F60" w:rsidRDefault="00294F60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294F60">
        <w:rPr>
          <w:rFonts w:ascii="Times New Roman" w:hAnsi="Times New Roman"/>
          <w:b/>
          <w:sz w:val="28"/>
          <w:szCs w:val="28"/>
        </w:rPr>
        <w:t>иды и формы детской деятельно</w:t>
      </w:r>
      <w:r>
        <w:rPr>
          <w:rFonts w:ascii="Times New Roman" w:hAnsi="Times New Roman"/>
          <w:b/>
          <w:sz w:val="28"/>
          <w:szCs w:val="28"/>
        </w:rPr>
        <w:t>сти</w:t>
      </w:r>
      <w:r w:rsidRPr="00294F60">
        <w:rPr>
          <w:rFonts w:ascii="Times New Roman" w:hAnsi="Times New Roman"/>
          <w:b/>
          <w:sz w:val="28"/>
          <w:szCs w:val="28"/>
        </w:rPr>
        <w:t xml:space="preserve"> для реализации представленного в </w:t>
      </w:r>
    </w:p>
    <w:p w:rsidR="00294F60" w:rsidRPr="004A669E" w:rsidRDefault="00294F60" w:rsidP="0029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94F60">
        <w:rPr>
          <w:rFonts w:ascii="Times New Roman" w:hAnsi="Times New Roman"/>
          <w:b/>
          <w:sz w:val="28"/>
          <w:szCs w:val="28"/>
        </w:rPr>
        <w:t xml:space="preserve">Программе содержания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7"/>
        <w:gridCol w:w="3694"/>
        <w:gridCol w:w="5953"/>
      </w:tblGrid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Cs w:val="24"/>
                <w:lang w:eastAsia="en-US"/>
              </w:rPr>
              <w:t>№ п/п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Деятельность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Виды деятельности 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Игровая деятельность</w:t>
            </w: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форма активности ребенка, направле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ная не на результат, а на процесс действия и способы его осущес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вления и характеризующаяся принятием ребенком условной (в отличие от его реальной жизне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ной) позиции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Творческие игры: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режиссерские (на основе готового содержания, предложенного взрослым; по мотивам литерату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р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ных произведений; с сюжетами самостоятельно придуманными детьми);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сюжетно-ролевые;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игры-драматизации;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театрализованные;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игры со строительным материалом (со специально созданным материалом: напольным и настольным строительным материалом, строительными набор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ми, конструкторами и т. п.; с природным матери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лом; с бросовым материалом);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игры-фантазирование;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импровизационные игры-этюды.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Игры с правилами: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дидактические (по содержанию: математические, речевые, экологические; по дидактическому мат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риалу: игры с предметами, настольно-печатные, словесные (игры-поручения, игры-беседы, игры-путешествия, игры-предположения, игры-загадки);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подвижные (по степени подвижности: малой, средней и большой подвижности; по преоблада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ю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щим движениям: игры с прыжками, с бегом, л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заньем и т. п.; по предметам: игры с мячом, с обр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у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чем, скакалкой и т.д.);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развивающие;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музыкальные;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компьютерные (основанные на сюжетах худож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ственных произведений; стратегии; обучающие)</w:t>
            </w:r>
          </w:p>
        </w:tc>
      </w:tr>
      <w:tr w:rsidR="00294F60" w:rsidRPr="00294F60" w:rsidTr="00294F60">
        <w:trPr>
          <w:trHeight w:val="2546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Познавательно-исследовательская деятельность —</w:t>
            </w: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форма активности ребенка, направленная на познание свойств и связей объектов и я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в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лений, освоение способов позн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ния, способствующая формир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ванию целостной картины мира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</w:rPr>
              <w:t>Экспериментирование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4F60">
              <w:rPr>
                <w:rFonts w:ascii="Times New Roman" w:hAnsi="Times New Roman"/>
                <w:i/>
                <w:iCs/>
                <w:sz w:val="24"/>
                <w:szCs w:val="24"/>
              </w:rPr>
              <w:t>исследование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</w:rPr>
              <w:t>моделирование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94F60" w:rsidRPr="00294F60" w:rsidRDefault="00294F60" w:rsidP="000C1339">
            <w:pPr>
              <w:pStyle w:val="12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замещение,</w:t>
            </w:r>
          </w:p>
          <w:p w:rsidR="00294F60" w:rsidRPr="00294F60" w:rsidRDefault="00294F60" w:rsidP="000C1339">
            <w:pPr>
              <w:pStyle w:val="12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 xml:space="preserve"> составление моделей,</w:t>
            </w:r>
          </w:p>
          <w:p w:rsidR="00294F60" w:rsidRPr="00294F60" w:rsidRDefault="00294F60" w:rsidP="000C1339">
            <w:pPr>
              <w:pStyle w:val="12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 xml:space="preserve"> деятельность с использованием моделей;</w:t>
            </w:r>
          </w:p>
          <w:p w:rsidR="00294F60" w:rsidRPr="00294F60" w:rsidRDefault="00294F60" w:rsidP="000C1339">
            <w:pPr>
              <w:pStyle w:val="12"/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 xml:space="preserve"> по характеру моделей (предметное, знак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вое, мысленное)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294F60" w:rsidRPr="00294F60" w:rsidTr="00294F60">
        <w:trPr>
          <w:trHeight w:val="3255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Коммуникативная деятельность</w:t>
            </w: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форма активности ребенка, направленная на взаимодействие с другим человеком как субъе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к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том, потенциальным партнером по общению, предполагающая согласование и объединение ус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лий с целью налаживания отн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шений и достижения общего р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зультата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Формы общения со взрослым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ситуативно-деловое;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внеситуативно-познавательное;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внеситуативно-личностное.</w:t>
            </w:r>
          </w:p>
          <w:p w:rsidR="00294F60" w:rsidRPr="00294F60" w:rsidRDefault="00294F60" w:rsidP="00294F6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Формы общения со сверстником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эмоционально-практическое;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внеситуативно-деловое;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ситуативно-деловое.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Конструктивное общение и взаимодействие со взро</w:t>
            </w:r>
            <w:r w:rsidRPr="00294F6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</w:t>
            </w:r>
            <w:r w:rsidRPr="00294F6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лыми и сверстниками, устная речь как основное сре</w:t>
            </w:r>
            <w:r w:rsidRPr="00294F6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д</w:t>
            </w:r>
            <w:r w:rsidRPr="00294F60"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ство общения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Двигательная деятельность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— форма активности ребенка, п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зволяющая ему решать двиг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тельные задачи путем реализации двигательной функции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Гимнастика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основные движения (ходьба, бег, метание, пры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ж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ки, лазанье, равновесие);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строевые упражнения;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танцевальные упражнения,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 элементами спортивных игр (летние и зимние виды спорта).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Игры: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подвижные;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с элементами спорта.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Катание на самокате, санках, велосипеде, ходьба на лыжах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и др.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Самообслуживание и элементы бытового труда</w:t>
            </w: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это форма активности ребенка, требующая приложения усилий для удовл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творения физиологических и м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ральных потребностей и прин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сящая конкретный результат, к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торый можно ув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еть/потрогать/почувствовать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Самообслуживание;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хозяйственно-бытовой труд;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труд в природе;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ручной труд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Изобразительная деятельность</w:t>
            </w:r>
            <w:r w:rsidRPr="00294F60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форма активности ребенка, в результате которой создается м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териальный или идеальный пр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дукт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Рисование, лепка, аппликация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94F60" w:rsidRPr="00294F60" w:rsidRDefault="00294F60" w:rsidP="00294F60">
            <w:pPr>
              <w:pStyle w:val="12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Конструирование из различных материалов</w:t>
            </w:r>
            <w:r w:rsidRPr="00294F60">
              <w:rPr>
                <w:rStyle w:val="c1"/>
                <w:rFonts w:ascii="Times New Roman" w:hAnsi="Times New Roman"/>
                <w:color w:val="444444"/>
                <w:sz w:val="24"/>
                <w:szCs w:val="24"/>
                <w:lang w:eastAsia="en-US"/>
              </w:rPr>
              <w:t xml:space="preserve"> —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форма активности ребенка, которая развивает у него пространственное мышление, формирует у дошкольника сп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 xml:space="preserve">собность предвидеть будущий результат, дает возможность для развития творчества, обогащает речь 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lastRenderedPageBreak/>
              <w:t>Конструирование: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из строительных материалов;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из коробок, катушек и другого бросового мат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риала;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из природного материала.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lastRenderedPageBreak/>
              <w:t>Художественный труд: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аппликация;</w:t>
            </w:r>
          </w:p>
          <w:p w:rsidR="00294F60" w:rsidRPr="00294F60" w:rsidRDefault="00294F60" w:rsidP="00294F60">
            <w:pPr>
              <w:pStyle w:val="12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- конструирование из бумаги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Музыкальная деятельность</w:t>
            </w: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— это форма активности ребенка, дающая ему возможность выб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и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рать наиболее близкие и успе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ш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ные в реализации позиции: сл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шателя, исполнителя, сочинителя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Восприятие музыки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Исполнительство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(вокальное, инструментальное):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пение,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музыкально-ритмические движения,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игра на детских музыкальных инструме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тах.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Творчество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(вокальное, инструментальное):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пение,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музыкально-ритмические движения,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музыкально-игровая деятельность, </w:t>
            </w:r>
          </w:p>
          <w:p w:rsidR="00294F60" w:rsidRPr="00294F60" w:rsidRDefault="00294F60" w:rsidP="000C1339">
            <w:pPr>
              <w:numPr>
                <w:ilvl w:val="0"/>
                <w:numId w:val="5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игра на музыкальных инструментах</w:t>
            </w:r>
          </w:p>
        </w:tc>
      </w:tr>
      <w:tr w:rsidR="00294F60" w:rsidRPr="00294F60" w:rsidTr="00294F60"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bCs/>
                <w:i/>
                <w:iCs/>
                <w:sz w:val="24"/>
                <w:szCs w:val="24"/>
                <w:lang w:eastAsia="en-US"/>
              </w:rPr>
              <w:t>Восприятие художественной литературы и фольклора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— форма активности ребенка, пре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д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полагающая не пассивное созе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р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цание, а деятельность, которая воплощается во внутреннем с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действии, сопереживании героям, в воображаемом перенесении на себя событий, в «мысленном действии», в результате чего во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з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никает эффект личного прису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т</w:t>
            </w:r>
            <w:r w:rsidRPr="00294F60">
              <w:rPr>
                <w:rFonts w:ascii="Times New Roman" w:hAnsi="Times New Roman"/>
                <w:sz w:val="24"/>
                <w:szCs w:val="24"/>
                <w:lang w:eastAsia="en-US"/>
              </w:rPr>
              <w:t>ствия, личного участия.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Чтение (слушание);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обсуждение (рассуждение);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рассказывание (пересказывание), декламация;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разучивание;</w:t>
            </w:r>
          </w:p>
          <w:p w:rsidR="00294F60" w:rsidRPr="00294F60" w:rsidRDefault="00294F60" w:rsidP="00294F60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</w:pPr>
            <w:r w:rsidRPr="00294F60">
              <w:rPr>
                <w:rFonts w:ascii="Times New Roman" w:hAnsi="Times New Roman"/>
                <w:i/>
                <w:iCs/>
                <w:sz w:val="24"/>
                <w:szCs w:val="24"/>
                <w:lang w:eastAsia="en-US"/>
              </w:rPr>
              <w:t>ситуативный разговор.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294F60" w:rsidRDefault="00294F60" w:rsidP="00294F6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294F60" w:rsidRDefault="00294F60" w:rsidP="00294F6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Виды </w:t>
      </w:r>
      <w:r w:rsidR="00C15EF6">
        <w:rPr>
          <w:rFonts w:ascii="Times New Roman" w:hAnsi="Times New Roman"/>
          <w:b/>
          <w:sz w:val="28"/>
          <w:szCs w:val="24"/>
        </w:rPr>
        <w:t>деятельности с</w:t>
      </w:r>
      <w:r>
        <w:rPr>
          <w:rFonts w:ascii="Times New Roman" w:hAnsi="Times New Roman"/>
          <w:b/>
          <w:sz w:val="28"/>
          <w:szCs w:val="24"/>
        </w:rPr>
        <w:t xml:space="preserve"> учетом возрастного подхода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"/>
        <w:gridCol w:w="3963"/>
        <w:gridCol w:w="5811"/>
      </w:tblGrid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Дети раннего возраста</w:t>
            </w:r>
          </w:p>
          <w:p w:rsidR="00294F60" w:rsidRPr="00294F60" w:rsidRDefault="00294F60" w:rsidP="00C15E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(</w:t>
            </w:r>
            <w:r w:rsidR="00C15EF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1 год</w:t>
            </w:r>
            <w:r w:rsidR="00C15EF6">
              <w:rPr>
                <w:rFonts w:ascii="Times New Roman" w:hAnsi="Times New Roman"/>
                <w:sz w:val="24"/>
                <w:szCs w:val="24"/>
              </w:rPr>
              <w:t>а до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 xml:space="preserve"> 3 года)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Дети дошкольного возраста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(3</w:t>
            </w:r>
            <w:r>
              <w:rPr>
                <w:rFonts w:ascii="Times New Roman" w:hAnsi="Times New Roman"/>
                <w:sz w:val="24"/>
                <w:szCs w:val="24"/>
              </w:rPr>
              <w:t>- 7 лет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Предметная деятельность и игры с составными и динамическими и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г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рушками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Игровая (включая сюжетно-ролевую игру, игру с пр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вилами и другие виды игры)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Общение с взрослым и совместные игры со сверстниками под руков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о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дством взрослого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Коммуникативная (общение и взаимодействие со взрослыми и сверстниками)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Экспериментирование с материал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а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ми и веществами (песок, вода, тесто и пр.)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Познавательно-исследовательская (исследования об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ъ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ектов окружающего мира и экспериментирования с ними)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 xml:space="preserve">Рассматривание картинок 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Восприятие художественной литературы и фольклора</w:t>
            </w:r>
          </w:p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Самообслуживание и действия с бытовыми предметами-орудиями (ложка, совок, лопатка и пр.)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Самообслуживание и элементарный бытовой труд (в помещении и на улице)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Конструирование из разного материала, включая ко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н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структоры, модули, бумагу, природный и иной мат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е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риал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Изобразительная (рисование, лепка, аппликация)</w:t>
            </w:r>
          </w:p>
        </w:tc>
      </w:tr>
      <w:tr w:rsidR="00294F60" w:rsidRPr="00294F60" w:rsidTr="00294F6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Восприятие смысла музыки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Музыкальная (восприятие и понимание смысла муз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ы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кальных произведений, пение, музыкально-ритмические движения, игры на детских музыкал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ь</w:t>
            </w:r>
            <w:r w:rsidRPr="00294F60">
              <w:rPr>
                <w:rFonts w:ascii="Times New Roman" w:hAnsi="Times New Roman"/>
                <w:sz w:val="24"/>
                <w:szCs w:val="24"/>
              </w:rPr>
              <w:t>ных инструментах)</w:t>
            </w:r>
          </w:p>
        </w:tc>
      </w:tr>
      <w:tr w:rsidR="00294F60" w:rsidRPr="00294F60" w:rsidTr="00B13071">
        <w:trPr>
          <w:trHeight w:val="64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4F60" w:rsidRPr="00294F60" w:rsidRDefault="00294F60" w:rsidP="00294F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4F60">
              <w:rPr>
                <w:rFonts w:ascii="Times New Roman" w:hAnsi="Times New Roman"/>
                <w:sz w:val="24"/>
                <w:szCs w:val="24"/>
              </w:rPr>
              <w:t>Двигательная (овладение основными движениями)</w:t>
            </w:r>
          </w:p>
        </w:tc>
      </w:tr>
    </w:tbl>
    <w:p w:rsidR="00294F60" w:rsidRDefault="00294F60" w:rsidP="002E0E2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B13071" w:rsidRDefault="00B13071" w:rsidP="002E0E2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2E0E20" w:rsidRDefault="002E0E20" w:rsidP="002E0E20">
      <w:pPr>
        <w:spacing w:after="0" w:line="360" w:lineRule="auto"/>
        <w:rPr>
          <w:rFonts w:ascii="Times New Roman" w:hAnsi="Times New Roman"/>
          <w:b/>
          <w:sz w:val="28"/>
          <w:szCs w:val="24"/>
        </w:rPr>
      </w:pPr>
      <w:r w:rsidRPr="00D13D86">
        <w:rPr>
          <w:rFonts w:ascii="Times New Roman" w:hAnsi="Times New Roman"/>
          <w:b/>
          <w:sz w:val="28"/>
          <w:szCs w:val="24"/>
        </w:rPr>
        <w:t xml:space="preserve">2.4. </w:t>
      </w:r>
      <w:r w:rsidR="00C15EF6" w:rsidRPr="00D13D86">
        <w:rPr>
          <w:rFonts w:ascii="Times New Roman" w:hAnsi="Times New Roman"/>
          <w:b/>
          <w:sz w:val="28"/>
          <w:szCs w:val="24"/>
        </w:rPr>
        <w:t>Способы и</w:t>
      </w:r>
      <w:r w:rsidRPr="00D13D86">
        <w:rPr>
          <w:rFonts w:ascii="Times New Roman" w:hAnsi="Times New Roman"/>
          <w:b/>
          <w:sz w:val="28"/>
          <w:szCs w:val="24"/>
        </w:rPr>
        <w:t xml:space="preserve"> </w:t>
      </w:r>
      <w:r w:rsidR="00C15EF6" w:rsidRPr="00D13D86">
        <w:rPr>
          <w:rFonts w:ascii="Times New Roman" w:hAnsi="Times New Roman"/>
          <w:b/>
          <w:sz w:val="28"/>
          <w:szCs w:val="24"/>
        </w:rPr>
        <w:t>направления поддержки</w:t>
      </w:r>
      <w:r w:rsidRPr="00D13D86">
        <w:rPr>
          <w:rFonts w:ascii="Times New Roman" w:hAnsi="Times New Roman"/>
          <w:b/>
          <w:sz w:val="28"/>
          <w:szCs w:val="24"/>
        </w:rPr>
        <w:t xml:space="preserve"> детской инициативы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b/>
          <w:sz w:val="28"/>
          <w:szCs w:val="24"/>
        </w:rPr>
        <w:t>Основанием выделения сторон (сфер) инициативы</w:t>
      </w:r>
      <w:r w:rsidRPr="00D13D86">
        <w:rPr>
          <w:rFonts w:ascii="Times New Roman" w:hAnsi="Times New Roman"/>
          <w:sz w:val="28"/>
          <w:szCs w:val="24"/>
        </w:rPr>
        <w:t xml:space="preserve"> послужили мотивацио</w:t>
      </w:r>
      <w:r w:rsidRPr="00D13D86">
        <w:rPr>
          <w:rFonts w:ascii="Times New Roman" w:hAnsi="Times New Roman"/>
          <w:sz w:val="28"/>
          <w:szCs w:val="24"/>
        </w:rPr>
        <w:t>н</w:t>
      </w:r>
      <w:r w:rsidRPr="00D13D86">
        <w:rPr>
          <w:rFonts w:ascii="Times New Roman" w:hAnsi="Times New Roman"/>
          <w:sz w:val="28"/>
          <w:szCs w:val="24"/>
        </w:rPr>
        <w:t>но-содержательные характеристики деятельности, т.е. собственно предметно-содержательная направленность активности ребенка</w:t>
      </w:r>
      <w:r w:rsidRPr="00D13D86">
        <w:rPr>
          <w:rFonts w:ascii="Times New Roman" w:hAnsi="Times New Roman"/>
          <w:sz w:val="28"/>
          <w:szCs w:val="24"/>
          <w:vertAlign w:val="superscript"/>
        </w:rPr>
        <w:footnoteReference w:id="12"/>
      </w:r>
      <w:r w:rsidRPr="00D13D86">
        <w:rPr>
          <w:rFonts w:ascii="Times New Roman" w:hAnsi="Times New Roman"/>
          <w:sz w:val="28"/>
          <w:szCs w:val="24"/>
        </w:rPr>
        <w:t>.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К этим сторонам (сферам) инициативы были отнесены следующие: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1)</w:t>
      </w:r>
      <w:r w:rsidRPr="00D13D86">
        <w:rPr>
          <w:rFonts w:ascii="Times New Roman" w:hAnsi="Times New Roman"/>
          <w:sz w:val="28"/>
          <w:szCs w:val="24"/>
        </w:rPr>
        <w:tab/>
      </w:r>
      <w:r w:rsidRPr="00D13D86">
        <w:rPr>
          <w:rFonts w:ascii="Times New Roman" w:hAnsi="Times New Roman"/>
          <w:b/>
          <w:sz w:val="28"/>
          <w:szCs w:val="24"/>
        </w:rPr>
        <w:t>творческая инициатива</w:t>
      </w:r>
      <w:r w:rsidRPr="00D13D86">
        <w:rPr>
          <w:rFonts w:ascii="Times New Roman" w:hAnsi="Times New Roman"/>
          <w:sz w:val="28"/>
          <w:szCs w:val="24"/>
        </w:rPr>
        <w:t xml:space="preserve"> (включенность в сюжетную игру как основную творческую деятельность ребенка, где развиваются воображение, образное мышл</w:t>
      </w:r>
      <w:r w:rsidRPr="00D13D86">
        <w:rPr>
          <w:rFonts w:ascii="Times New Roman" w:hAnsi="Times New Roman"/>
          <w:sz w:val="28"/>
          <w:szCs w:val="24"/>
        </w:rPr>
        <w:t>е</w:t>
      </w:r>
      <w:r w:rsidRPr="00D13D86">
        <w:rPr>
          <w:rFonts w:ascii="Times New Roman" w:hAnsi="Times New Roman"/>
          <w:sz w:val="28"/>
          <w:szCs w:val="24"/>
        </w:rPr>
        <w:t>ние) (Таблица 1);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2)</w:t>
      </w:r>
      <w:r w:rsidRPr="00D13D86">
        <w:rPr>
          <w:rFonts w:ascii="Times New Roman" w:hAnsi="Times New Roman"/>
          <w:sz w:val="28"/>
          <w:szCs w:val="24"/>
        </w:rPr>
        <w:tab/>
      </w:r>
      <w:r w:rsidRPr="00D13D86">
        <w:rPr>
          <w:rFonts w:ascii="Times New Roman" w:hAnsi="Times New Roman"/>
          <w:b/>
          <w:sz w:val="28"/>
          <w:szCs w:val="24"/>
        </w:rPr>
        <w:t>инициатива как целеполагание и волевое усилие (художественная</w:t>
      </w:r>
      <w:r w:rsidRPr="00D13D86">
        <w:rPr>
          <w:rFonts w:ascii="Times New Roman" w:hAnsi="Times New Roman"/>
          <w:sz w:val="28"/>
          <w:szCs w:val="24"/>
        </w:rPr>
        <w:t>) (включенность в разные виды продуктивной деятельности – рисование, лепку, конс</w:t>
      </w:r>
      <w:r w:rsidRPr="00D13D86">
        <w:rPr>
          <w:rFonts w:ascii="Times New Roman" w:hAnsi="Times New Roman"/>
          <w:sz w:val="28"/>
          <w:szCs w:val="24"/>
        </w:rPr>
        <w:t>т</w:t>
      </w:r>
      <w:r w:rsidRPr="00D13D86">
        <w:rPr>
          <w:rFonts w:ascii="Times New Roman" w:hAnsi="Times New Roman"/>
          <w:sz w:val="28"/>
          <w:szCs w:val="24"/>
        </w:rPr>
        <w:t>руирование, требующие усилий по преодолению "сопротивления" материала, где развиваются произвольность, планирующая функция речи) (Таблица 2);</w:t>
      </w:r>
    </w:p>
    <w:p w:rsidR="002E0E20" w:rsidRPr="00D13D86" w:rsidRDefault="002E0E20" w:rsidP="002E0E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3)</w:t>
      </w:r>
      <w:r w:rsidRPr="00D13D86">
        <w:rPr>
          <w:rFonts w:ascii="Times New Roman" w:hAnsi="Times New Roman"/>
          <w:sz w:val="28"/>
          <w:szCs w:val="24"/>
        </w:rPr>
        <w:tab/>
      </w:r>
      <w:r w:rsidRPr="00D13D86">
        <w:rPr>
          <w:rFonts w:ascii="Times New Roman" w:hAnsi="Times New Roman"/>
          <w:b/>
          <w:sz w:val="28"/>
          <w:szCs w:val="24"/>
        </w:rPr>
        <w:t>коммуникативная инициатива</w:t>
      </w:r>
      <w:r w:rsidRPr="00D13D86">
        <w:rPr>
          <w:rFonts w:ascii="Times New Roman" w:hAnsi="Times New Roman"/>
          <w:sz w:val="28"/>
          <w:szCs w:val="24"/>
        </w:rPr>
        <w:t xml:space="preserve"> (включенность ребенка во взаимодейс</w:t>
      </w:r>
      <w:r w:rsidRPr="00D13D86">
        <w:rPr>
          <w:rFonts w:ascii="Times New Roman" w:hAnsi="Times New Roman"/>
          <w:sz w:val="28"/>
          <w:szCs w:val="24"/>
        </w:rPr>
        <w:t>т</w:t>
      </w:r>
      <w:r w:rsidRPr="00D13D86">
        <w:rPr>
          <w:rFonts w:ascii="Times New Roman" w:hAnsi="Times New Roman"/>
          <w:sz w:val="28"/>
          <w:szCs w:val="24"/>
        </w:rPr>
        <w:t xml:space="preserve">вие со сверстниками, где развиваются эмпатия, коммуникативная функция речи) </w:t>
      </w:r>
      <w:r>
        <w:rPr>
          <w:rFonts w:ascii="Times New Roman" w:hAnsi="Times New Roman"/>
          <w:sz w:val="28"/>
          <w:szCs w:val="24"/>
        </w:rPr>
        <w:t xml:space="preserve">                </w:t>
      </w:r>
      <w:r w:rsidRPr="00D13D86">
        <w:rPr>
          <w:rFonts w:ascii="Times New Roman" w:hAnsi="Times New Roman"/>
          <w:sz w:val="28"/>
          <w:szCs w:val="24"/>
        </w:rPr>
        <w:t>(Таблица 3);</w:t>
      </w:r>
    </w:p>
    <w:p w:rsidR="002E0E20" w:rsidRPr="00D13D86" w:rsidRDefault="002E0E20" w:rsidP="002E0E20">
      <w:pPr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D13D86">
        <w:rPr>
          <w:rFonts w:ascii="Times New Roman" w:hAnsi="Times New Roman"/>
          <w:sz w:val="28"/>
          <w:szCs w:val="24"/>
        </w:rPr>
        <w:t>4)</w:t>
      </w:r>
      <w:r w:rsidRPr="00D13D86">
        <w:rPr>
          <w:rFonts w:ascii="Times New Roman" w:hAnsi="Times New Roman"/>
          <w:sz w:val="28"/>
          <w:szCs w:val="24"/>
        </w:rPr>
        <w:tab/>
      </w:r>
      <w:r w:rsidRPr="00D13D86">
        <w:rPr>
          <w:rFonts w:ascii="Times New Roman" w:hAnsi="Times New Roman"/>
          <w:b/>
          <w:sz w:val="28"/>
          <w:szCs w:val="24"/>
        </w:rPr>
        <w:t>познавательная инициатива – любознательность</w:t>
      </w:r>
      <w:r w:rsidRPr="00D13D86">
        <w:rPr>
          <w:rFonts w:ascii="Times New Roman" w:hAnsi="Times New Roman"/>
          <w:sz w:val="28"/>
          <w:szCs w:val="24"/>
        </w:rPr>
        <w:t xml:space="preserve"> (включенность в экспериментирование, простую познавательно-исследовательскую деятельность, где развиваются способности устанавливать пространственно-временные, причинно- следственные и </w:t>
      </w:r>
      <w:r w:rsidR="00C15EF6" w:rsidRPr="00D13D86">
        <w:rPr>
          <w:rFonts w:ascii="Times New Roman" w:hAnsi="Times New Roman"/>
          <w:sz w:val="28"/>
          <w:szCs w:val="24"/>
        </w:rPr>
        <w:t>родовидовые</w:t>
      </w:r>
      <w:r w:rsidRPr="00D13D86">
        <w:rPr>
          <w:rFonts w:ascii="Times New Roman" w:hAnsi="Times New Roman"/>
          <w:sz w:val="28"/>
          <w:szCs w:val="24"/>
        </w:rPr>
        <w:t xml:space="preserve"> отношения) (Таблица 4).</w:t>
      </w:r>
    </w:p>
    <w:p w:rsidR="002E0E20" w:rsidRPr="00D13D86" w:rsidRDefault="002E0E20" w:rsidP="002E0E20">
      <w:pPr>
        <w:pageBreakBefore/>
        <w:spacing w:after="0" w:line="240" w:lineRule="auto"/>
        <w:ind w:firstLine="709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    </w:t>
      </w:r>
      <w:r w:rsidRPr="004934B5">
        <w:rPr>
          <w:rFonts w:ascii="Times New Roman" w:hAnsi="Times New Roman"/>
          <w:sz w:val="24"/>
          <w:szCs w:val="24"/>
        </w:rPr>
        <w:t>Таблица 1</w:t>
      </w:r>
      <w:r>
        <w:rPr>
          <w:rFonts w:ascii="Times New Roman" w:hAnsi="Times New Roman"/>
          <w:b/>
          <w:sz w:val="24"/>
          <w:szCs w:val="20"/>
        </w:rPr>
        <w:t xml:space="preserve">                                                                                                                        </w:t>
      </w:r>
      <w:r w:rsidRPr="00D13D86">
        <w:rPr>
          <w:rFonts w:ascii="Times New Roman" w:hAnsi="Times New Roman"/>
          <w:b/>
          <w:sz w:val="24"/>
          <w:szCs w:val="24"/>
        </w:rPr>
        <w:t>Творческая инициатива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96"/>
        <w:gridCol w:w="2897"/>
        <w:gridCol w:w="3846"/>
      </w:tblGrid>
      <w:tr w:rsidR="002E0E20" w:rsidRPr="00841662" w:rsidTr="00B13071">
        <w:trPr>
          <w:trHeight w:hRule="exact" w:val="310"/>
        </w:trPr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1 уровень (3-4 года)</w:t>
            </w: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2 уровень (4-5 лет)</w:t>
            </w: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3 уровень (6-7 лет)</w:t>
            </w:r>
          </w:p>
        </w:tc>
      </w:tr>
      <w:tr w:rsidR="002E0E20" w:rsidRPr="00841662" w:rsidTr="002E0E20">
        <w:trPr>
          <w:trHeight w:hRule="exact" w:val="13519"/>
        </w:trPr>
        <w:tc>
          <w:tcPr>
            <w:tcW w:w="2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Активно развертывает н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сколько связанных по смыслу условных действий (роль в действии), соде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жание которых зависит от наличной игровой обст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новки;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активно использует пре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д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меты-заместители, наделяя один и тот же предмет разными игровыми знач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ниями;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с энтузиазмом многокра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т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но воспроизводит понр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вившееся условное </w:t>
            </w:r>
            <w:r w:rsidR="00C15EF6" w:rsidRPr="00841662">
              <w:rPr>
                <w:rFonts w:ascii="Times New Roman" w:hAnsi="Times New Roman"/>
                <w:sz w:val="24"/>
                <w:szCs w:val="28"/>
              </w:rPr>
              <w:t>игр</w:t>
            </w:r>
            <w:r w:rsidR="00C15EF6" w:rsidRPr="00841662">
              <w:rPr>
                <w:rFonts w:ascii="Times New Roman" w:hAnsi="Times New Roman"/>
                <w:sz w:val="24"/>
                <w:szCs w:val="28"/>
              </w:rPr>
              <w:t>о</w:t>
            </w:r>
            <w:r w:rsidR="00C15EF6" w:rsidRPr="00841662">
              <w:rPr>
                <w:rFonts w:ascii="Times New Roman" w:hAnsi="Times New Roman"/>
                <w:sz w:val="24"/>
                <w:szCs w:val="28"/>
              </w:rPr>
              <w:t>вое действие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C15EF6" w:rsidRPr="00841662">
              <w:rPr>
                <w:rFonts w:ascii="Times New Roman" w:hAnsi="Times New Roman"/>
                <w:sz w:val="24"/>
                <w:szCs w:val="28"/>
              </w:rPr>
              <w:t>(цепочку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 действий) с незначител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ь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ными вариациями.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Ключевые признаки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В рамках наличной пре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д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метно-игровой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обстановки активно ра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з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вертывает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несколько связанных по смыслу игровых действий (роль в действии);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вариативно использует предметы-заместители в условном игровом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значении.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Имеет первоначальный замысел ("Хочу играть в больницу", "Я -шофер" и т.п.);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активно ищет или видои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з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меняет имеющуюся игр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вую обстановку;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принимает и обозначает в речи игровые роли; ра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з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вертывает отдельные с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ю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жетные эпизоды (в рамках привычных последов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тельностей событий), 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к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тивно используя не только условные действия, но и ролевую речь, разнообразя ролевые диалоги от раза к разу;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в процессе игры может п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реходить от одного 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т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дельного сюжетного эп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зода к другому (от одной роли к другой), не заботясь об их связности.                Ключевые признаки Имеет первоначальный замысел, легко меняющийся в пр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цессе игры; принимает разнообразные роли; при развертывании отдельных сюжетных эпизодов по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д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крепляет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условные действия рол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вой речью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(вариативные диалоги с игрушками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или сверстниками).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Имеет разнообразные игровые з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мыслы; активно создает предме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т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ную обстановку "под замысел"; комбини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softHyphen/>
              <w:t>рует (связывает) в процессе игры разные сюжетные эпизоды в новое целое, выстраивая ориг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нальный сюжет; может при этом осознанно использовать смену 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лей; замысел также имеет тенде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цию воплощаться преимущественно в речи (словесное придумывание историй), или в предметном макете воображаемого "мира" (с мелкими игрушками-персонажами), может фиксироваться в продукте (сюже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т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ные композиции в рисовании, ле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п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ке, конструировании).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Ключевые признаки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Комбинирует разнообразные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сюжетные эпизоды в новую свя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з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ную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последовательность;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использует развернутое словесное комментирование игры через соб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ы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тия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 пространство (что  и где происх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дит с персонажами); </w:t>
            </w:r>
          </w:p>
          <w:p w:rsidR="002E0E20" w:rsidRPr="00841662" w:rsidRDefault="002E0E20" w:rsidP="002E0E20">
            <w:pPr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частично воплощает игровой зам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ы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сел в продукте (словесном -история, предметном -макет, сюжетный 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сунок).</w:t>
            </w:r>
          </w:p>
        </w:tc>
      </w:tr>
    </w:tbl>
    <w:p w:rsidR="002E0E20" w:rsidRPr="004934B5" w:rsidRDefault="00B13071" w:rsidP="00B13071">
      <w:pPr>
        <w:spacing w:after="0" w:line="360" w:lineRule="auto"/>
        <w:jc w:val="right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</w:t>
      </w:r>
      <w:r w:rsidR="002E0E20" w:rsidRPr="004934B5">
        <w:rPr>
          <w:rFonts w:ascii="Times New Roman" w:hAnsi="Times New Roman"/>
          <w:sz w:val="24"/>
          <w:szCs w:val="24"/>
        </w:rPr>
        <w:t>Таблица 2</w:t>
      </w:r>
    </w:p>
    <w:p w:rsidR="002E0E20" w:rsidRPr="004934B5" w:rsidRDefault="002E0E20" w:rsidP="002E0E20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  <w:r w:rsidRPr="004934B5">
        <w:rPr>
          <w:rFonts w:ascii="Times New Roman" w:hAnsi="Times New Roman"/>
          <w:b/>
          <w:sz w:val="24"/>
          <w:szCs w:val="20"/>
        </w:rPr>
        <w:t>Инициатива как целеполагание и волевое усилие</w:t>
      </w: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2977"/>
        <w:gridCol w:w="4111"/>
      </w:tblGrid>
      <w:tr w:rsidR="002E0E20" w:rsidRPr="00841662" w:rsidTr="00152A9E">
        <w:trPr>
          <w:trHeight w:hRule="exact" w:val="31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1 уровень (3-4 года)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2 уровень (4-5 лет)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3 уровень (6-7 лет)</w:t>
            </w:r>
          </w:p>
        </w:tc>
      </w:tr>
      <w:tr w:rsidR="002E0E20" w:rsidRPr="00841662" w:rsidTr="0027202A">
        <w:trPr>
          <w:trHeight w:hRule="exact" w:val="9362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Обнаруживает стремление включиться в процесс де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я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тельности (хочу лепить, рисовать, строить) без 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т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четливой цели, поглощен процессом (манипулирует материалом, изрисовывает много листов и т.п.); з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а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вершение процесса опр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е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деляется исчерпанием м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а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 xml:space="preserve">териала или времени; на вопрос: что ты делаешь? - отвечает обозначением процесса (рисую, строю); называние продукта может появиться после окончания процесса. </w:t>
            </w:r>
          </w:p>
          <w:p w:rsidR="0027202A" w:rsidRPr="0027202A" w:rsidRDefault="0027202A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202A">
              <w:rPr>
                <w:rFonts w:ascii="Times New Roman" w:hAnsi="Times New Roman"/>
                <w:b/>
                <w:sz w:val="28"/>
                <w:szCs w:val="28"/>
              </w:rPr>
              <w:t xml:space="preserve">Ключевые признаки </w:t>
            </w: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Поглощен процессом; ко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н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кретная цель не фиксир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у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ется; бросает работу, как только появляются отвл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е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кающие моменты, и не возвращается к ней.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Обнаруживает ко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н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кретное намерение-цель ("Хочу нарисовать домик... .построить д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мик..., слепить домик") - работает над огран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и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ченным материалом, его трансформациями; результат фиксируется, но удовлетворяет л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ю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бой (в процессе работы цель может изменяться, в зависимости от того, что полу-чается).</w:t>
            </w:r>
          </w:p>
          <w:p w:rsidR="0027202A" w:rsidRPr="0027202A" w:rsidRDefault="0027202A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202A">
              <w:rPr>
                <w:rFonts w:ascii="Times New Roman" w:hAnsi="Times New Roman"/>
                <w:b/>
                <w:sz w:val="28"/>
                <w:szCs w:val="28"/>
              </w:rPr>
              <w:t>Ключевые признаки.</w:t>
            </w: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Формулирует конкре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т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ную цель ("Нарисую домик"); в процессе р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а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боты может менять цель, но фиксирует к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нечный результат ("П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лучилась машина").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Имеет конкретное намерение-цель; работает над материалом в соответствии с целью; конечный результат фиксируется, демонс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т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рируется (если удовлетворяет) или уничтожается (если не удо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в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летворяет); самостоятельно по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д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бирает вещные или графические образцы для копирования ("Хочу сделать такое же") - в разных м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а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териалах (лепка, рисование, ко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н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струирование).</w:t>
            </w:r>
          </w:p>
          <w:p w:rsidR="0027202A" w:rsidRDefault="0027202A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7202A" w:rsidRPr="0027202A" w:rsidRDefault="0027202A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7202A">
              <w:rPr>
                <w:rFonts w:ascii="Times New Roman" w:hAnsi="Times New Roman"/>
                <w:b/>
                <w:sz w:val="28"/>
                <w:szCs w:val="28"/>
              </w:rPr>
              <w:t xml:space="preserve">Ключевые признаки. </w:t>
            </w:r>
          </w:p>
          <w:p w:rsidR="002E0E20" w:rsidRPr="0027202A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27202A">
              <w:rPr>
                <w:rFonts w:ascii="Times New Roman" w:hAnsi="Times New Roman"/>
                <w:sz w:val="28"/>
                <w:szCs w:val="28"/>
              </w:rPr>
              <w:t>Обозначает конкретную цель, удерживает ее во время работы; фиксирует конечный результат, стремится достичь хорошего к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а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чества; возвращается к прерва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н</w:t>
            </w:r>
            <w:r w:rsidRPr="0027202A">
              <w:rPr>
                <w:rFonts w:ascii="Times New Roman" w:hAnsi="Times New Roman"/>
                <w:sz w:val="28"/>
                <w:szCs w:val="28"/>
              </w:rPr>
              <w:t>ной работе, доводит ее до конца.</w:t>
            </w:r>
          </w:p>
        </w:tc>
      </w:tr>
    </w:tbl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B13071" w:rsidRDefault="00B13071" w:rsidP="00152A9E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152A9E" w:rsidRPr="00152A9E" w:rsidRDefault="00152A9E" w:rsidP="00152A9E">
      <w:pPr>
        <w:spacing w:after="0" w:line="360" w:lineRule="auto"/>
        <w:rPr>
          <w:rFonts w:ascii="Times New Roman" w:hAnsi="Times New Roman"/>
          <w:sz w:val="24"/>
          <w:szCs w:val="20"/>
        </w:rPr>
      </w:pPr>
      <w:r w:rsidRPr="004934B5">
        <w:rPr>
          <w:rFonts w:ascii="Times New Roman" w:hAnsi="Times New Roman"/>
          <w:b/>
          <w:sz w:val="24"/>
          <w:szCs w:val="20"/>
        </w:rPr>
        <w:t>Коммуникативная инициатива</w:t>
      </w:r>
      <w:r>
        <w:rPr>
          <w:rFonts w:ascii="Times New Roman" w:hAnsi="Times New Roman"/>
          <w:b/>
          <w:sz w:val="24"/>
          <w:szCs w:val="20"/>
        </w:rPr>
        <w:t xml:space="preserve">                                                                                                </w:t>
      </w:r>
      <w:r w:rsidRPr="00152A9E">
        <w:rPr>
          <w:rFonts w:ascii="Times New Roman" w:hAnsi="Times New Roman"/>
          <w:sz w:val="24"/>
          <w:szCs w:val="20"/>
        </w:rPr>
        <w:t>Таблица 3</w:t>
      </w:r>
    </w:p>
    <w:tbl>
      <w:tblPr>
        <w:tblW w:w="1049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2977"/>
        <w:gridCol w:w="4111"/>
      </w:tblGrid>
      <w:tr w:rsidR="00152A9E" w:rsidRPr="00841662" w:rsidTr="00B13071">
        <w:trPr>
          <w:trHeight w:hRule="exact" w:val="249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1 уровень (3-4 года)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2 уровень (4-5 лет)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3 уровень (6-7 лет)</w:t>
            </w:r>
          </w:p>
        </w:tc>
      </w:tr>
      <w:tr w:rsidR="00152A9E" w:rsidRPr="00841662" w:rsidTr="005026A1">
        <w:trPr>
          <w:trHeight w:hRule="exact" w:val="12253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Привлекает внимание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сверстника к своим дейс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т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виям, комментирует их в речи, но не старается, чт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о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бы сверстник понял; также выступает как активный наблюдатель -пристраивается к уже де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й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ствующему сверстнику, комментирует и подпра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в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ляет наблюдаемые дейс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т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вия; старается быть (и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г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рать, делать) рядом со сверстниками; ситуативен в выборе,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довольствуется обществом и вниманием любого.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413C">
              <w:rPr>
                <w:rFonts w:ascii="Times New Roman" w:hAnsi="Times New Roman"/>
                <w:b/>
                <w:sz w:val="28"/>
                <w:szCs w:val="28"/>
              </w:rPr>
              <w:t>Ключевые признаки.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Обращает внимание све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р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стника на интересующие самого ребенка действия ("Смотри..."), ком-ментирует их в речи, но не старается быть понятым; довольствуется обществом любого.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Намеренно привлекает определенного сверс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т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ника к совместной де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я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тельности с опорой на предмет и одновреме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н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ным кратким слове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с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ным пояснением з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а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мысла, цели ("Давай играть, делать..."); в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дет парное взаимоде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й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ствие в игре, используя речевое пошаговое предложение - побу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ж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дение партнера к ко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н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кретным действиям ("Ты говори...", "Ты д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лай..."), поддерживает диалог в конкретной деятельности; может найти аналогичный или дополняющий игровой предмет, материал, роль, не вступая в ко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н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фликт со сверстником.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E413C">
              <w:rPr>
                <w:rFonts w:ascii="Times New Roman" w:hAnsi="Times New Roman"/>
                <w:b/>
                <w:sz w:val="28"/>
                <w:szCs w:val="28"/>
              </w:rPr>
              <w:t xml:space="preserve">Ключевые признаки 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z w:val="28"/>
                <w:szCs w:val="28"/>
              </w:rPr>
              <w:t>Инициирует парное взаимодействие со . сверстником через краткое речевое пре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д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ложение-побуждение ("Давай играть, д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е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лать..."); начинает пр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о</w:t>
            </w:r>
            <w:r w:rsidRPr="00EE413C">
              <w:rPr>
                <w:rFonts w:ascii="Times New Roman" w:hAnsi="Times New Roman"/>
                <w:sz w:val="28"/>
                <w:szCs w:val="28"/>
              </w:rPr>
              <w:t>являть избирательность в выборе партнера.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Инициирует и организует дейс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вия 2-3 сверстников, словесно развертывая исходные замыслы, цели, спланировав несколько н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чальных действий ("Давайте так играть... рисовать..."), использует простой договор ("Я буду..., а вы будете..."), не ущемляя интересы и желания других; может встр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иться в совместную деятельность других детей, подобрав подх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дящие по смыслу игровые роли, материалы; легко поддерживает диалог в конкретной деятельн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сти; может инициировать и по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д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держать простой диалог со све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стником на отвлеченную тему; избирателен в выборе партнеров; осознанно стремится не только к реализации замысла, но и к вза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и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мопониманию, к поддержанию слаженного взаимодействия с партнерами.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b/>
                <w:spacing w:val="-1"/>
                <w:sz w:val="28"/>
                <w:szCs w:val="28"/>
              </w:rPr>
              <w:t>Ключевые признаки</w:t>
            </w:r>
          </w:p>
          <w:p w:rsidR="00152A9E" w:rsidRPr="00EE413C" w:rsidRDefault="00152A9E" w:rsidP="00294F6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8"/>
                <w:szCs w:val="28"/>
              </w:rPr>
            </w:pP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Предлагает партнерам в разве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р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нутой словесной форме исходные замыслы, цели; договаривается о распределении действий, не ущемляя интересы других учас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т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ников; избирателен в выборе, осознанно стремится к взаимоп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о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ниманию и поддержанию сл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а</w:t>
            </w:r>
            <w:r w:rsidRPr="00EE413C">
              <w:rPr>
                <w:rFonts w:ascii="Times New Roman" w:hAnsi="Times New Roman"/>
                <w:spacing w:val="-1"/>
                <w:sz w:val="28"/>
                <w:szCs w:val="28"/>
              </w:rPr>
              <w:t>женного взаимодействия.</w:t>
            </w:r>
          </w:p>
        </w:tc>
      </w:tr>
    </w:tbl>
    <w:p w:rsidR="002E0E20" w:rsidRPr="004934B5" w:rsidRDefault="002E0E20" w:rsidP="002E0E20">
      <w:pPr>
        <w:pageBreakBefore/>
        <w:spacing w:after="0" w:line="360" w:lineRule="auto"/>
        <w:ind w:firstLine="709"/>
        <w:jc w:val="right"/>
        <w:rPr>
          <w:rFonts w:ascii="Times New Roman" w:hAnsi="Times New Roman"/>
          <w:b/>
          <w:sz w:val="24"/>
          <w:szCs w:val="20"/>
        </w:rPr>
      </w:pPr>
      <w:r w:rsidRPr="004934B5">
        <w:rPr>
          <w:rFonts w:ascii="Times New Roman" w:hAnsi="Times New Roman"/>
          <w:sz w:val="24"/>
          <w:szCs w:val="24"/>
        </w:rPr>
        <w:lastRenderedPageBreak/>
        <w:t>Таблица 4</w:t>
      </w:r>
    </w:p>
    <w:p w:rsidR="002E0E20" w:rsidRPr="004934B5" w:rsidRDefault="002E0E20" w:rsidP="002E0E20">
      <w:pPr>
        <w:spacing w:after="0" w:line="360" w:lineRule="auto"/>
        <w:ind w:firstLine="709"/>
        <w:rPr>
          <w:rFonts w:ascii="Times New Roman" w:hAnsi="Times New Roman"/>
          <w:b/>
          <w:sz w:val="24"/>
          <w:szCs w:val="20"/>
        </w:rPr>
      </w:pPr>
      <w:r w:rsidRPr="004934B5">
        <w:rPr>
          <w:rFonts w:ascii="Times New Roman" w:hAnsi="Times New Roman"/>
          <w:b/>
          <w:sz w:val="24"/>
          <w:szCs w:val="20"/>
        </w:rPr>
        <w:t>Познавательная инициатива</w:t>
      </w:r>
    </w:p>
    <w:tbl>
      <w:tblPr>
        <w:tblW w:w="1020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7"/>
        <w:gridCol w:w="3402"/>
        <w:gridCol w:w="3827"/>
      </w:tblGrid>
      <w:tr w:rsidR="002E0E20" w:rsidRPr="00841662" w:rsidTr="00E53462">
        <w:trPr>
          <w:trHeight w:hRule="exact" w:val="32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1 уровень</w:t>
            </w:r>
            <w:r w:rsidRPr="00841662">
              <w:rPr>
                <w:rFonts w:ascii="Times New Roman" w:hAnsi="Times New Roman"/>
                <w:sz w:val="24"/>
                <w:szCs w:val="28"/>
                <w:lang w:val="en-US"/>
              </w:rPr>
              <w:t xml:space="preserve"> 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(</w:t>
            </w:r>
            <w:r w:rsidRPr="00841662">
              <w:rPr>
                <w:rFonts w:ascii="Times New Roman" w:hAnsi="Times New Roman"/>
                <w:sz w:val="24"/>
                <w:szCs w:val="28"/>
                <w:lang w:val="en-US"/>
              </w:rPr>
              <w:t>3-4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 года)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2 уровень (4-5 лет)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3 уровень (6-7 лет)</w:t>
            </w:r>
          </w:p>
        </w:tc>
      </w:tr>
      <w:tr w:rsidR="002E0E20" w:rsidRPr="00841662" w:rsidTr="00E53462">
        <w:trPr>
          <w:trHeight w:hRule="exact" w:val="933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Замечает новые предметы в окружении и проявляет 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терес к ним;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активно обследует вещи, практически обнаруживая их возможности (манип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у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лирует, разбирает-собирает, без попыток достичь точн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 xml:space="preserve">го исходного состояния);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многократно повторяет действия, поглощен пр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цессом.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41662">
              <w:rPr>
                <w:rFonts w:ascii="Times New Roman" w:hAnsi="Times New Roman"/>
                <w:b/>
                <w:sz w:val="24"/>
                <w:szCs w:val="28"/>
              </w:rPr>
              <w:t xml:space="preserve">Ключевые признаки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Проявляет интерес к новым предметам, манипулирует ими, практически обнар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у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живая их возможности; многократно воспроизводит действия.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Предвосхищает или сопрово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ж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дает вопросами практическое исследование новых предметов (Что это? Для чего?); обнар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у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живает осознанное намерение узнать что-то относительно конкретных вещей и явлений (Как это получается? Как бы это сделать? Почему это так?); высказывает простые предп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ложения о связи действия и возможного эффекта при 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с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следовании новых предметов, стремится достичь определе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ного эффекта ("Если сделать так..., или так..."), не огранич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и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ваясь простым манипулиров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нием; встраивает свои новые представления в сюжеты игры, темы рисования, конструиров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а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ния.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841662">
              <w:rPr>
                <w:rFonts w:ascii="Times New Roman" w:hAnsi="Times New Roman"/>
                <w:b/>
                <w:sz w:val="24"/>
                <w:szCs w:val="28"/>
              </w:rPr>
              <w:t xml:space="preserve">Ключевые признаки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Задает вопросы относительно конкретных вещей и явлений (что? как? зачем?); высказывает</w:t>
            </w:r>
            <w:r w:rsidR="00152A9E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841662">
              <w:rPr>
                <w:rFonts w:ascii="Times New Roman" w:hAnsi="Times New Roman"/>
                <w:sz w:val="24"/>
                <w:szCs w:val="28"/>
              </w:rPr>
              <w:t>простые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предположения,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осуществляет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вариативные действия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по отношению к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исследуемому объекту,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добиваясь нужного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z w:val="24"/>
                <w:szCs w:val="28"/>
              </w:rPr>
              <w:t>результата.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Задает вопросы, касающиеся пре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д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ме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тов и явлений, лежа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щих за кругом непо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средственно данного (Как? П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чему? Зачем?);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обнаружи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вает стремление объя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с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нить связь фактов, использует пр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стое причинное рассуждение (пот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му что...); 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стремится к упорядочиванию, си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с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тематизации конкретных материа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лов (в виде коллек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ции); проявляет интерес к познава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тельной литерат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у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ре, к символическим языкам; сам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о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стоя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тельно берется делать что-то по графичес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ким схемам (лепить, ко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н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струировать), составлять карты, схемы, пиктограммы, записывать истории, наблюдения (осваи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вает письмо как средство системати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зации и коммуни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softHyphen/>
              <w:t>кации).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b/>
                <w:spacing w:val="-1"/>
                <w:sz w:val="24"/>
                <w:szCs w:val="28"/>
              </w:rPr>
              <w:t>Ключевые признаки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Задает вопросы об отвлеченных </w:t>
            </w:r>
            <w:r w:rsidR="00C15EF6"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в</w:t>
            </w:r>
            <w:r w:rsidR="00C15EF6"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е</w:t>
            </w:r>
            <w:r w:rsidR="00C15EF6"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щах; обнаруживает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 xml:space="preserve"> стремление к упорядочиванию фактов и пре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д</w:t>
            </w: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ставлений, способен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к простому рассуждению; проявляет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интерес к символическим языкам</w:t>
            </w:r>
          </w:p>
          <w:p w:rsidR="002E0E20" w:rsidRPr="00841662" w:rsidRDefault="002E0E20" w:rsidP="002E0E20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1"/>
                <w:sz w:val="24"/>
                <w:szCs w:val="28"/>
              </w:rPr>
            </w:pPr>
            <w:r w:rsidRPr="00841662">
              <w:rPr>
                <w:rFonts w:ascii="Times New Roman" w:hAnsi="Times New Roman"/>
                <w:spacing w:val="-1"/>
                <w:sz w:val="24"/>
                <w:szCs w:val="28"/>
              </w:rPr>
              <w:t>(графические схемы, письмо).</w:t>
            </w:r>
          </w:p>
        </w:tc>
      </w:tr>
    </w:tbl>
    <w:p w:rsidR="002E0E20" w:rsidRDefault="002E0E20" w:rsidP="002E0E20">
      <w:pPr>
        <w:spacing w:after="0" w:line="240" w:lineRule="auto"/>
        <w:rPr>
          <w:rFonts w:ascii="Times New Roman" w:hAnsi="Times New Roman"/>
          <w:sz w:val="24"/>
          <w:szCs w:val="20"/>
        </w:rPr>
      </w:pPr>
      <w:r w:rsidRPr="004934B5">
        <w:rPr>
          <w:rFonts w:ascii="Times New Roman" w:hAnsi="Times New Roman"/>
          <w:sz w:val="24"/>
          <w:szCs w:val="20"/>
        </w:rPr>
        <w:t>1 уровень проявленной инициативы типичен для 3-4 лет, 2 уровень – для 4-5 лет, 3 уровень – для 6-7 лет. Соответственно, третий уровень проявленных инициатив является итоговым уровнем по о</w:t>
      </w:r>
      <w:r w:rsidRPr="004934B5">
        <w:rPr>
          <w:rFonts w:ascii="Times New Roman" w:hAnsi="Times New Roman"/>
          <w:sz w:val="24"/>
          <w:szCs w:val="20"/>
        </w:rPr>
        <w:t>с</w:t>
      </w:r>
      <w:r w:rsidRPr="004934B5">
        <w:rPr>
          <w:rFonts w:ascii="Times New Roman" w:hAnsi="Times New Roman"/>
          <w:sz w:val="24"/>
          <w:szCs w:val="20"/>
        </w:rPr>
        <w:t>воению программы.</w:t>
      </w:r>
    </w:p>
    <w:p w:rsidR="002E0E20" w:rsidRPr="00CB67B8" w:rsidRDefault="00C15EF6" w:rsidP="00CB67B8">
      <w:pPr>
        <w:spacing w:after="0" w:line="270" w:lineRule="atLeast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 xml:space="preserve">Эффективные </w:t>
      </w:r>
      <w:r w:rsidRPr="009F73C2">
        <w:rPr>
          <w:rFonts w:ascii="Times New Roman" w:hAnsi="Times New Roman"/>
          <w:b/>
          <w:bCs/>
          <w:color w:val="000000"/>
          <w:sz w:val="28"/>
        </w:rPr>
        <w:t>формы</w:t>
      </w:r>
      <w:r w:rsidR="002E0E20" w:rsidRPr="009F73C2">
        <w:rPr>
          <w:rFonts w:ascii="Times New Roman" w:hAnsi="Times New Roman"/>
          <w:b/>
          <w:bCs/>
          <w:color w:val="000000"/>
          <w:sz w:val="28"/>
        </w:rPr>
        <w:t xml:space="preserve"> поддержки детской инициативы </w:t>
      </w:r>
      <w:r w:rsidR="00CB67B8">
        <w:rPr>
          <w:rFonts w:ascii="Times New Roman" w:hAnsi="Times New Roman"/>
          <w:b/>
          <w:bCs/>
          <w:color w:val="000000"/>
          <w:sz w:val="28"/>
        </w:rPr>
        <w:t>для реализации Пр</w:t>
      </w:r>
      <w:r w:rsidR="00CB67B8">
        <w:rPr>
          <w:rFonts w:ascii="Times New Roman" w:hAnsi="Times New Roman"/>
          <w:b/>
          <w:bCs/>
          <w:color w:val="000000"/>
          <w:sz w:val="28"/>
        </w:rPr>
        <w:t>о</w:t>
      </w:r>
      <w:r w:rsidR="00CB67B8">
        <w:rPr>
          <w:rFonts w:ascii="Times New Roman" w:hAnsi="Times New Roman"/>
          <w:b/>
          <w:bCs/>
          <w:color w:val="000000"/>
          <w:sz w:val="28"/>
        </w:rPr>
        <w:t>граммы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Совместная деятельность взрослого с детьми, основная на поиске вариантов решения пробле</w:t>
      </w:r>
      <w:r w:rsidRPr="00E53462">
        <w:rPr>
          <w:rFonts w:ascii="Times New Roman" w:hAnsi="Times New Roman"/>
          <w:color w:val="000000"/>
          <w:sz w:val="24"/>
          <w:szCs w:val="28"/>
        </w:rPr>
        <w:t>м</w:t>
      </w:r>
      <w:r w:rsidRPr="00E53462">
        <w:rPr>
          <w:rFonts w:ascii="Times New Roman" w:hAnsi="Times New Roman"/>
          <w:color w:val="000000"/>
          <w:sz w:val="24"/>
          <w:szCs w:val="28"/>
        </w:rPr>
        <w:t>ной ситуации, предложенной самим ребенком.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Проектная деятельность.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Совместная познав</w:t>
      </w:r>
      <w:r w:rsidRPr="00E53462">
        <w:rPr>
          <w:rFonts w:ascii="Times New Roman" w:hAnsi="Times New Roman"/>
          <w:color w:val="000000"/>
          <w:sz w:val="24"/>
          <w:szCs w:val="28"/>
        </w:rPr>
        <w:t>а</w:t>
      </w:r>
      <w:r w:rsidRPr="00E53462">
        <w:rPr>
          <w:rFonts w:ascii="Times New Roman" w:hAnsi="Times New Roman"/>
          <w:color w:val="000000"/>
          <w:sz w:val="24"/>
          <w:szCs w:val="28"/>
        </w:rPr>
        <w:t>тельно- исследов</w:t>
      </w:r>
      <w:r w:rsidRPr="00E53462">
        <w:rPr>
          <w:rFonts w:ascii="Times New Roman" w:hAnsi="Times New Roman"/>
          <w:color w:val="000000"/>
          <w:sz w:val="24"/>
          <w:szCs w:val="28"/>
        </w:rPr>
        <w:t>а</w:t>
      </w:r>
      <w:r w:rsidRPr="00E53462">
        <w:rPr>
          <w:rFonts w:ascii="Times New Roman" w:hAnsi="Times New Roman"/>
          <w:color w:val="000000"/>
          <w:sz w:val="24"/>
          <w:szCs w:val="28"/>
        </w:rPr>
        <w:t>тельская деятельность взрослого и детей  - опыты и эксперимент</w:t>
      </w:r>
      <w:r w:rsidRPr="00E53462">
        <w:rPr>
          <w:rFonts w:ascii="Times New Roman" w:hAnsi="Times New Roman"/>
          <w:color w:val="000000"/>
          <w:sz w:val="24"/>
          <w:szCs w:val="28"/>
        </w:rPr>
        <w:t>и</w:t>
      </w:r>
      <w:r w:rsidRPr="00E53462">
        <w:rPr>
          <w:rFonts w:ascii="Times New Roman" w:hAnsi="Times New Roman"/>
          <w:color w:val="000000"/>
          <w:sz w:val="24"/>
          <w:szCs w:val="28"/>
        </w:rPr>
        <w:t>рование.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Наблюдение и элеме</w:t>
      </w:r>
      <w:r w:rsidRPr="00E53462">
        <w:rPr>
          <w:rFonts w:ascii="Times New Roman" w:hAnsi="Times New Roman"/>
          <w:color w:val="000000"/>
          <w:sz w:val="24"/>
          <w:szCs w:val="28"/>
        </w:rPr>
        <w:t>н</w:t>
      </w:r>
      <w:r w:rsidRPr="00E53462">
        <w:rPr>
          <w:rFonts w:ascii="Times New Roman" w:hAnsi="Times New Roman"/>
          <w:color w:val="000000"/>
          <w:sz w:val="24"/>
          <w:szCs w:val="28"/>
        </w:rPr>
        <w:t>тарный бытовой труд в центре экспер</w:t>
      </w:r>
      <w:r w:rsidRPr="00E53462">
        <w:rPr>
          <w:rFonts w:ascii="Times New Roman" w:hAnsi="Times New Roman"/>
          <w:color w:val="000000"/>
          <w:sz w:val="24"/>
          <w:szCs w:val="28"/>
        </w:rPr>
        <w:t>и</w:t>
      </w:r>
      <w:r w:rsidRPr="00E53462">
        <w:rPr>
          <w:rFonts w:ascii="Times New Roman" w:hAnsi="Times New Roman"/>
          <w:color w:val="000000"/>
          <w:sz w:val="24"/>
          <w:szCs w:val="28"/>
        </w:rPr>
        <w:t>ментир</w:t>
      </w:r>
      <w:r w:rsidRPr="00E53462">
        <w:rPr>
          <w:rFonts w:ascii="Times New Roman" w:hAnsi="Times New Roman"/>
          <w:color w:val="000000"/>
          <w:sz w:val="24"/>
          <w:szCs w:val="28"/>
        </w:rPr>
        <w:t>о</w:t>
      </w:r>
      <w:r w:rsidRPr="00E53462">
        <w:rPr>
          <w:rFonts w:ascii="Times New Roman" w:hAnsi="Times New Roman"/>
          <w:color w:val="000000"/>
          <w:sz w:val="24"/>
          <w:szCs w:val="28"/>
        </w:rPr>
        <w:t>вания.</w:t>
      </w:r>
    </w:p>
    <w:p w:rsidR="002E0E2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Совместная деятельность взрослого и детей по преобразованию предметов рукотворного мира и живой природы.</w:t>
      </w:r>
    </w:p>
    <w:p w:rsidR="008D7E00" w:rsidRPr="00E53462" w:rsidRDefault="002E0E20" w:rsidP="00B13071">
      <w:pPr>
        <w:numPr>
          <w:ilvl w:val="0"/>
          <w:numId w:val="52"/>
        </w:numPr>
        <w:spacing w:after="0" w:line="240" w:lineRule="auto"/>
        <w:ind w:left="284" w:hanging="284"/>
        <w:jc w:val="both"/>
        <w:rPr>
          <w:rFonts w:cs="Arial"/>
          <w:color w:val="000000"/>
          <w:sz w:val="20"/>
        </w:rPr>
      </w:pPr>
      <w:r w:rsidRPr="00E53462">
        <w:rPr>
          <w:rFonts w:ascii="Times New Roman" w:hAnsi="Times New Roman"/>
          <w:color w:val="000000"/>
          <w:sz w:val="24"/>
          <w:szCs w:val="28"/>
        </w:rPr>
        <w:t>Создание условий для самостоятельной деятельности детей в центрах развития.</w:t>
      </w:r>
    </w:p>
    <w:p w:rsidR="00585C28" w:rsidRPr="002E0E20" w:rsidRDefault="00585C28" w:rsidP="00585C28">
      <w:pPr>
        <w:jc w:val="both"/>
        <w:rPr>
          <w:rFonts w:ascii="Times New Roman" w:hAnsi="Times New Roman"/>
          <w:b/>
          <w:sz w:val="28"/>
          <w:szCs w:val="24"/>
        </w:rPr>
      </w:pPr>
      <w:r w:rsidRPr="002E0E20">
        <w:rPr>
          <w:rFonts w:ascii="Times New Roman" w:hAnsi="Times New Roman"/>
          <w:b/>
          <w:sz w:val="28"/>
          <w:szCs w:val="24"/>
        </w:rPr>
        <w:lastRenderedPageBreak/>
        <w:t>2.5. Особенности взаимодействия педагогического коллектива с семьями восп</w:t>
      </w:r>
      <w:r w:rsidRPr="002E0E20">
        <w:rPr>
          <w:rFonts w:ascii="Times New Roman" w:hAnsi="Times New Roman"/>
          <w:b/>
          <w:sz w:val="28"/>
          <w:szCs w:val="24"/>
        </w:rPr>
        <w:t>и</w:t>
      </w:r>
      <w:r w:rsidRPr="002E0E20">
        <w:rPr>
          <w:rFonts w:ascii="Times New Roman" w:hAnsi="Times New Roman"/>
          <w:b/>
          <w:sz w:val="28"/>
          <w:szCs w:val="24"/>
        </w:rPr>
        <w:t>танников</w:t>
      </w:r>
    </w:p>
    <w:p w:rsidR="00585C28" w:rsidRPr="002E0E20" w:rsidRDefault="002E0E20" w:rsidP="00C32A37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1485900</wp:posOffset>
            </wp:positionV>
            <wp:extent cx="5295900" cy="2162175"/>
            <wp:effectExtent l="76200" t="38100" r="0" b="0"/>
            <wp:wrapThrough wrapText="bothSides">
              <wp:wrapPolygon edited="0">
                <wp:start x="11810" y="-381"/>
                <wp:lineTo x="5672" y="190"/>
                <wp:lineTo x="5439" y="5709"/>
                <wp:lineTo x="155" y="7041"/>
                <wp:lineTo x="-311" y="7422"/>
                <wp:lineTo x="-311" y="17128"/>
                <wp:lineTo x="1321" y="17889"/>
                <wp:lineTo x="5594" y="17889"/>
                <wp:lineTo x="5750" y="21505"/>
                <wp:lineTo x="18725" y="21505"/>
                <wp:lineTo x="18803" y="21505"/>
                <wp:lineTo x="18881" y="21124"/>
                <wp:lineTo x="18803" y="20934"/>
                <wp:lineTo x="18803" y="17889"/>
                <wp:lineTo x="18725" y="15034"/>
                <wp:lineTo x="18725" y="14844"/>
                <wp:lineTo x="20435" y="14844"/>
                <wp:lineTo x="21212" y="13893"/>
                <wp:lineTo x="21134" y="11799"/>
                <wp:lineTo x="21134" y="8754"/>
                <wp:lineTo x="21289" y="7041"/>
                <wp:lineTo x="20745" y="6470"/>
                <wp:lineTo x="18725" y="5709"/>
                <wp:lineTo x="18725" y="2664"/>
                <wp:lineTo x="18647" y="-190"/>
                <wp:lineTo x="18647" y="-381"/>
                <wp:lineTo x="11810" y="-381"/>
              </wp:wrapPolygon>
            </wp:wrapThrough>
            <wp:docPr id="357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  <w:r w:rsidR="00585C28" w:rsidRPr="002E0E20">
        <w:rPr>
          <w:rFonts w:ascii="Times New Roman" w:hAnsi="Times New Roman"/>
          <w:sz w:val="28"/>
          <w:szCs w:val="24"/>
        </w:rPr>
        <w:t xml:space="preserve">Взаимодействие с </w:t>
      </w:r>
      <w:r w:rsidR="00C15EF6" w:rsidRPr="002E0E20">
        <w:rPr>
          <w:rFonts w:ascii="Times New Roman" w:hAnsi="Times New Roman"/>
          <w:sz w:val="28"/>
          <w:szCs w:val="24"/>
        </w:rPr>
        <w:t>семьями воспитанников</w:t>
      </w:r>
      <w:r w:rsidR="00585C28" w:rsidRPr="002E0E20">
        <w:rPr>
          <w:rFonts w:ascii="Times New Roman" w:hAnsi="Times New Roman"/>
          <w:sz w:val="28"/>
          <w:szCs w:val="24"/>
        </w:rPr>
        <w:t xml:space="preserve"> способствует повышению компетентности родителей (законных представителей) в вопросах развития и образования, охраны и укрепления здоровья детей.</w:t>
      </w:r>
      <w:r w:rsidR="00C32A37" w:rsidRPr="002E0E20">
        <w:rPr>
          <w:rFonts w:ascii="Times New Roman" w:hAnsi="Times New Roman"/>
          <w:sz w:val="28"/>
          <w:szCs w:val="24"/>
        </w:rPr>
        <w:t xml:space="preserve"> </w:t>
      </w:r>
      <w:r w:rsidR="00585C28" w:rsidRPr="002E0E20">
        <w:rPr>
          <w:rFonts w:ascii="Times New Roman" w:hAnsi="Times New Roman"/>
          <w:sz w:val="28"/>
          <w:szCs w:val="24"/>
        </w:rPr>
        <w:t>Сотрудничество с семьей основывается на межличностном общении педагога с родителями диалогической направленности (Арнаутова Е.П. «Педагог и семья»).</w:t>
      </w:r>
    </w:p>
    <w:p w:rsidR="00585C28" w:rsidRPr="00585C28" w:rsidRDefault="00585C28" w:rsidP="00585C28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85C28" w:rsidRPr="00585C28" w:rsidRDefault="00585C28" w:rsidP="00585C28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585C28" w:rsidRPr="00585C28" w:rsidRDefault="00585C28" w:rsidP="00585C28">
      <w:pPr>
        <w:suppressAutoHyphens/>
        <w:spacing w:line="36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85C28" w:rsidRPr="00585C28" w:rsidRDefault="00585C28" w:rsidP="00585C28">
      <w:pPr>
        <w:suppressAutoHyphens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85C28" w:rsidRPr="00585C28" w:rsidRDefault="00585C28" w:rsidP="00585C28">
      <w:pPr>
        <w:suppressAutoHyphens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C32A37" w:rsidRDefault="00C32A37" w:rsidP="00C32A37">
      <w:pPr>
        <w:suppressAutoHyphens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585C28" w:rsidRPr="00585C28" w:rsidRDefault="00585C28" w:rsidP="00585C28">
      <w:pPr>
        <w:suppressAutoHyphens/>
        <w:spacing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585C28">
        <w:rPr>
          <w:rFonts w:ascii="Times New Roman" w:hAnsi="Times New Roman"/>
          <w:b/>
          <w:bCs/>
          <w:sz w:val="24"/>
          <w:szCs w:val="24"/>
        </w:rPr>
        <w:t xml:space="preserve">Модель </w:t>
      </w:r>
      <w:r w:rsidR="00C15EF6" w:rsidRPr="00585C28">
        <w:rPr>
          <w:rFonts w:ascii="Times New Roman" w:hAnsi="Times New Roman"/>
          <w:b/>
          <w:bCs/>
          <w:sz w:val="24"/>
          <w:szCs w:val="24"/>
        </w:rPr>
        <w:t>организации работы</w:t>
      </w:r>
      <w:r w:rsidRPr="00585C28">
        <w:rPr>
          <w:rFonts w:ascii="Times New Roman" w:hAnsi="Times New Roman"/>
          <w:b/>
          <w:bCs/>
          <w:sz w:val="24"/>
          <w:szCs w:val="24"/>
        </w:rPr>
        <w:t xml:space="preserve"> с родителями</w:t>
      </w:r>
    </w:p>
    <w:p w:rsidR="00585C28" w:rsidRPr="00585C28" w:rsidRDefault="004E4644" w:rsidP="00585C28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86450" cy="2438400"/>
            <wp:effectExtent l="0" t="19050" r="0" b="0"/>
            <wp:docPr id="6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585C28" w:rsidRPr="00585C28" w:rsidRDefault="00585C28" w:rsidP="00585C28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585C28" w:rsidRPr="0027202A" w:rsidRDefault="00585C28" w:rsidP="00585C28">
      <w:pPr>
        <w:suppressAutoHyphens/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Работа по вовлечению родителей в совместную деятельность с педагогами ведётся по трем направлениям:</w:t>
      </w:r>
    </w:p>
    <w:p w:rsidR="00585C28" w:rsidRPr="0027202A" w:rsidRDefault="00585C28" w:rsidP="00585C2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/>
          <w:bCs/>
          <w:sz w:val="28"/>
          <w:szCs w:val="24"/>
        </w:rPr>
        <w:t>Информационно – аналитическое направление</w:t>
      </w:r>
      <w:r w:rsidRPr="0027202A">
        <w:rPr>
          <w:rFonts w:ascii="Times New Roman" w:hAnsi="Times New Roman"/>
          <w:sz w:val="28"/>
          <w:szCs w:val="24"/>
        </w:rPr>
        <w:t xml:space="preserve"> </w:t>
      </w:r>
    </w:p>
    <w:p w:rsidR="00585C28" w:rsidRPr="0027202A" w:rsidRDefault="00585C28" w:rsidP="000C1339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Изучение семьи (социальный портрет семьи)</w:t>
      </w:r>
    </w:p>
    <w:p w:rsidR="00585C28" w:rsidRPr="0027202A" w:rsidRDefault="00C15EF6" w:rsidP="000C1339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Выяснение</w:t>
      </w:r>
      <w:r w:rsidRPr="0027202A">
        <w:rPr>
          <w:rFonts w:ascii="Times New Roman" w:hAnsi="Times New Roman"/>
          <w:sz w:val="28"/>
          <w:szCs w:val="24"/>
        </w:rPr>
        <w:t xml:space="preserve"> образовательных</w:t>
      </w:r>
      <w:r w:rsidR="00585C28" w:rsidRPr="0027202A">
        <w:rPr>
          <w:rFonts w:ascii="Times New Roman" w:hAnsi="Times New Roman"/>
          <w:bCs/>
          <w:sz w:val="28"/>
          <w:szCs w:val="24"/>
        </w:rPr>
        <w:t xml:space="preserve"> потребностей родителей</w:t>
      </w:r>
      <w:r w:rsidR="00585C28" w:rsidRPr="0027202A">
        <w:rPr>
          <w:rFonts w:ascii="Times New Roman" w:hAnsi="Times New Roman"/>
          <w:sz w:val="28"/>
          <w:szCs w:val="24"/>
        </w:rPr>
        <w:t xml:space="preserve"> </w:t>
      </w:r>
    </w:p>
    <w:p w:rsidR="00585C28" w:rsidRPr="0027202A" w:rsidRDefault="00585C28" w:rsidP="000C1339">
      <w:pPr>
        <w:numPr>
          <w:ilvl w:val="0"/>
          <w:numId w:val="14"/>
        </w:num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lastRenderedPageBreak/>
        <w:t xml:space="preserve">Установление контакта </w:t>
      </w:r>
      <w:r w:rsidR="00C15EF6" w:rsidRPr="0027202A">
        <w:rPr>
          <w:rFonts w:ascii="Times New Roman" w:hAnsi="Times New Roman"/>
          <w:bCs/>
          <w:sz w:val="28"/>
          <w:szCs w:val="24"/>
        </w:rPr>
        <w:t>с членами</w:t>
      </w:r>
      <w:r w:rsidRPr="0027202A">
        <w:rPr>
          <w:rFonts w:ascii="Times New Roman" w:hAnsi="Times New Roman"/>
          <w:bCs/>
          <w:sz w:val="28"/>
          <w:szCs w:val="24"/>
        </w:rPr>
        <w:t xml:space="preserve"> семьи</w:t>
      </w:r>
      <w:r w:rsidRPr="0027202A">
        <w:rPr>
          <w:rFonts w:ascii="Times New Roman" w:hAnsi="Times New Roman"/>
          <w:sz w:val="28"/>
          <w:szCs w:val="24"/>
        </w:rPr>
        <w:t xml:space="preserve"> </w:t>
      </w:r>
    </w:p>
    <w:p w:rsidR="00585C28" w:rsidRPr="0027202A" w:rsidRDefault="00585C28" w:rsidP="00585C28">
      <w:pPr>
        <w:suppressAutoHyphens/>
        <w:spacing w:after="0" w:line="360" w:lineRule="auto"/>
        <w:jc w:val="both"/>
        <w:rPr>
          <w:rFonts w:ascii="Times New Roman" w:hAnsi="Times New Roman"/>
          <w:b/>
          <w:bCs/>
          <w:sz w:val="28"/>
          <w:szCs w:val="24"/>
        </w:rPr>
      </w:pPr>
      <w:r w:rsidRPr="0027202A">
        <w:rPr>
          <w:rFonts w:ascii="Times New Roman" w:hAnsi="Times New Roman"/>
          <w:b/>
          <w:bCs/>
          <w:sz w:val="28"/>
          <w:szCs w:val="24"/>
        </w:rPr>
        <w:t>Познавательное направление (практическое)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Тренинги 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Фольклорные досуги и развлечения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Деловые игры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Представление опыта родителей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Совместные проекты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Творческие мастерские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Подготовка конкурсных материалов</w:t>
      </w:r>
    </w:p>
    <w:p w:rsidR="00585C28" w:rsidRPr="0027202A" w:rsidRDefault="00585C28" w:rsidP="00195CBD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Информирование через интернет</w:t>
      </w:r>
    </w:p>
    <w:p w:rsidR="00585C28" w:rsidRDefault="00585C28" w:rsidP="00195CBD">
      <w:pPr>
        <w:numPr>
          <w:ilvl w:val="0"/>
          <w:numId w:val="15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Занятия физкультурой и спортом </w:t>
      </w:r>
    </w:p>
    <w:p w:rsidR="00195CBD" w:rsidRPr="0027202A" w:rsidRDefault="00195CBD" w:rsidP="00195CBD">
      <w:pPr>
        <w:suppressAutoHyphens/>
        <w:spacing w:after="0" w:line="240" w:lineRule="auto"/>
        <w:ind w:left="720"/>
        <w:jc w:val="both"/>
        <w:rPr>
          <w:rFonts w:ascii="Times New Roman" w:hAnsi="Times New Roman"/>
          <w:bCs/>
          <w:sz w:val="28"/>
          <w:szCs w:val="24"/>
        </w:rPr>
      </w:pPr>
    </w:p>
    <w:p w:rsidR="00585C28" w:rsidRPr="0027202A" w:rsidRDefault="00585C28" w:rsidP="00585C28">
      <w:pPr>
        <w:suppressAutoHyphens/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b/>
          <w:bCs/>
          <w:sz w:val="28"/>
          <w:szCs w:val="24"/>
        </w:rPr>
        <w:t>Наглядно – информационное направление</w:t>
      </w:r>
      <w:r w:rsidRPr="0027202A">
        <w:rPr>
          <w:rFonts w:ascii="Times New Roman" w:hAnsi="Times New Roman"/>
          <w:sz w:val="28"/>
          <w:szCs w:val="24"/>
        </w:rPr>
        <w:t xml:space="preserve"> 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Информационно-тематические уголки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>Фотовыставки, видео-показы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Семейный калейдоскоп (представление семейного </w:t>
      </w:r>
      <w:r w:rsidR="00C15EF6" w:rsidRPr="0027202A">
        <w:rPr>
          <w:rFonts w:ascii="Times New Roman" w:hAnsi="Times New Roman"/>
          <w:bCs/>
          <w:sz w:val="28"/>
          <w:szCs w:val="24"/>
        </w:rPr>
        <w:t>опыта)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Оформление выставок рисунков, поделок </w:t>
      </w:r>
    </w:p>
    <w:p w:rsidR="00585C28" w:rsidRPr="0027202A" w:rsidRDefault="00585C28" w:rsidP="000C1339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Издательство </w:t>
      </w:r>
      <w:r w:rsidR="00C15EF6" w:rsidRPr="0027202A">
        <w:rPr>
          <w:rFonts w:ascii="Times New Roman" w:hAnsi="Times New Roman"/>
          <w:bCs/>
          <w:sz w:val="28"/>
          <w:szCs w:val="24"/>
        </w:rPr>
        <w:t>информационных газет для</w:t>
      </w:r>
      <w:r w:rsidRPr="0027202A">
        <w:rPr>
          <w:rFonts w:ascii="Times New Roman" w:hAnsi="Times New Roman"/>
          <w:bCs/>
          <w:sz w:val="28"/>
          <w:szCs w:val="24"/>
        </w:rPr>
        <w:t xml:space="preserve"> родителей</w:t>
      </w:r>
    </w:p>
    <w:p w:rsidR="00195CBD" w:rsidRPr="00BA0A95" w:rsidRDefault="00585C28" w:rsidP="00BA0A95">
      <w:pPr>
        <w:numPr>
          <w:ilvl w:val="0"/>
          <w:numId w:val="16"/>
        </w:numPr>
        <w:suppressAutoHyphens/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4"/>
        </w:rPr>
      </w:pPr>
      <w:r w:rsidRPr="0027202A">
        <w:rPr>
          <w:rFonts w:ascii="Times New Roman" w:hAnsi="Times New Roman"/>
          <w:bCs/>
          <w:sz w:val="28"/>
          <w:szCs w:val="24"/>
        </w:rPr>
        <w:t xml:space="preserve">Информационно- коммуникационные технологии (тематические презентации в программе </w:t>
      </w:r>
      <w:r w:rsidRPr="0027202A">
        <w:rPr>
          <w:rFonts w:ascii="Times New Roman" w:hAnsi="Times New Roman"/>
          <w:bCs/>
          <w:sz w:val="28"/>
          <w:szCs w:val="24"/>
          <w:lang w:val="en-US"/>
        </w:rPr>
        <w:t>Microsoft</w:t>
      </w:r>
      <w:r w:rsidRPr="0027202A">
        <w:rPr>
          <w:rFonts w:ascii="Times New Roman" w:hAnsi="Times New Roman"/>
          <w:bCs/>
          <w:sz w:val="28"/>
          <w:szCs w:val="24"/>
        </w:rPr>
        <w:t xml:space="preserve"> </w:t>
      </w:r>
      <w:r w:rsidRPr="0027202A">
        <w:rPr>
          <w:rFonts w:ascii="Times New Roman" w:hAnsi="Times New Roman"/>
          <w:bCs/>
          <w:sz w:val="28"/>
          <w:szCs w:val="24"/>
          <w:lang w:val="en-US"/>
        </w:rPr>
        <w:t>Office</w:t>
      </w:r>
      <w:r w:rsidRPr="0027202A">
        <w:rPr>
          <w:rFonts w:ascii="Times New Roman" w:hAnsi="Times New Roman"/>
          <w:bCs/>
          <w:sz w:val="28"/>
          <w:szCs w:val="24"/>
        </w:rPr>
        <w:t xml:space="preserve"> </w:t>
      </w:r>
      <w:r w:rsidRPr="0027202A">
        <w:rPr>
          <w:rFonts w:ascii="Times New Roman" w:hAnsi="Times New Roman"/>
          <w:bCs/>
          <w:sz w:val="28"/>
          <w:szCs w:val="24"/>
          <w:lang w:val="en-US"/>
        </w:rPr>
        <w:t>PowerPoint</w:t>
      </w:r>
      <w:r w:rsidRPr="0027202A">
        <w:rPr>
          <w:rFonts w:ascii="Times New Roman" w:hAnsi="Times New Roman"/>
          <w:bCs/>
          <w:sz w:val="28"/>
          <w:szCs w:val="24"/>
        </w:rPr>
        <w:t>).</w:t>
      </w:r>
    </w:p>
    <w:p w:rsidR="00585C28" w:rsidRPr="0027202A" w:rsidRDefault="00585C28" w:rsidP="00585C28">
      <w:pPr>
        <w:suppressAutoHyphens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sz w:val="28"/>
          <w:szCs w:val="24"/>
        </w:rPr>
        <w:t xml:space="preserve">Особое </w:t>
      </w:r>
      <w:r w:rsidR="00677085" w:rsidRPr="0027202A">
        <w:rPr>
          <w:rFonts w:ascii="Times New Roman" w:hAnsi="Times New Roman"/>
          <w:sz w:val="28"/>
          <w:szCs w:val="24"/>
        </w:rPr>
        <w:t>значение в информировании</w:t>
      </w:r>
      <w:r w:rsidRPr="0027202A">
        <w:rPr>
          <w:rFonts w:ascii="Times New Roman" w:hAnsi="Times New Roman"/>
          <w:sz w:val="28"/>
          <w:szCs w:val="24"/>
        </w:rPr>
        <w:t xml:space="preserve"> родителей о реализации образовательных программ и о </w:t>
      </w:r>
      <w:r w:rsidR="00677085" w:rsidRPr="0027202A">
        <w:rPr>
          <w:rFonts w:ascii="Times New Roman" w:hAnsi="Times New Roman"/>
          <w:sz w:val="28"/>
          <w:szCs w:val="24"/>
        </w:rPr>
        <w:t>реализации дополнительных образовательных</w:t>
      </w:r>
      <w:r w:rsidRPr="0027202A">
        <w:rPr>
          <w:rFonts w:ascii="Times New Roman" w:hAnsi="Times New Roman"/>
          <w:sz w:val="28"/>
          <w:szCs w:val="24"/>
        </w:rPr>
        <w:t xml:space="preserve"> услуг </w:t>
      </w:r>
      <w:r w:rsidR="00677085" w:rsidRPr="0027202A">
        <w:rPr>
          <w:rFonts w:ascii="Times New Roman" w:hAnsi="Times New Roman"/>
          <w:sz w:val="28"/>
          <w:szCs w:val="24"/>
        </w:rPr>
        <w:t>осуществляется через</w:t>
      </w:r>
      <w:r w:rsidRPr="0027202A">
        <w:rPr>
          <w:rFonts w:ascii="Times New Roman" w:hAnsi="Times New Roman"/>
          <w:sz w:val="28"/>
          <w:szCs w:val="24"/>
        </w:rPr>
        <w:t xml:space="preserve"> сайт дошкольного учреждения, который </w:t>
      </w:r>
      <w:r w:rsidR="00677085" w:rsidRPr="0027202A">
        <w:rPr>
          <w:rFonts w:ascii="Times New Roman" w:hAnsi="Times New Roman"/>
          <w:sz w:val="28"/>
          <w:szCs w:val="24"/>
        </w:rPr>
        <w:t>предполагает обратную</w:t>
      </w:r>
      <w:r w:rsidRPr="0027202A">
        <w:rPr>
          <w:rFonts w:ascii="Times New Roman" w:hAnsi="Times New Roman"/>
          <w:sz w:val="28"/>
          <w:szCs w:val="24"/>
        </w:rPr>
        <w:t xml:space="preserve"> связь с </w:t>
      </w:r>
      <w:r w:rsidR="00677085" w:rsidRPr="0027202A">
        <w:rPr>
          <w:rFonts w:ascii="Times New Roman" w:hAnsi="Times New Roman"/>
          <w:sz w:val="28"/>
          <w:szCs w:val="24"/>
        </w:rPr>
        <w:t>родителями через</w:t>
      </w:r>
      <w:r w:rsidRPr="0027202A">
        <w:rPr>
          <w:rFonts w:ascii="Times New Roman" w:hAnsi="Times New Roman"/>
          <w:sz w:val="28"/>
          <w:szCs w:val="24"/>
        </w:rPr>
        <w:t xml:space="preserve"> </w:t>
      </w:r>
      <w:r w:rsidR="00677085" w:rsidRPr="0027202A">
        <w:rPr>
          <w:rFonts w:ascii="Times New Roman" w:hAnsi="Times New Roman"/>
          <w:sz w:val="28"/>
          <w:szCs w:val="24"/>
        </w:rPr>
        <w:t>гостевую книгу</w:t>
      </w:r>
      <w:r w:rsidRPr="0027202A">
        <w:rPr>
          <w:rFonts w:ascii="Times New Roman" w:hAnsi="Times New Roman"/>
          <w:sz w:val="28"/>
          <w:szCs w:val="24"/>
        </w:rPr>
        <w:t>.</w:t>
      </w:r>
    </w:p>
    <w:p w:rsidR="0027202A" w:rsidRDefault="0027202A" w:rsidP="0027202A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585C28">
        <w:rPr>
          <w:rFonts w:ascii="Times New Roman" w:hAnsi="Times New Roman"/>
          <w:sz w:val="24"/>
          <w:szCs w:val="24"/>
        </w:rPr>
        <w:object w:dxaOrig="7216" w:dyaOrig="5406">
          <v:shape id="_x0000_i1029" type="#_x0000_t75" style="width:501.4pt;height:302.25pt" o:ole="" o:bordertopcolor="this" o:borderleftcolor="this" o:borderbottomcolor="this" o:borderrightcolor="this" o:allowoverlap="f">
            <v:imagedata r:id="rId3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Slide.12" ShapeID="_x0000_i1029" DrawAspect="Content" ObjectID="_1693217585" r:id="rId32"/>
        </w:object>
      </w:r>
    </w:p>
    <w:p w:rsidR="0027202A" w:rsidRDefault="0027202A" w:rsidP="0027202A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8D7E00" w:rsidRPr="0027202A" w:rsidRDefault="00585C28" w:rsidP="0027202A">
      <w:pPr>
        <w:spacing w:after="0"/>
        <w:ind w:firstLine="360"/>
        <w:jc w:val="both"/>
        <w:rPr>
          <w:rFonts w:ascii="Times New Roman" w:hAnsi="Times New Roman"/>
          <w:sz w:val="28"/>
          <w:szCs w:val="24"/>
        </w:rPr>
      </w:pPr>
      <w:r w:rsidRPr="0027202A">
        <w:rPr>
          <w:rFonts w:ascii="Times New Roman" w:hAnsi="Times New Roman"/>
          <w:sz w:val="28"/>
          <w:szCs w:val="24"/>
        </w:rPr>
        <w:t xml:space="preserve">Для информирования </w:t>
      </w:r>
      <w:r w:rsidR="00195CBD" w:rsidRPr="0027202A">
        <w:rPr>
          <w:rFonts w:ascii="Times New Roman" w:hAnsi="Times New Roman"/>
          <w:sz w:val="28"/>
          <w:szCs w:val="24"/>
        </w:rPr>
        <w:t xml:space="preserve">родителей </w:t>
      </w:r>
      <w:r w:rsidR="00677085" w:rsidRPr="0027202A">
        <w:rPr>
          <w:rFonts w:ascii="Times New Roman" w:hAnsi="Times New Roman"/>
          <w:sz w:val="28"/>
          <w:szCs w:val="24"/>
        </w:rPr>
        <w:t>о ходе</w:t>
      </w:r>
      <w:r w:rsidRPr="0027202A">
        <w:rPr>
          <w:rFonts w:ascii="Times New Roman" w:hAnsi="Times New Roman"/>
          <w:sz w:val="28"/>
          <w:szCs w:val="24"/>
        </w:rPr>
        <w:t xml:space="preserve"> ежедневной </w:t>
      </w:r>
      <w:r w:rsidR="00677085" w:rsidRPr="0027202A">
        <w:rPr>
          <w:rFonts w:ascii="Times New Roman" w:hAnsi="Times New Roman"/>
          <w:sz w:val="28"/>
          <w:szCs w:val="24"/>
        </w:rPr>
        <w:t>образовательной деятельности ведется</w:t>
      </w:r>
      <w:r w:rsidRPr="0027202A">
        <w:rPr>
          <w:rFonts w:ascii="Times New Roman" w:hAnsi="Times New Roman"/>
          <w:sz w:val="28"/>
          <w:szCs w:val="24"/>
        </w:rPr>
        <w:t xml:space="preserve"> журнал «Хода и </w:t>
      </w:r>
      <w:r w:rsidR="00677085" w:rsidRPr="0027202A">
        <w:rPr>
          <w:rFonts w:ascii="Times New Roman" w:hAnsi="Times New Roman"/>
          <w:sz w:val="28"/>
          <w:szCs w:val="24"/>
        </w:rPr>
        <w:t>учета образовательной</w:t>
      </w:r>
      <w:r w:rsidRPr="0027202A">
        <w:rPr>
          <w:rFonts w:ascii="Times New Roman" w:hAnsi="Times New Roman"/>
          <w:sz w:val="28"/>
          <w:szCs w:val="24"/>
        </w:rPr>
        <w:t xml:space="preserve"> деятельности»: еженедельно педаг</w:t>
      </w:r>
      <w:r w:rsidRPr="0027202A">
        <w:rPr>
          <w:rFonts w:ascii="Times New Roman" w:hAnsi="Times New Roman"/>
          <w:sz w:val="28"/>
          <w:szCs w:val="24"/>
        </w:rPr>
        <w:t>о</w:t>
      </w:r>
      <w:r w:rsidRPr="0027202A">
        <w:rPr>
          <w:rFonts w:ascii="Times New Roman" w:hAnsi="Times New Roman"/>
          <w:sz w:val="28"/>
          <w:szCs w:val="24"/>
        </w:rPr>
        <w:t xml:space="preserve">ги представляют родителям информацию о содержании </w:t>
      </w:r>
      <w:r w:rsidR="00677085" w:rsidRPr="0027202A">
        <w:rPr>
          <w:rFonts w:ascii="Times New Roman" w:hAnsi="Times New Roman"/>
          <w:sz w:val="28"/>
          <w:szCs w:val="24"/>
        </w:rPr>
        <w:t>каждодневных мероприятий по</w:t>
      </w:r>
      <w:r w:rsidRPr="0027202A">
        <w:rPr>
          <w:rFonts w:ascii="Times New Roman" w:hAnsi="Times New Roman"/>
          <w:sz w:val="28"/>
          <w:szCs w:val="24"/>
        </w:rPr>
        <w:t xml:space="preserve"> </w:t>
      </w:r>
      <w:r w:rsidR="00677085" w:rsidRPr="0027202A">
        <w:rPr>
          <w:rFonts w:ascii="Times New Roman" w:hAnsi="Times New Roman"/>
          <w:sz w:val="28"/>
          <w:szCs w:val="24"/>
        </w:rPr>
        <w:t>видам детских</w:t>
      </w:r>
      <w:r w:rsidRPr="0027202A">
        <w:rPr>
          <w:rFonts w:ascii="Times New Roman" w:hAnsi="Times New Roman"/>
          <w:sz w:val="28"/>
          <w:szCs w:val="24"/>
        </w:rPr>
        <w:t xml:space="preserve"> </w:t>
      </w:r>
      <w:r w:rsidR="00677085" w:rsidRPr="0027202A">
        <w:rPr>
          <w:rFonts w:ascii="Times New Roman" w:hAnsi="Times New Roman"/>
          <w:sz w:val="28"/>
          <w:szCs w:val="24"/>
        </w:rPr>
        <w:t>деятельностей на</w:t>
      </w:r>
      <w:r w:rsidRPr="0027202A">
        <w:rPr>
          <w:rFonts w:ascii="Times New Roman" w:hAnsi="Times New Roman"/>
          <w:sz w:val="28"/>
          <w:szCs w:val="24"/>
        </w:rPr>
        <w:t xml:space="preserve"> </w:t>
      </w:r>
      <w:r w:rsidR="00677085" w:rsidRPr="0027202A">
        <w:rPr>
          <w:rFonts w:ascii="Times New Roman" w:hAnsi="Times New Roman"/>
          <w:sz w:val="28"/>
          <w:szCs w:val="24"/>
        </w:rPr>
        <w:t>основе тематического</w:t>
      </w:r>
      <w:r w:rsidRPr="0027202A">
        <w:rPr>
          <w:rFonts w:ascii="Times New Roman" w:hAnsi="Times New Roman"/>
          <w:sz w:val="28"/>
          <w:szCs w:val="24"/>
        </w:rPr>
        <w:t xml:space="preserve"> подхода.</w:t>
      </w:r>
    </w:p>
    <w:p w:rsidR="00C57306" w:rsidRPr="0027202A" w:rsidRDefault="00C57306" w:rsidP="0027202A">
      <w:pPr>
        <w:pStyle w:val="21"/>
        <w:tabs>
          <w:tab w:val="left" w:pos="652"/>
        </w:tabs>
        <w:spacing w:line="276" w:lineRule="auto"/>
        <w:rPr>
          <w:sz w:val="28"/>
          <w:lang w:val="ru-RU"/>
        </w:rPr>
      </w:pPr>
    </w:p>
    <w:p w:rsidR="00E36A72" w:rsidRDefault="00E36A72" w:rsidP="00C57306">
      <w:pPr>
        <w:pStyle w:val="21"/>
        <w:tabs>
          <w:tab w:val="left" w:pos="652"/>
        </w:tabs>
        <w:ind w:left="0"/>
        <w:rPr>
          <w:lang w:val="ru-RU"/>
        </w:rPr>
      </w:pPr>
    </w:p>
    <w:p w:rsidR="00E36A72" w:rsidRPr="002E0E20" w:rsidRDefault="002E0E20" w:rsidP="00C57306">
      <w:pPr>
        <w:pStyle w:val="21"/>
        <w:tabs>
          <w:tab w:val="left" w:pos="652"/>
        </w:tabs>
        <w:ind w:left="0"/>
        <w:rPr>
          <w:sz w:val="28"/>
          <w:lang w:val="ru-RU"/>
        </w:rPr>
      </w:pPr>
      <w:r w:rsidRPr="002E0E20">
        <w:rPr>
          <w:sz w:val="28"/>
          <w:lang w:val="ru-RU"/>
        </w:rPr>
        <w:t xml:space="preserve">2.6. Наиболее существенные характеристики </w:t>
      </w:r>
      <w:r w:rsidR="00677085" w:rsidRPr="002E0E20">
        <w:rPr>
          <w:sz w:val="28"/>
          <w:lang w:val="ru-RU"/>
        </w:rPr>
        <w:t>содержания Программы</w:t>
      </w:r>
      <w:r w:rsidRPr="002E0E20">
        <w:rPr>
          <w:sz w:val="28"/>
          <w:lang w:val="ru-RU"/>
        </w:rPr>
        <w:t xml:space="preserve"> (специф</w:t>
      </w:r>
      <w:r w:rsidRPr="002E0E20">
        <w:rPr>
          <w:sz w:val="28"/>
          <w:lang w:val="ru-RU"/>
        </w:rPr>
        <w:t>и</w:t>
      </w:r>
      <w:r w:rsidRPr="002E0E20">
        <w:rPr>
          <w:sz w:val="28"/>
          <w:lang w:val="ru-RU"/>
        </w:rPr>
        <w:t>ка национальных, социоккультурных и иных условий)</w:t>
      </w:r>
    </w:p>
    <w:p w:rsidR="00D8654A" w:rsidRPr="002E0E20" w:rsidRDefault="00D8654A" w:rsidP="00C57306">
      <w:pPr>
        <w:pStyle w:val="21"/>
        <w:tabs>
          <w:tab w:val="left" w:pos="652"/>
        </w:tabs>
        <w:ind w:left="0"/>
        <w:rPr>
          <w:bCs w:val="0"/>
          <w:sz w:val="28"/>
          <w:lang w:val="ru-RU"/>
        </w:rPr>
      </w:pPr>
      <w:r w:rsidRPr="002E0E20">
        <w:rPr>
          <w:sz w:val="28"/>
          <w:lang w:val="ru-RU"/>
        </w:rPr>
        <w:t>Часть программы, формируемая участниками образовательных</w:t>
      </w:r>
      <w:r w:rsidRPr="002E0E20">
        <w:rPr>
          <w:spacing w:val="-22"/>
          <w:sz w:val="28"/>
          <w:lang w:val="ru-RU"/>
        </w:rPr>
        <w:t xml:space="preserve"> </w:t>
      </w:r>
      <w:r w:rsidRPr="002E0E20">
        <w:rPr>
          <w:sz w:val="28"/>
          <w:lang w:val="ru-RU"/>
        </w:rPr>
        <w:t>отношений</w:t>
      </w:r>
    </w:p>
    <w:p w:rsidR="00B6459F" w:rsidRDefault="00D8654A" w:rsidP="008079EF">
      <w:pPr>
        <w:pStyle w:val="a4"/>
        <w:ind w:right="105"/>
        <w:jc w:val="both"/>
        <w:rPr>
          <w:szCs w:val="28"/>
        </w:rPr>
      </w:pPr>
      <w:r w:rsidRPr="002E0E20">
        <w:rPr>
          <w:szCs w:val="28"/>
        </w:rPr>
        <w:t>Приоритетн</w:t>
      </w:r>
      <w:r w:rsidR="00C57306" w:rsidRPr="002E0E20">
        <w:rPr>
          <w:szCs w:val="28"/>
        </w:rPr>
        <w:t xml:space="preserve">ые </w:t>
      </w:r>
      <w:r w:rsidR="00677085" w:rsidRPr="002E0E20">
        <w:rPr>
          <w:szCs w:val="28"/>
        </w:rPr>
        <w:t>направления деятельности</w:t>
      </w:r>
      <w:r w:rsidR="00C57306" w:rsidRPr="002E0E20">
        <w:rPr>
          <w:szCs w:val="28"/>
        </w:rPr>
        <w:t xml:space="preserve">: сохранение и </w:t>
      </w:r>
      <w:r w:rsidR="00677085" w:rsidRPr="002E0E20">
        <w:rPr>
          <w:szCs w:val="28"/>
        </w:rPr>
        <w:t>укрепление здоровья</w:t>
      </w:r>
      <w:r w:rsidR="00C57306" w:rsidRPr="002E0E20">
        <w:rPr>
          <w:szCs w:val="28"/>
        </w:rPr>
        <w:t xml:space="preserve">, углубленная работа </w:t>
      </w:r>
      <w:r w:rsidRPr="002E0E20">
        <w:rPr>
          <w:szCs w:val="28"/>
        </w:rPr>
        <w:t>по художественн</w:t>
      </w:r>
      <w:r w:rsidR="00C57219" w:rsidRPr="002E0E20">
        <w:rPr>
          <w:szCs w:val="28"/>
        </w:rPr>
        <w:t xml:space="preserve">о-эстетическому, экологическому направлению, по </w:t>
      </w:r>
      <w:r w:rsidR="00677085" w:rsidRPr="002E0E20">
        <w:rPr>
          <w:szCs w:val="28"/>
        </w:rPr>
        <w:t>формированию навыков безопасного</w:t>
      </w:r>
      <w:r w:rsidR="005026A1">
        <w:rPr>
          <w:szCs w:val="28"/>
        </w:rPr>
        <w:t xml:space="preserve"> поведения, робототехника</w:t>
      </w:r>
      <w:r w:rsidR="00C57306" w:rsidRPr="002E0E20">
        <w:rPr>
          <w:szCs w:val="28"/>
        </w:rPr>
        <w:t xml:space="preserve"> Приоритетные </w:t>
      </w:r>
      <w:r w:rsidR="00677085" w:rsidRPr="002E0E20">
        <w:rPr>
          <w:szCs w:val="28"/>
        </w:rPr>
        <w:t>направления реализуются в рамках расписания</w:t>
      </w:r>
      <w:r w:rsidR="00C57306" w:rsidRPr="002E0E20">
        <w:rPr>
          <w:szCs w:val="28"/>
        </w:rPr>
        <w:t xml:space="preserve"> занятий</w:t>
      </w:r>
      <w:r w:rsidR="00B6459F">
        <w:rPr>
          <w:szCs w:val="28"/>
        </w:rPr>
        <w:t xml:space="preserve"> и </w:t>
      </w:r>
      <w:r w:rsidR="00677085">
        <w:rPr>
          <w:szCs w:val="28"/>
        </w:rPr>
        <w:t>в режимных моментах</w:t>
      </w:r>
      <w:r w:rsidR="00B6459F">
        <w:rPr>
          <w:szCs w:val="28"/>
        </w:rPr>
        <w:t xml:space="preserve">. </w:t>
      </w:r>
    </w:p>
    <w:tbl>
      <w:tblPr>
        <w:tblW w:w="0" w:type="auto"/>
        <w:tblInd w:w="119" w:type="dxa"/>
        <w:tblLayout w:type="fixed"/>
        <w:tblLook w:val="01E0"/>
      </w:tblPr>
      <w:tblGrid>
        <w:gridCol w:w="1729"/>
        <w:gridCol w:w="8588"/>
      </w:tblGrid>
      <w:tr w:rsidR="00D8654A" w:rsidRPr="00B6459F" w:rsidTr="00B6459F">
        <w:trPr>
          <w:trHeight w:hRule="exact" w:val="327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6459F" w:rsidRDefault="00C57219" w:rsidP="00C57306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Художес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т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венно-эстетическое развитие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59F" w:rsidRDefault="00B6459F" w:rsidP="00C57306">
            <w:pPr>
              <w:pStyle w:val="TableParagraph"/>
              <w:ind w:right="101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Совместная </w:t>
            </w:r>
            <w:r w:rsidR="006770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деятельность воспитателя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 детьми:</w:t>
            </w:r>
          </w:p>
          <w:p w:rsidR="00C57306" w:rsidRPr="00B6459F" w:rsidRDefault="00D8654A" w:rsidP="00C57306">
            <w:pPr>
              <w:pStyle w:val="TableParagraph"/>
              <w:ind w:right="101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«Приобщение</w:t>
            </w:r>
            <w:r w:rsidR="00C57306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к искусству»</w:t>
            </w:r>
            <w:r w:rsidR="00C57306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C57219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="00664E36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C57306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артинная галерея</w:t>
            </w:r>
            <w:r w:rsidR="008079EF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D8654A" w:rsidRPr="00B6459F" w:rsidRDefault="00C57306" w:rsidP="00C57306">
            <w:pPr>
              <w:pStyle w:val="TableParagraph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Приобщение к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русск</w:t>
            </w:r>
            <w:r w:rsidR="006770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им прикладным</w:t>
            </w:r>
            <w:r w:rsid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7708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видам искусства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</w:t>
            </w:r>
            <w:r w:rsidR="00C57219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музейная педаг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гика</w:t>
            </w:r>
            <w:r w:rsidR="00D8654A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6459F" w:rsidRPr="00B6459F" w:rsidRDefault="00B6459F" w:rsidP="00B6459F">
            <w:pPr>
              <w:pStyle w:val="TableParagraph"/>
              <w:spacing w:before="5"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Декоративные прикладные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виды искусства»</w:t>
            </w:r>
          </w:p>
          <w:p w:rsidR="00B6459F" w:rsidRPr="00B6459F" w:rsidRDefault="00B6459F" w:rsidP="00B6459F">
            <w:pPr>
              <w:pStyle w:val="TableParagraph"/>
              <w:spacing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Цель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 создание условий для приобщения детей к народной</w:t>
            </w:r>
            <w:r w:rsidRPr="00B6459F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культуре.</w:t>
            </w:r>
          </w:p>
          <w:p w:rsidR="00B6459F" w:rsidRPr="00B6459F" w:rsidRDefault="00B6459F" w:rsidP="00B6459F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Задачи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B6459F" w:rsidRPr="00B6459F" w:rsidRDefault="00B6459F" w:rsidP="00B6459F">
            <w:pPr>
              <w:pStyle w:val="TableParagraph"/>
              <w:ind w:left="103" w:right="2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представлений о народных промыслах и устойчивого интер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са у детей к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истории 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культуре нашего</w:t>
            </w:r>
            <w:r w:rsidRPr="00B6459F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народа;</w:t>
            </w:r>
          </w:p>
          <w:p w:rsidR="00B6459F" w:rsidRPr="00B6459F" w:rsidRDefault="00B6459F" w:rsidP="00B6459F">
            <w:pPr>
              <w:pStyle w:val="TableParagraph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умений различать изделия разных народных промыслов; </w:t>
            </w:r>
          </w:p>
          <w:p w:rsidR="00B6459F" w:rsidRPr="00B6459F" w:rsidRDefault="00B6459F" w:rsidP="00B6459F">
            <w:pPr>
              <w:pStyle w:val="TableParagraph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уважения к историческому</w:t>
            </w:r>
            <w:r w:rsidRPr="00B6459F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наследию.</w:t>
            </w:r>
          </w:p>
          <w:p w:rsidR="00C57219" w:rsidRPr="00B6459F" w:rsidRDefault="00C57219" w:rsidP="00C57306">
            <w:pPr>
              <w:pStyle w:val="TableParagraph"/>
              <w:ind w:right="10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D8654A" w:rsidRPr="00B6459F" w:rsidTr="00B6459F">
        <w:trPr>
          <w:trHeight w:hRule="exact" w:val="999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6459F" w:rsidRDefault="00C57219" w:rsidP="00C57306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C57306" w:rsidRPr="00B6459F">
              <w:rPr>
                <w:rFonts w:ascii="Times New Roman" w:hAnsi="Times New Roman"/>
                <w:sz w:val="24"/>
                <w:szCs w:val="24"/>
              </w:rPr>
              <w:t>охранение и укрепление  здоровья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A3" w:rsidRPr="00B6459F" w:rsidRDefault="007C68A3" w:rsidP="00C57219">
            <w:pPr>
              <w:pStyle w:val="TableParagraph"/>
              <w:tabs>
                <w:tab w:val="left" w:pos="563"/>
                <w:tab w:val="left" w:pos="1654"/>
                <w:tab w:val="left" w:pos="3283"/>
                <w:tab w:val="left" w:pos="4422"/>
                <w:tab w:val="left" w:pos="5534"/>
                <w:tab w:val="left" w:pos="7241"/>
                <w:tab w:val="left" w:pos="7630"/>
              </w:tabs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Во время прогулки: </w:t>
            </w:r>
          </w:p>
          <w:p w:rsidR="00C57219" w:rsidRPr="00B6459F" w:rsidRDefault="00B6459F" w:rsidP="00C57219">
            <w:pPr>
              <w:pStyle w:val="TableParagraph"/>
              <w:tabs>
                <w:tab w:val="left" w:pos="563"/>
                <w:tab w:val="left" w:pos="1654"/>
                <w:tab w:val="left" w:pos="3283"/>
                <w:tab w:val="left" w:pos="4422"/>
                <w:tab w:val="left" w:pos="5534"/>
                <w:tab w:val="left" w:pos="7241"/>
                <w:tab w:val="left" w:pos="7630"/>
              </w:tabs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в 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гру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ппах </w:t>
            </w:r>
            <w:r w:rsidR="005026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дошкольного возраста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(5л.-7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л.)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ab/>
              <w:t xml:space="preserve"> «Скандинавская</w:t>
            </w:r>
            <w:r w:rsidR="00C57219" w:rsidRPr="00B6459F">
              <w:rPr>
                <w:rFonts w:ascii="Times New Roman" w:eastAsia="Times New Roman" w:hAnsi="Times New Roman"/>
                <w:spacing w:val="-19"/>
                <w:sz w:val="24"/>
                <w:szCs w:val="24"/>
                <w:lang w:val="ru-RU"/>
              </w:rPr>
              <w:t xml:space="preserve"> 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ходьба»;</w:t>
            </w:r>
          </w:p>
          <w:p w:rsidR="00C57219" w:rsidRDefault="00C57219" w:rsidP="00C57219">
            <w:pPr>
              <w:pStyle w:val="TableParagraph"/>
              <w:ind w:left="103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 группах дошкольного возраста (6л.-7л.) «Ходьба на лыжах».</w:t>
            </w:r>
          </w:p>
          <w:p w:rsidR="0027202A" w:rsidRDefault="0027202A" w:rsidP="00C57219">
            <w:pPr>
              <w:pStyle w:val="TableParagraph"/>
              <w:ind w:left="103" w:right="103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7202A" w:rsidRPr="00B6459F" w:rsidRDefault="0027202A" w:rsidP="00C57219">
            <w:pPr>
              <w:pStyle w:val="TableParagraph"/>
              <w:ind w:left="103" w:righ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:rsidR="00D8654A" w:rsidRPr="00B6459F" w:rsidRDefault="00D8654A" w:rsidP="00B6459F">
            <w:pPr>
              <w:pStyle w:val="TableParagraph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C57306" w:rsidRPr="00B6459F" w:rsidTr="00B6459F">
        <w:trPr>
          <w:trHeight w:hRule="exact" w:val="7508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306" w:rsidRPr="00677085" w:rsidRDefault="00C57219" w:rsidP="00C57306">
            <w:pPr>
              <w:pStyle w:val="TableParagraph"/>
              <w:spacing w:line="270" w:lineRule="exact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77085">
              <w:rPr>
                <w:rFonts w:ascii="Times New Roman" w:hAnsi="Times New Roman"/>
                <w:sz w:val="24"/>
                <w:szCs w:val="24"/>
                <w:lang w:val="ru-RU"/>
              </w:rPr>
              <w:t>Социально- коммуник</w:t>
            </w:r>
            <w:r w:rsidRPr="0067708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677085">
              <w:rPr>
                <w:rFonts w:ascii="Times New Roman" w:hAnsi="Times New Roman"/>
                <w:sz w:val="24"/>
                <w:szCs w:val="24"/>
                <w:lang w:val="ru-RU"/>
              </w:rPr>
              <w:t>тивное ра</w:t>
            </w:r>
            <w:r w:rsidRPr="00677085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r w:rsidRPr="00677085">
              <w:rPr>
                <w:rFonts w:ascii="Times New Roman" w:hAnsi="Times New Roman"/>
                <w:sz w:val="24"/>
                <w:szCs w:val="24"/>
                <w:lang w:val="ru-RU"/>
              </w:rPr>
              <w:t>витие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36" w:rsidRPr="00B6459F" w:rsidRDefault="0027202A" w:rsidP="00664E36">
            <w:pPr>
              <w:pStyle w:val="TableParagraph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C57219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Формирование основ безопасности» </w:t>
            </w:r>
            <w:r w:rsidR="00C57219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для детей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дошкольного возраста</w:t>
            </w:r>
            <w:r w:rsidR="00C57219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(3г.-7л.) реализуется в совместной деятельности с детьми через использование па</w:t>
            </w:r>
            <w:r w:rsidR="00C57219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="00C57219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циальной программы «Основы безопасности детей дошкольного возраста» авт. Р.Б.Стеркина, Н.Н.Авдеева, О.Л.Князева.</w:t>
            </w:r>
          </w:p>
          <w:p w:rsidR="00664E36" w:rsidRPr="00B6459F" w:rsidRDefault="00664E36" w:rsidP="00664E36">
            <w:pPr>
              <w:pStyle w:val="a4"/>
              <w:tabs>
                <w:tab w:val="left" w:pos="0"/>
              </w:tabs>
              <w:spacing w:before="69"/>
              <w:ind w:right="105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Работа по профилактике дорожно – транспортных происшествий, пожарной безопасности, по</w:t>
            </w:r>
            <w:r w:rsidRPr="00B6459F">
              <w:rPr>
                <w:sz w:val="24"/>
                <w:szCs w:val="24"/>
              </w:rPr>
              <w:tab/>
              <w:t>профилактике</w:t>
            </w:r>
            <w:r w:rsidRPr="00B6459F">
              <w:rPr>
                <w:sz w:val="24"/>
                <w:szCs w:val="24"/>
              </w:rPr>
              <w:tab/>
            </w:r>
            <w:r w:rsidR="00677085" w:rsidRPr="00B6459F">
              <w:rPr>
                <w:sz w:val="24"/>
                <w:szCs w:val="24"/>
              </w:rPr>
              <w:t>экстремизма, гармонизации</w:t>
            </w:r>
            <w:r w:rsidRPr="00B6459F">
              <w:rPr>
                <w:sz w:val="24"/>
                <w:szCs w:val="24"/>
              </w:rPr>
              <w:t xml:space="preserve"> межэтнических</w:t>
            </w:r>
            <w:r w:rsidRPr="00B6459F">
              <w:rPr>
                <w:sz w:val="24"/>
                <w:szCs w:val="24"/>
              </w:rPr>
              <w:tab/>
              <w:t>отношений</w:t>
            </w:r>
            <w:r w:rsidRPr="00B6459F">
              <w:rPr>
                <w:sz w:val="24"/>
                <w:szCs w:val="24"/>
              </w:rPr>
              <w:tab/>
              <w:t>в</w:t>
            </w:r>
            <w:r w:rsidRPr="00B6459F">
              <w:rPr>
                <w:sz w:val="24"/>
                <w:szCs w:val="24"/>
              </w:rPr>
              <w:tab/>
            </w:r>
            <w:r w:rsidRPr="00B6459F">
              <w:rPr>
                <w:spacing w:val="2"/>
                <w:sz w:val="24"/>
                <w:szCs w:val="24"/>
              </w:rPr>
              <w:t>ДОУ,</w:t>
            </w:r>
            <w:r w:rsidRPr="00B6459F">
              <w:rPr>
                <w:spacing w:val="2"/>
                <w:sz w:val="24"/>
                <w:szCs w:val="24"/>
              </w:rPr>
              <w:tab/>
            </w:r>
            <w:r w:rsidRPr="00B6459F">
              <w:rPr>
                <w:sz w:val="24"/>
                <w:szCs w:val="24"/>
              </w:rPr>
              <w:t>по предупреждению детского травматизма</w:t>
            </w:r>
          </w:p>
          <w:p w:rsidR="00664E36" w:rsidRDefault="00664E36" w:rsidP="00664E36">
            <w:pPr>
              <w:pStyle w:val="a4"/>
              <w:tabs>
                <w:tab w:val="left" w:pos="0"/>
              </w:tabs>
              <w:spacing w:before="69"/>
              <w:ind w:right="105"/>
              <w:rPr>
                <w:i/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 xml:space="preserve"> </w:t>
            </w:r>
            <w:r w:rsidR="00677085" w:rsidRPr="00B6459F">
              <w:rPr>
                <w:sz w:val="24"/>
                <w:szCs w:val="24"/>
              </w:rPr>
              <w:t>(</w:t>
            </w:r>
            <w:r w:rsidR="00677085" w:rsidRPr="00B6459F">
              <w:rPr>
                <w:i/>
                <w:sz w:val="24"/>
                <w:szCs w:val="24"/>
              </w:rPr>
              <w:t>подпрограммы</w:t>
            </w:r>
            <w:r w:rsidR="007C68A3" w:rsidRPr="00B6459F">
              <w:rPr>
                <w:i/>
                <w:sz w:val="24"/>
                <w:szCs w:val="24"/>
              </w:rPr>
              <w:t xml:space="preserve">: </w:t>
            </w:r>
            <w:r w:rsidR="00677085" w:rsidRPr="00B6459F">
              <w:rPr>
                <w:i/>
                <w:sz w:val="24"/>
                <w:szCs w:val="24"/>
              </w:rPr>
              <w:t>по профилактике детского дорожно</w:t>
            </w:r>
            <w:r w:rsidR="007C68A3" w:rsidRPr="00B6459F">
              <w:rPr>
                <w:i/>
                <w:sz w:val="24"/>
                <w:szCs w:val="24"/>
              </w:rPr>
              <w:t xml:space="preserve">-  </w:t>
            </w:r>
            <w:r w:rsidR="00677085" w:rsidRPr="00B6459F">
              <w:rPr>
                <w:i/>
                <w:sz w:val="24"/>
                <w:szCs w:val="24"/>
              </w:rPr>
              <w:t>транспортного травматизма «Островок безопасности», пожарной</w:t>
            </w:r>
            <w:r w:rsidR="007C68A3" w:rsidRPr="00B6459F">
              <w:rPr>
                <w:i/>
                <w:sz w:val="24"/>
                <w:szCs w:val="24"/>
              </w:rPr>
              <w:t xml:space="preserve"> </w:t>
            </w:r>
            <w:r w:rsidR="00677085" w:rsidRPr="00B6459F">
              <w:rPr>
                <w:i/>
                <w:sz w:val="24"/>
                <w:szCs w:val="24"/>
              </w:rPr>
              <w:t>безопасности «</w:t>
            </w:r>
            <w:r w:rsidRPr="00B6459F">
              <w:rPr>
                <w:i/>
                <w:sz w:val="24"/>
                <w:szCs w:val="24"/>
              </w:rPr>
              <w:t>Юные пожарные», план</w:t>
            </w:r>
            <w:r w:rsidR="007C68A3" w:rsidRPr="00B6459F">
              <w:rPr>
                <w:i/>
                <w:sz w:val="24"/>
                <w:szCs w:val="24"/>
              </w:rPr>
              <w:t xml:space="preserve"> мероприятий </w:t>
            </w:r>
            <w:r w:rsidRPr="00B6459F">
              <w:rPr>
                <w:i/>
                <w:sz w:val="24"/>
                <w:szCs w:val="24"/>
              </w:rPr>
              <w:t xml:space="preserve"> </w:t>
            </w:r>
            <w:r w:rsidR="007C68A3" w:rsidRPr="00B6459F">
              <w:rPr>
                <w:i/>
                <w:sz w:val="24"/>
                <w:szCs w:val="24"/>
              </w:rPr>
              <w:t xml:space="preserve"> по </w:t>
            </w:r>
            <w:r w:rsidR="00677085" w:rsidRPr="00B6459F">
              <w:rPr>
                <w:i/>
                <w:sz w:val="24"/>
                <w:szCs w:val="24"/>
              </w:rPr>
              <w:t>профилактике экстремизма)</w:t>
            </w:r>
            <w:r w:rsidR="00237676">
              <w:rPr>
                <w:i/>
                <w:sz w:val="24"/>
                <w:szCs w:val="24"/>
              </w:rPr>
              <w:t xml:space="preserve"> </w:t>
            </w:r>
            <w:r w:rsidR="00237676" w:rsidRPr="00237676">
              <w:rPr>
                <w:b/>
                <w:i/>
                <w:color w:val="FF0000"/>
                <w:sz w:val="24"/>
                <w:szCs w:val="24"/>
              </w:rPr>
              <w:t>СПЕЦИАЛЬНО ОГАНИЗОВАННОЕ ЗАНЯТИЕ + совместная деятельност</w:t>
            </w:r>
            <w:r w:rsidR="00237676" w:rsidRPr="00237676">
              <w:rPr>
                <w:i/>
                <w:color w:val="FF0000"/>
                <w:sz w:val="24"/>
                <w:szCs w:val="24"/>
              </w:rPr>
              <w:t>ь</w:t>
            </w:r>
          </w:p>
          <w:p w:rsidR="0027202A" w:rsidRPr="00B6459F" w:rsidRDefault="0027202A" w:rsidP="00664E36">
            <w:pPr>
              <w:pStyle w:val="a4"/>
              <w:tabs>
                <w:tab w:val="left" w:pos="0"/>
              </w:tabs>
              <w:spacing w:before="69"/>
              <w:ind w:right="105"/>
              <w:rPr>
                <w:sz w:val="24"/>
                <w:szCs w:val="24"/>
              </w:rPr>
            </w:pPr>
          </w:p>
          <w:p w:rsidR="00C57219" w:rsidRDefault="00C57219" w:rsidP="00C57219">
            <w:pPr>
              <w:pStyle w:val="TableParagraph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«Ознакомление с социальным миром»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реализуется в совместной деятельн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сти с детьми через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использование кратковременных проектов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 «Мой город», «Мой округ», «Мой край»</w:t>
            </w:r>
            <w:r w:rsidR="0027202A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27202A" w:rsidRPr="00B6459F" w:rsidRDefault="0027202A" w:rsidP="00C57219">
            <w:pPr>
              <w:pStyle w:val="TableParagraph"/>
              <w:ind w:right="10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237676" w:rsidRDefault="00C57219" w:rsidP="00C57219">
            <w:pPr>
              <w:pStyle w:val="TableParagraph"/>
              <w:ind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«Социализация, развитие общения, нравственное воспитание» </w:t>
            </w:r>
            <w:r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 </w:t>
            </w:r>
            <w:r w:rsidRPr="00B6459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«Ребенок в семье и сообществе» </w:t>
            </w:r>
            <w:r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для детей дошкольного возраста (3л.- 7л.) </w:t>
            </w:r>
          </w:p>
          <w:p w:rsidR="00237676" w:rsidRDefault="005B5A08" w:rsidP="00C57219">
            <w:pPr>
              <w:pStyle w:val="TableParagraph"/>
              <w:ind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</w:t>
            </w:r>
            <w:r w:rsidR="00237676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рограмма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«Правовое в</w:t>
            </w:r>
            <w:r w:rsidR="00F927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ос</w:t>
            </w:r>
            <w:r w:rsidR="005026A1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питание старших дошкольников», </w:t>
            </w:r>
          </w:p>
          <w:p w:rsidR="00C57219" w:rsidRPr="00B6459F" w:rsidRDefault="00237676" w:rsidP="00C57219">
            <w:pPr>
              <w:pStyle w:val="TableParagraph"/>
              <w:ind w:right="104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Программа под</w:t>
            </w:r>
            <w:r w:rsidR="00F927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редакцией </w:t>
            </w:r>
            <w:r w:rsidR="00F927E5" w:rsidRPr="001E76D3">
              <w:rPr>
                <w:rFonts w:ascii="Times New Roman" w:hAnsi="Times New Roman"/>
                <w:sz w:val="24"/>
                <w:szCs w:val="24"/>
                <w:lang w:val="ru-RU"/>
              </w:rPr>
              <w:t>И.А. Кузьмин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 </w:t>
            </w:r>
            <w:r w:rsidR="00F927E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«Социокультурные истоки» </w:t>
            </w:r>
            <w:r w:rsidR="00C57219" w:rsidRPr="00B6459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57306" w:rsidRPr="005B5A08" w:rsidRDefault="00C57219" w:rsidP="005B5A08">
            <w:pPr>
              <w:pStyle w:val="TableParagraph"/>
              <w:ind w:right="101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237676" w:rsidRPr="005B5A08">
              <w:rPr>
                <w:b/>
                <w:i/>
                <w:color w:val="FF0000"/>
                <w:sz w:val="24"/>
                <w:szCs w:val="24"/>
                <w:lang w:val="ru-RU"/>
              </w:rPr>
              <w:t>СПЕЦИАЛЬНО ОГАНИЗОВАННОЕ ЗАНЯТИЕ + совместная деятельност</w:t>
            </w:r>
            <w:r w:rsidR="00237676" w:rsidRPr="005B5A08">
              <w:rPr>
                <w:i/>
                <w:color w:val="FF0000"/>
                <w:sz w:val="24"/>
                <w:szCs w:val="24"/>
                <w:lang w:val="ru-RU"/>
              </w:rPr>
              <w:t>ь</w:t>
            </w:r>
          </w:p>
        </w:tc>
      </w:tr>
      <w:tr w:rsidR="00C57219" w:rsidRPr="00B6459F" w:rsidTr="00237676">
        <w:trPr>
          <w:trHeight w:hRule="exact" w:val="14615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7219" w:rsidRPr="005026A1" w:rsidRDefault="00C57219" w:rsidP="00C57306">
            <w:pPr>
              <w:pStyle w:val="TableParagraph"/>
              <w:spacing w:line="270" w:lineRule="exact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026A1">
              <w:rPr>
                <w:rFonts w:ascii="Times New Roman" w:hAnsi="Times New Roman"/>
                <w:szCs w:val="24"/>
                <w:lang w:val="ru-RU"/>
              </w:rPr>
              <w:lastRenderedPageBreak/>
              <w:t>Познавател</w:t>
            </w:r>
            <w:r w:rsidRPr="005026A1">
              <w:rPr>
                <w:rFonts w:ascii="Times New Roman" w:hAnsi="Times New Roman"/>
                <w:szCs w:val="24"/>
                <w:lang w:val="ru-RU"/>
              </w:rPr>
              <w:t>ь</w:t>
            </w:r>
            <w:r w:rsidRPr="005026A1">
              <w:rPr>
                <w:rFonts w:ascii="Times New Roman" w:hAnsi="Times New Roman"/>
                <w:szCs w:val="24"/>
                <w:lang w:val="ru-RU"/>
              </w:rPr>
              <w:t>ное развитие</w:t>
            </w: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36" w:rsidRPr="00B6459F" w:rsidRDefault="00C57219" w:rsidP="00664E36">
            <w:pPr>
              <w:pStyle w:val="TableParagraph"/>
              <w:spacing w:line="273" w:lineRule="exact"/>
              <w:ind w:left="103" w:right="1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Приобщение к русской 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народной культуре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через создание</w:t>
            </w:r>
            <w:r w:rsidR="008079EF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664E36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мини-музе</w:t>
            </w:r>
            <w:r w:rsidR="008079EF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ев</w:t>
            </w:r>
          </w:p>
          <w:p w:rsidR="00664E36" w:rsidRPr="00B6459F" w:rsidRDefault="00664E36" w:rsidP="00664E36">
            <w:pPr>
              <w:pStyle w:val="TableParagraph"/>
              <w:spacing w:line="274" w:lineRule="exact"/>
              <w:ind w:left="103" w:right="1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Образовательные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функции </w:t>
            </w:r>
            <w:r w:rsidR="00677085" w:rsidRPr="00B6459F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>мини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-музеев:</w:t>
            </w:r>
          </w:p>
          <w:p w:rsidR="00664E36" w:rsidRPr="00B6459F" w:rsidRDefault="00664E36" w:rsidP="000C133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передача знаний музейными средствами от поколения   к</w:t>
            </w:r>
            <w:r w:rsidRPr="00B6459F">
              <w:rPr>
                <w:rFonts w:ascii="Times New Roman" w:hAnsi="Times New Roman"/>
                <w:spacing w:val="-29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поколению;</w:t>
            </w:r>
          </w:p>
          <w:p w:rsidR="00664E36" w:rsidRPr="00B6459F" w:rsidRDefault="00664E36" w:rsidP="000C133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459F">
              <w:rPr>
                <w:rFonts w:ascii="Times New Roman" w:hAnsi="Times New Roman"/>
                <w:sz w:val="24"/>
                <w:szCs w:val="24"/>
              </w:rPr>
              <w:t>хранение культурных ценностей</w:t>
            </w:r>
            <w:r w:rsidRPr="00B6459F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</w:rPr>
              <w:t>общества;</w:t>
            </w:r>
          </w:p>
          <w:p w:rsidR="00664E36" w:rsidRPr="00B6459F" w:rsidRDefault="00664E36" w:rsidP="000C133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социализация личности и ее интеграция в</w:t>
            </w:r>
            <w:r w:rsidRPr="00B6459F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общество;</w:t>
            </w:r>
          </w:p>
          <w:p w:rsidR="00664E36" w:rsidRPr="00B6459F" w:rsidRDefault="00677085" w:rsidP="000C1339">
            <w:pPr>
              <w:pStyle w:val="TableParagraph"/>
              <w:numPr>
                <w:ilvl w:val="0"/>
                <w:numId w:val="29"/>
              </w:numPr>
              <w:tabs>
                <w:tab w:val="left" w:pos="243"/>
              </w:tabs>
              <w:ind w:hanging="13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459F">
              <w:rPr>
                <w:rFonts w:ascii="Times New Roman" w:hAnsi="Times New Roman"/>
                <w:sz w:val="24"/>
                <w:szCs w:val="24"/>
              </w:rPr>
              <w:t>расширение общего</w:t>
            </w:r>
            <w:r w:rsidR="00664E36" w:rsidRPr="00B6459F">
              <w:rPr>
                <w:rFonts w:ascii="Times New Roman" w:hAnsi="Times New Roman"/>
                <w:spacing w:val="-8"/>
                <w:sz w:val="24"/>
                <w:szCs w:val="24"/>
              </w:rPr>
              <w:t xml:space="preserve"> </w:t>
            </w:r>
            <w:r w:rsidR="00664E36" w:rsidRPr="00B6459F">
              <w:rPr>
                <w:rFonts w:ascii="Times New Roman" w:hAnsi="Times New Roman"/>
                <w:sz w:val="24"/>
                <w:szCs w:val="24"/>
              </w:rPr>
              <w:t>кругозора</w:t>
            </w:r>
          </w:p>
          <w:p w:rsidR="00664E36" w:rsidRPr="00B6459F" w:rsidRDefault="00664E36" w:rsidP="00664E36">
            <w:pPr>
              <w:pStyle w:val="a4"/>
              <w:ind w:left="136" w:right="105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Мини-музеи являются реальными помощниками для педагогов, которые в доступной форме могут рассказать о важных событиях и интересных фактах каждому маленькому</w:t>
            </w:r>
            <w:r w:rsidRPr="00B6459F">
              <w:rPr>
                <w:spacing w:val="-30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 xml:space="preserve">дошкольнику. </w:t>
            </w:r>
          </w:p>
          <w:p w:rsidR="00664E36" w:rsidRPr="00B6459F" w:rsidRDefault="00664E36" w:rsidP="00664E36">
            <w:pPr>
              <w:pStyle w:val="a4"/>
              <w:ind w:left="136" w:right="105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Задачи:</w:t>
            </w:r>
          </w:p>
          <w:p w:rsidR="00664E36" w:rsidRPr="00B6459F" w:rsidRDefault="00664E36" w:rsidP="00664E36">
            <w:pPr>
              <w:pStyle w:val="a4"/>
              <w:ind w:left="136" w:right="105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1.Формировать у детей представление о музее как об особом источнике культурно- исторического опыта</w:t>
            </w:r>
            <w:r w:rsidRPr="00B6459F">
              <w:rPr>
                <w:spacing w:val="-12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>человечества.</w:t>
            </w:r>
          </w:p>
          <w:p w:rsidR="00664E36" w:rsidRPr="00B6459F" w:rsidRDefault="00664E36" w:rsidP="00664E36">
            <w:pPr>
              <w:pStyle w:val="a4"/>
              <w:ind w:left="103" w:right="111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2.Привлечь внимание детей и их родителей к интересным календарным датам и праздникам в нашей стране и мире, используя экспозиции</w:t>
            </w:r>
            <w:r w:rsidRPr="00B6459F">
              <w:rPr>
                <w:spacing w:val="-26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>мини-музея.</w:t>
            </w:r>
          </w:p>
          <w:p w:rsidR="00664E36" w:rsidRPr="00B6459F" w:rsidRDefault="00664E36" w:rsidP="00664E36">
            <w:pPr>
              <w:pStyle w:val="a4"/>
              <w:ind w:left="136" w:right="104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>3.Формировать у детей и родителей музейную культуру, внутреннюю духовную потребность в посещении</w:t>
            </w:r>
            <w:r w:rsidRPr="00B6459F">
              <w:rPr>
                <w:spacing w:val="-10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>музеев.</w:t>
            </w:r>
          </w:p>
          <w:p w:rsidR="00664E36" w:rsidRPr="00B6459F" w:rsidRDefault="00664E36" w:rsidP="00664E36">
            <w:pPr>
              <w:pStyle w:val="a4"/>
              <w:ind w:left="136" w:right="112"/>
              <w:jc w:val="both"/>
              <w:rPr>
                <w:sz w:val="24"/>
                <w:szCs w:val="24"/>
              </w:rPr>
            </w:pPr>
            <w:r w:rsidRPr="00B6459F">
              <w:rPr>
                <w:sz w:val="24"/>
                <w:szCs w:val="24"/>
              </w:rPr>
              <w:t xml:space="preserve">4.Формировать визуальную грамотность (наблюдательность, умение в элементарной форме анализировать и обобщать зрительные впечатления, эмоционально </w:t>
            </w:r>
            <w:r w:rsidR="00677085" w:rsidRPr="00B6459F">
              <w:rPr>
                <w:sz w:val="24"/>
                <w:szCs w:val="24"/>
              </w:rPr>
              <w:t>переживать визуальный</w:t>
            </w:r>
            <w:r w:rsidRPr="00B6459F">
              <w:rPr>
                <w:sz w:val="24"/>
                <w:szCs w:val="24"/>
              </w:rPr>
              <w:t xml:space="preserve"> образ, а также творчески воспринимать и осмыслять</w:t>
            </w:r>
            <w:r w:rsidRPr="00B6459F">
              <w:rPr>
                <w:spacing w:val="-14"/>
                <w:sz w:val="24"/>
                <w:szCs w:val="24"/>
              </w:rPr>
              <w:t xml:space="preserve"> </w:t>
            </w:r>
            <w:r w:rsidRPr="00B6459F">
              <w:rPr>
                <w:sz w:val="24"/>
                <w:szCs w:val="24"/>
              </w:rPr>
              <w:t>увиденное).</w:t>
            </w:r>
          </w:p>
          <w:p w:rsidR="005B5A08" w:rsidRPr="00B6459F" w:rsidRDefault="00401FF9" w:rsidP="005B5A08">
            <w:pPr>
              <w:pStyle w:val="TableParagraph"/>
              <w:spacing w:before="5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5B5A08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«Декоративные прикладные виды искусства»</w:t>
            </w:r>
          </w:p>
          <w:p w:rsidR="005B5A08" w:rsidRPr="005026A1" w:rsidRDefault="005B5A08" w:rsidP="005B5A08">
            <w:pPr>
              <w:pStyle w:val="TableParagraph"/>
              <w:spacing w:line="274" w:lineRule="exact"/>
              <w:ind w:left="103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Цель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 создание условий для приобщения детей к народной</w:t>
            </w:r>
            <w:r w:rsidRPr="00B6459F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культуре.</w:t>
            </w:r>
          </w:p>
          <w:p w:rsidR="005B5A08" w:rsidRPr="00B6459F" w:rsidRDefault="005B5A08" w:rsidP="005B5A08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Задачи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:rsidR="005B5A08" w:rsidRPr="00B6459F" w:rsidRDefault="005B5A08" w:rsidP="005B5A08">
            <w:pPr>
              <w:pStyle w:val="TableParagraph"/>
              <w:ind w:left="103" w:right="2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представлений о народных промыслах и устойчивого интер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са у детей к истории и культуре нашего</w:t>
            </w:r>
            <w:r w:rsidRPr="00B6459F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народа;</w:t>
            </w:r>
          </w:p>
          <w:p w:rsidR="005B5A08" w:rsidRPr="00B6459F" w:rsidRDefault="005B5A08" w:rsidP="005B5A08">
            <w:pPr>
              <w:pStyle w:val="TableParagraph"/>
              <w:ind w:left="10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Развитие умений различать изделия разных народных промыслов; </w:t>
            </w:r>
          </w:p>
          <w:p w:rsidR="005B5A08" w:rsidRPr="00B6459F" w:rsidRDefault="005B5A08" w:rsidP="005B5A08">
            <w:pPr>
              <w:pStyle w:val="TableParagraph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уважения к историческому</w:t>
            </w:r>
            <w:r w:rsidRPr="00B6459F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наследию.</w:t>
            </w:r>
          </w:p>
          <w:p w:rsidR="007C68A3" w:rsidRPr="00B6459F" w:rsidRDefault="007C68A3" w:rsidP="00401FF9">
            <w:pPr>
              <w:pStyle w:val="TableParagraph"/>
              <w:spacing w:line="270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401FF9" w:rsidRPr="00B6459F" w:rsidRDefault="008079EF" w:rsidP="00401FF9">
            <w:pPr>
              <w:pStyle w:val="TableParagraph"/>
              <w:spacing w:line="270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    </w:t>
            </w:r>
            <w:r w:rsidR="00401FF9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Работа </w:t>
            </w:r>
            <w:r w:rsidR="00677085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 тематическим</w:t>
            </w:r>
            <w:r w:rsidR="007C68A3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401FF9"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проектам </w:t>
            </w:r>
          </w:p>
          <w:p w:rsidR="00664E36" w:rsidRPr="00B6459F" w:rsidRDefault="00664E36" w:rsidP="00401FF9">
            <w:pPr>
              <w:pStyle w:val="TableParagraph"/>
              <w:spacing w:line="270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="00F927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Подвиг народа»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</w:t>
            </w:r>
          </w:p>
          <w:p w:rsidR="00664E36" w:rsidRPr="00B6459F" w:rsidRDefault="00664E36" w:rsidP="00664E36">
            <w:pPr>
              <w:pStyle w:val="TableParagraph"/>
              <w:ind w:left="103" w:right="1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Цели: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формировать у дошкольников представления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подвиге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народа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России как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подвиге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защитников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большой и красивой стран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>ы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приобщать детей </w:t>
            </w:r>
            <w:r w:rsidR="00677085"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знанию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истории Отечества</w:t>
            </w:r>
          </w:p>
          <w:p w:rsidR="00664E36" w:rsidRPr="00B6459F" w:rsidRDefault="00664E36" w:rsidP="00664E36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Задачи:</w:t>
            </w:r>
          </w:p>
          <w:p w:rsidR="00664E36" w:rsidRPr="00B6459F" w:rsidRDefault="00664E36" w:rsidP="00401FF9">
            <w:pPr>
              <w:pStyle w:val="TableParagraph"/>
              <w:ind w:left="103"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1.Вызвать у детей чувство любви и гордости за свою страну и свой народ. 2.Вызвать у детей чувство восхищения и 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гордости за подвиг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народа и</w:t>
            </w:r>
            <w:r w:rsidR="00F927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восторга красотой</w:t>
            </w:r>
            <w:r w:rsidRPr="00B6459F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России.</w:t>
            </w:r>
          </w:p>
          <w:p w:rsidR="00664E36" w:rsidRPr="00B6459F" w:rsidRDefault="00664E36" w:rsidP="00664E36">
            <w:pPr>
              <w:pStyle w:val="TableParagraph"/>
              <w:ind w:left="103" w:right="106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Мини-музей является реальным помощником для педагогов, которые в до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тупной форме могут рассказать каждому маленькому дошкольнику о главных символах и героях России как великой державы.</w:t>
            </w:r>
          </w:p>
          <w:p w:rsidR="00237676" w:rsidRPr="00B6459F" w:rsidRDefault="00237676" w:rsidP="00237676">
            <w:pPr>
              <w:pStyle w:val="TableParagraph"/>
              <w:spacing w:before="5"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«Города - герои»</w:t>
            </w:r>
          </w:p>
          <w:p w:rsidR="00237676" w:rsidRPr="00B6459F" w:rsidRDefault="00237676" w:rsidP="00237676">
            <w:pPr>
              <w:pStyle w:val="TableParagraph"/>
              <w:ind w:left="103" w:righ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формирование представлений о Великой Отечественной войне, восп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тание патриотических чувств у детей дошкольного возраста содействовать воспитанию любви к России, интереса к ее духовному наследию, воспитание духовно-нравственных, культурных, образованных граждан Отечества, сп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собных самостоятельно и творчески осваивать многообразную культуру Ро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сии на основе осознания внутрикультурных, исторических корней и связей.</w:t>
            </w:r>
          </w:p>
          <w:p w:rsidR="00237676" w:rsidRPr="00B6459F" w:rsidRDefault="00237676" w:rsidP="00237676">
            <w:pPr>
              <w:pStyle w:val="TableParagraph"/>
              <w:spacing w:before="5"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  <w:p w:rsidR="00237676" w:rsidRPr="00B6459F" w:rsidRDefault="00237676" w:rsidP="00237676">
            <w:pPr>
              <w:pStyle w:val="TableParagraph"/>
              <w:spacing w:line="274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Формировать представление об истории ВОВ, используя различные виды</w:t>
            </w:r>
            <w:r w:rsidRPr="00B6459F">
              <w:rPr>
                <w:rFonts w:ascii="Times New Roman" w:hAnsi="Times New Roman"/>
                <w:spacing w:val="-26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де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тельности;</w:t>
            </w:r>
          </w:p>
          <w:p w:rsidR="00237676" w:rsidRPr="00B6459F" w:rsidRDefault="00237676" w:rsidP="00237676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-Пробуждать интерес к прошлому нашей</w:t>
            </w:r>
            <w:r w:rsidRPr="00B6459F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страны;</w:t>
            </w:r>
          </w:p>
          <w:p w:rsidR="00237676" w:rsidRPr="00B6459F" w:rsidRDefault="00237676" w:rsidP="00237676">
            <w:pPr>
              <w:pStyle w:val="TableParagraph"/>
              <w:spacing w:line="275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-Учить выражать свои чувства, обогащать словарный</w:t>
            </w:r>
            <w:r w:rsidRPr="00B6459F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запас;</w:t>
            </w:r>
          </w:p>
          <w:p w:rsidR="00664E36" w:rsidRPr="00B6459F" w:rsidRDefault="00664E36" w:rsidP="005B5A08">
            <w:pPr>
              <w:pStyle w:val="TableParagraph"/>
              <w:ind w:left="103" w:right="12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  <w:tr w:rsidR="00664E36" w:rsidRPr="00B6459F" w:rsidTr="005B5A08">
        <w:trPr>
          <w:trHeight w:hRule="exact" w:val="10504"/>
        </w:trPr>
        <w:tc>
          <w:tcPr>
            <w:tcW w:w="1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4E36" w:rsidRPr="00B6459F" w:rsidRDefault="00664E36" w:rsidP="00C57306">
            <w:pPr>
              <w:pStyle w:val="TableParagraph"/>
              <w:spacing w:line="270" w:lineRule="exact"/>
              <w:ind w:left="103"/>
              <w:rPr>
                <w:sz w:val="24"/>
                <w:szCs w:val="24"/>
                <w:lang w:val="ru-RU"/>
              </w:rPr>
            </w:pPr>
          </w:p>
        </w:tc>
        <w:tc>
          <w:tcPr>
            <w:tcW w:w="8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A08" w:rsidRPr="00B6459F" w:rsidRDefault="005B5A08" w:rsidP="005B5A08">
            <w:pPr>
              <w:pStyle w:val="TableParagraph"/>
              <w:ind w:left="163" w:right="1401" w:hanging="6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-Познакомить с ходом военных действий во время Великой От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чественной войны, со странами участницами боевых действий, с гродами героями;</w:t>
            </w:r>
          </w:p>
          <w:p w:rsidR="005B5A08" w:rsidRPr="00B6459F" w:rsidRDefault="005B5A08" w:rsidP="005B5A08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-Показать мужество и героизм людей в ходе Великой Отечественной</w:t>
            </w:r>
            <w:r w:rsidRPr="00B6459F">
              <w:rPr>
                <w:rFonts w:ascii="Times New Roman" w:hAnsi="Times New Roman"/>
                <w:spacing w:val="-22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войны;</w:t>
            </w:r>
          </w:p>
          <w:p w:rsidR="005B5A08" w:rsidRPr="00B6459F" w:rsidRDefault="005B5A08" w:rsidP="005B5A08">
            <w:pPr>
              <w:pStyle w:val="TableParagraph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-Развивать восприятие произведений литературы, живописи,</w:t>
            </w:r>
            <w:r w:rsidRPr="00B6459F">
              <w:rPr>
                <w:rFonts w:ascii="Times New Roman" w:hAnsi="Times New Roman"/>
                <w:spacing w:val="-29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музыки;</w:t>
            </w:r>
          </w:p>
          <w:p w:rsidR="005B5A08" w:rsidRPr="00B6459F" w:rsidRDefault="005B5A08" w:rsidP="005B5A08">
            <w:pPr>
              <w:pStyle w:val="TableParagraph"/>
              <w:spacing w:line="275" w:lineRule="exact"/>
              <w:ind w:left="10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-Развивать чувство</w:t>
            </w:r>
            <w:r w:rsidRPr="00B6459F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коллективизма;</w:t>
            </w:r>
          </w:p>
          <w:p w:rsidR="005B5A08" w:rsidRPr="00B6459F" w:rsidRDefault="005B5A08" w:rsidP="005B5A08">
            <w:pPr>
              <w:pStyle w:val="TableParagraph"/>
              <w:ind w:left="103" w:right="12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-Привлекать родителей к участию в создании наглядно-дидактического, мини-музея, материала по теме Великой Отечественной</w:t>
            </w:r>
            <w:r w:rsidRPr="00B6459F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войне.</w:t>
            </w:r>
          </w:p>
          <w:p w:rsidR="005B5A08" w:rsidRDefault="005B5A08" w:rsidP="005B5A08">
            <w:pPr>
              <w:pStyle w:val="TableParagraph"/>
              <w:ind w:right="101"/>
              <w:jc w:val="both"/>
              <w:rPr>
                <w:b/>
                <w:i/>
                <w:color w:val="FF0000"/>
                <w:sz w:val="24"/>
                <w:szCs w:val="24"/>
                <w:lang w:val="ru-RU"/>
              </w:rPr>
            </w:pPr>
            <w:r>
              <w:rPr>
                <w:b/>
                <w:i/>
                <w:color w:val="FF0000"/>
                <w:sz w:val="24"/>
                <w:szCs w:val="24"/>
                <w:lang w:val="ru-RU"/>
              </w:rPr>
              <w:t>КАДЕТСКОЕ ДВИЖЕНИЕ</w:t>
            </w:r>
          </w:p>
          <w:p w:rsidR="005B5A08" w:rsidRPr="005B5A08" w:rsidRDefault="005B5A08" w:rsidP="005B5A08">
            <w:pPr>
              <w:pStyle w:val="TableParagraph"/>
              <w:ind w:right="101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5B5A08">
              <w:rPr>
                <w:b/>
                <w:i/>
                <w:color w:val="FF0000"/>
                <w:sz w:val="24"/>
                <w:szCs w:val="24"/>
                <w:lang w:val="ru-RU"/>
              </w:rPr>
              <w:t>СПЕЦИАЛЬНО ОГАНИЗОВАННОЕ ЗАНЯТИЕ + совместная деятельност</w:t>
            </w:r>
            <w:r w:rsidRPr="005B5A08">
              <w:rPr>
                <w:i/>
                <w:color w:val="FF0000"/>
                <w:sz w:val="24"/>
                <w:szCs w:val="24"/>
                <w:lang w:val="ru-RU"/>
              </w:rPr>
              <w:t>ь</w:t>
            </w:r>
          </w:p>
          <w:p w:rsidR="005B5A08" w:rsidRDefault="005B5A08" w:rsidP="00237676">
            <w:pPr>
              <w:pStyle w:val="TableParagraph"/>
              <w:spacing w:before="5" w:line="274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37676" w:rsidRPr="00B6459F" w:rsidRDefault="00237676" w:rsidP="00237676">
            <w:pPr>
              <w:pStyle w:val="TableParagraph"/>
              <w:spacing w:before="5" w:line="274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Разные мини- музеи: 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например,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«Музей часов»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«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Кукляндия», «Мой край», </w:t>
            </w:r>
          </w:p>
          <w:p w:rsidR="00237676" w:rsidRPr="00B6459F" w:rsidRDefault="00237676" w:rsidP="00237676">
            <w:pPr>
              <w:pStyle w:val="TableParagraph"/>
              <w:spacing w:before="5" w:line="274" w:lineRule="exact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Какие разные животные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», «Русский костюм» </w:t>
            </w: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 т.д.</w:t>
            </w:r>
          </w:p>
          <w:p w:rsidR="005026A1" w:rsidRPr="00B6459F" w:rsidRDefault="00237676" w:rsidP="00237676">
            <w:pPr>
              <w:pStyle w:val="TableParagraph"/>
              <w:spacing w:before="5" w:line="274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645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создание развивающей среды в учреждении как средство активизации п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знавательных интересов, формирование первичных представлений о коллекци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6459F">
              <w:rPr>
                <w:rFonts w:ascii="Times New Roman" w:hAnsi="Times New Roman"/>
                <w:sz w:val="24"/>
                <w:szCs w:val="24"/>
                <w:lang w:val="ru-RU"/>
              </w:rPr>
              <w:t>нировании и музеях.</w:t>
            </w:r>
          </w:p>
          <w:p w:rsidR="00664E36" w:rsidRDefault="00664E36" w:rsidP="007C68A3">
            <w:pPr>
              <w:pStyle w:val="TableParagraph"/>
              <w:spacing w:line="273" w:lineRule="exact"/>
              <w:ind w:left="103" w:right="12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37676" w:rsidRDefault="00237676" w:rsidP="00237676">
            <w:pPr>
              <w:pStyle w:val="TableParagraph"/>
              <w:spacing w:line="273" w:lineRule="exact"/>
              <w:ind w:right="12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Робототехника и програмирование</w:t>
            </w:r>
          </w:p>
          <w:p w:rsidR="00237676" w:rsidRDefault="00237676" w:rsidP="00237676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Цель: р</w:t>
            </w:r>
            <w:r w:rsidRPr="00237676">
              <w:rPr>
                <w:rFonts w:ascii="Times New Roman" w:hAnsi="Times New Roman"/>
                <w:sz w:val="24"/>
              </w:rPr>
              <w:t>азвитие научно-технического и творческого потенциала личности д</w:t>
            </w:r>
            <w:r w:rsidRPr="00237676">
              <w:rPr>
                <w:rFonts w:ascii="Times New Roman" w:hAnsi="Times New Roman"/>
                <w:sz w:val="24"/>
              </w:rPr>
              <w:t>о</w:t>
            </w:r>
            <w:r w:rsidRPr="00237676">
              <w:rPr>
                <w:rFonts w:ascii="Times New Roman" w:hAnsi="Times New Roman"/>
                <w:sz w:val="24"/>
              </w:rPr>
              <w:t>школьника через обучение элементарным основам программирования и робот</w:t>
            </w:r>
            <w:r w:rsidRPr="00237676">
              <w:rPr>
                <w:rFonts w:ascii="Times New Roman" w:hAnsi="Times New Roman"/>
                <w:sz w:val="24"/>
              </w:rPr>
              <w:t>о</w:t>
            </w:r>
            <w:r w:rsidRPr="00237676">
              <w:rPr>
                <w:rFonts w:ascii="Times New Roman" w:hAnsi="Times New Roman"/>
                <w:sz w:val="24"/>
              </w:rPr>
              <w:t>техники.</w:t>
            </w:r>
            <w:r w:rsidRPr="00EB7C88">
              <w:rPr>
                <w:rFonts w:ascii="Times New Roman" w:hAnsi="Times New Roman"/>
                <w:sz w:val="24"/>
              </w:rPr>
              <w:t xml:space="preserve"> </w:t>
            </w:r>
          </w:p>
          <w:p w:rsidR="00237676" w:rsidRPr="00EB7C88" w:rsidRDefault="00237676" w:rsidP="00237676">
            <w:pPr>
              <w:jc w:val="both"/>
              <w:rPr>
                <w:rFonts w:ascii="Times New Roman" w:hAnsi="Times New Roman"/>
                <w:sz w:val="24"/>
              </w:rPr>
            </w:pPr>
            <w:r w:rsidRPr="00EB7C88">
              <w:rPr>
                <w:rFonts w:ascii="Times New Roman" w:hAnsi="Times New Roman"/>
                <w:sz w:val="24"/>
              </w:rPr>
              <w:t>1.Развивать у дошкольников интерес к программированию, моделированию и техническому конструированию, стимулировать детское научно-техническое творчество как начало инженерно- технического мышления.</w:t>
            </w:r>
          </w:p>
          <w:p w:rsidR="00237676" w:rsidRDefault="00237676" w:rsidP="00237676">
            <w:pPr>
              <w:pStyle w:val="Default"/>
              <w:jc w:val="both"/>
              <w:rPr>
                <w:szCs w:val="28"/>
              </w:rPr>
            </w:pPr>
            <w:r w:rsidRPr="00EB7C88">
              <w:rPr>
                <w:szCs w:val="28"/>
              </w:rPr>
              <w:t>2.Формировать у детей старшего дошкольного возраста навыки начального пр</w:t>
            </w:r>
            <w:r w:rsidRPr="00EB7C88">
              <w:rPr>
                <w:szCs w:val="28"/>
              </w:rPr>
              <w:t>о</w:t>
            </w:r>
            <w:r w:rsidRPr="00EB7C88">
              <w:rPr>
                <w:szCs w:val="28"/>
              </w:rPr>
              <w:t xml:space="preserve">граммирования. </w:t>
            </w:r>
          </w:p>
          <w:p w:rsidR="00237676" w:rsidRPr="00EB7C88" w:rsidRDefault="00237676" w:rsidP="00237676">
            <w:pPr>
              <w:pStyle w:val="Default"/>
              <w:jc w:val="both"/>
              <w:rPr>
                <w:szCs w:val="28"/>
              </w:rPr>
            </w:pPr>
          </w:p>
          <w:p w:rsidR="00237676" w:rsidRDefault="00237676" w:rsidP="00237676">
            <w:pPr>
              <w:jc w:val="both"/>
              <w:rPr>
                <w:rFonts w:ascii="Times New Roman" w:hAnsi="Times New Roman"/>
                <w:sz w:val="24"/>
              </w:rPr>
            </w:pPr>
            <w:r w:rsidRPr="00EB7C88">
              <w:rPr>
                <w:rFonts w:ascii="Times New Roman" w:hAnsi="Times New Roman"/>
                <w:sz w:val="24"/>
              </w:rPr>
              <w:t>3.Развивать психофизические качества детей: память, внимание, логическое и аналитическое мышление, мелкую моторику.</w:t>
            </w:r>
          </w:p>
          <w:p w:rsidR="00237676" w:rsidRPr="00237676" w:rsidRDefault="00237676" w:rsidP="00237676">
            <w:pPr>
              <w:jc w:val="both"/>
              <w:rPr>
                <w:rFonts w:ascii="Times New Roman" w:hAnsi="Times New Roman"/>
                <w:sz w:val="24"/>
              </w:rPr>
            </w:pPr>
            <w:r w:rsidRPr="00EB7C88">
              <w:rPr>
                <w:rFonts w:ascii="Times New Roman" w:hAnsi="Times New Roman"/>
                <w:sz w:val="24"/>
              </w:rPr>
              <w:t>4.Формировать у детей коммуникативные навыки: умение вступать в дискуссию, отстаивать свою точку зрения; умение работать в коллективе, в команде, малой группе (в паре).</w:t>
            </w:r>
          </w:p>
          <w:p w:rsidR="005B5A08" w:rsidRPr="005B5A08" w:rsidRDefault="005B5A08" w:rsidP="005B5A08">
            <w:pPr>
              <w:pStyle w:val="TableParagraph"/>
              <w:ind w:right="101"/>
              <w:jc w:val="both"/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5B5A08">
              <w:rPr>
                <w:b/>
                <w:i/>
                <w:color w:val="FF0000"/>
                <w:sz w:val="24"/>
                <w:szCs w:val="24"/>
              </w:rPr>
              <w:t>СПЕЦИАЛЬНО ОГАНИЗОВАННОЕ ЗАНЯТИЕ + совместная деятельност</w:t>
            </w:r>
            <w:r w:rsidRPr="005B5A08">
              <w:rPr>
                <w:i/>
                <w:color w:val="FF0000"/>
                <w:sz w:val="24"/>
                <w:szCs w:val="24"/>
              </w:rPr>
              <w:t>ь</w:t>
            </w:r>
          </w:p>
          <w:p w:rsidR="00237676" w:rsidRPr="00B6459F" w:rsidRDefault="00237676" w:rsidP="007C68A3">
            <w:pPr>
              <w:pStyle w:val="TableParagraph"/>
              <w:spacing w:line="273" w:lineRule="exact"/>
              <w:ind w:left="103" w:right="124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01FF9" w:rsidRDefault="00401FF9" w:rsidP="00D8654A">
      <w:pPr>
        <w:pStyle w:val="a4"/>
        <w:spacing w:before="40"/>
        <w:ind w:left="232" w:right="108" w:firstLine="708"/>
        <w:jc w:val="both"/>
      </w:pPr>
    </w:p>
    <w:p w:rsidR="00D8654A" w:rsidRDefault="00D8654A" w:rsidP="006128DC">
      <w:pPr>
        <w:pStyle w:val="a4"/>
        <w:spacing w:before="40"/>
        <w:ind w:left="142" w:right="108"/>
        <w:jc w:val="both"/>
      </w:pPr>
      <w:r>
        <w:t xml:space="preserve">Дополнительными средствами социализации, становления и обогащения личности дошкольника, совершенствования взаимоотношений с родителями (законными представителями), роста профессионального мастерства </w:t>
      </w:r>
      <w:r w:rsidR="00677085">
        <w:t>педагогов и</w:t>
      </w:r>
      <w:r w:rsidR="00B064D5">
        <w:t xml:space="preserve"> детей </w:t>
      </w:r>
      <w:r>
        <w:t>являются внешние связи</w:t>
      </w:r>
      <w:r>
        <w:rPr>
          <w:spacing w:val="-20"/>
        </w:rPr>
        <w:t xml:space="preserve"> </w:t>
      </w:r>
      <w:r>
        <w:t>ДОУ.</w:t>
      </w:r>
    </w:p>
    <w:p w:rsidR="00237676" w:rsidRDefault="00237676" w:rsidP="00237676">
      <w:pPr>
        <w:pStyle w:val="a4"/>
        <w:ind w:right="111"/>
        <w:jc w:val="both"/>
      </w:pPr>
      <w:r>
        <w:t xml:space="preserve">  </w:t>
      </w:r>
      <w:r w:rsidR="00401FF9">
        <w:t>С</w:t>
      </w:r>
      <w:r w:rsidR="00D8654A">
        <w:t>истема организации совместной деятельности детского сада и различными</w:t>
      </w:r>
    </w:p>
    <w:p w:rsidR="00D8654A" w:rsidRDefault="00237676" w:rsidP="00237676">
      <w:pPr>
        <w:pStyle w:val="a4"/>
        <w:ind w:right="111"/>
        <w:jc w:val="both"/>
      </w:pPr>
      <w:r>
        <w:t xml:space="preserve"> </w:t>
      </w:r>
      <w:r w:rsidR="00D8654A">
        <w:t xml:space="preserve"> </w:t>
      </w:r>
      <w:r>
        <w:t xml:space="preserve"> </w:t>
      </w:r>
      <w:r w:rsidR="00D8654A">
        <w:t>учреждениями</w:t>
      </w:r>
      <w:r w:rsidR="00D8654A">
        <w:rPr>
          <w:spacing w:val="-10"/>
        </w:rPr>
        <w:t xml:space="preserve"> </w:t>
      </w:r>
      <w:r w:rsidR="00D8654A">
        <w:t>города:</w:t>
      </w:r>
    </w:p>
    <w:p w:rsidR="00D8654A" w:rsidRDefault="00D8654A" w:rsidP="00D8654A">
      <w:pPr>
        <w:pStyle w:val="a4"/>
        <w:ind w:left="232" w:right="111"/>
        <w:jc w:val="both"/>
      </w:pPr>
      <w:r>
        <w:t>-дошкольное учреждение как заказчик, а учреждения культуры, спорта и т.п. как исполнители, заключает договора о совместной</w:t>
      </w:r>
      <w:r>
        <w:rPr>
          <w:spacing w:val="-11"/>
        </w:rPr>
        <w:t xml:space="preserve"> </w:t>
      </w:r>
      <w:r>
        <w:t>работе;</w:t>
      </w:r>
    </w:p>
    <w:p w:rsidR="00D8654A" w:rsidRDefault="00D8654A" w:rsidP="00D8654A">
      <w:pPr>
        <w:pStyle w:val="a4"/>
        <w:ind w:left="232"/>
        <w:jc w:val="both"/>
      </w:pPr>
      <w:r>
        <w:t>-составляется план совместной</w:t>
      </w:r>
      <w:r>
        <w:rPr>
          <w:spacing w:val="-8"/>
        </w:rPr>
        <w:t xml:space="preserve"> </w:t>
      </w:r>
      <w:r>
        <w:t>работы;</w:t>
      </w:r>
    </w:p>
    <w:p w:rsidR="00D8654A" w:rsidRDefault="00D8654A" w:rsidP="00D8654A">
      <w:pPr>
        <w:pStyle w:val="a4"/>
        <w:ind w:left="232" w:right="110"/>
        <w:jc w:val="both"/>
      </w:pPr>
      <w:r>
        <w:lastRenderedPageBreak/>
        <w:t>-информация о данном направлении работы доводится до родителей (законных представителей) воспитанников, а те, в свою очередь, активно участвуют в занятиях, экскурсиях, праздниках и т.</w:t>
      </w:r>
      <w:r>
        <w:rPr>
          <w:spacing w:val="-32"/>
        </w:rPr>
        <w:t xml:space="preserve"> </w:t>
      </w:r>
      <w:r>
        <w:t>д;</w:t>
      </w:r>
    </w:p>
    <w:p w:rsidR="00D8654A" w:rsidRDefault="00D8654A" w:rsidP="00D8654A">
      <w:pPr>
        <w:pStyle w:val="a4"/>
        <w:ind w:left="232" w:right="105"/>
        <w:jc w:val="both"/>
      </w:pPr>
      <w:r>
        <w:t>-в течение года проводятся встречи, направленные на выявление проблем в совместной деятельности ДОУ и</w:t>
      </w:r>
      <w:r>
        <w:rPr>
          <w:spacing w:val="-8"/>
        </w:rPr>
        <w:t xml:space="preserve"> </w:t>
      </w:r>
      <w:r>
        <w:t>учреждений-партнеров;</w:t>
      </w:r>
    </w:p>
    <w:p w:rsidR="00D8654A" w:rsidRDefault="00D8654A" w:rsidP="00D8654A">
      <w:pPr>
        <w:pStyle w:val="a4"/>
        <w:ind w:left="232" w:right="110"/>
        <w:jc w:val="both"/>
      </w:pPr>
      <w:r>
        <w:t>-по окончании учебного года подводятся итоги совместной работы с разными социальными институтами, определяются пути взаимодействия на будущий учебный</w:t>
      </w:r>
      <w:r>
        <w:rPr>
          <w:spacing w:val="-29"/>
        </w:rPr>
        <w:t xml:space="preserve"> </w:t>
      </w:r>
      <w:r>
        <w:t>год.</w:t>
      </w:r>
    </w:p>
    <w:p w:rsidR="00D8654A" w:rsidRPr="00401FF9" w:rsidRDefault="00D8654A" w:rsidP="009A1DB7">
      <w:pPr>
        <w:pStyle w:val="a4"/>
        <w:ind w:left="232" w:right="105"/>
      </w:pPr>
      <w:r>
        <w:t>Реализация внешних связей МА</w:t>
      </w:r>
      <w:r w:rsidR="00237676">
        <w:t xml:space="preserve">ДОУ позволяет повысить качество </w:t>
      </w:r>
      <w:r>
        <w:t>образовательных услуг,</w:t>
      </w:r>
      <w:r w:rsidR="008079EF">
        <w:t xml:space="preserve"> </w:t>
      </w:r>
      <w:r w:rsidR="00677085">
        <w:t>обеспечить рейтинг</w:t>
      </w:r>
      <w:r>
        <w:t xml:space="preserve"> образовательного учреждения в образовательном пространстве</w:t>
      </w:r>
      <w:r>
        <w:rPr>
          <w:spacing w:val="-25"/>
        </w:rPr>
        <w:t xml:space="preserve"> </w:t>
      </w:r>
      <w:r>
        <w:t>города.</w:t>
      </w:r>
    </w:p>
    <w:tbl>
      <w:tblPr>
        <w:tblW w:w="10045" w:type="dxa"/>
        <w:tblInd w:w="392" w:type="dxa"/>
        <w:tblLayout w:type="fixed"/>
        <w:tblLook w:val="01E0"/>
      </w:tblPr>
      <w:tblGrid>
        <w:gridCol w:w="2307"/>
        <w:gridCol w:w="7738"/>
      </w:tblGrid>
      <w:tr w:rsidR="00D8654A" w:rsidRPr="00B064D5" w:rsidTr="005B5A08">
        <w:trPr>
          <w:trHeight w:hRule="exact" w:val="470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E22744" w:rsidRDefault="00B6459F" w:rsidP="00B064D5">
            <w:pPr>
              <w:pStyle w:val="TableParagraph"/>
              <w:ind w:left="312" w:right="28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учреждения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spacing w:line="228" w:lineRule="exact"/>
              <w:ind w:left="2272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Совместные</w:t>
            </w:r>
            <w:r w:rsidRPr="00B064D5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</w:tr>
      <w:tr w:rsidR="00D8654A" w:rsidRPr="00B064D5" w:rsidTr="005B5A08">
        <w:trPr>
          <w:trHeight w:hRule="exact" w:val="3585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B064D5">
            <w:pPr>
              <w:pStyle w:val="TableParagraph"/>
              <w:spacing w:line="226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МОСШ № </w:t>
            </w:r>
            <w:r w:rsidR="00B064D5"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40, </w:t>
            </w:r>
            <w:r w:rsidR="00401FF9"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29</w:t>
            </w:r>
          </w:p>
          <w:p w:rsidR="00D8654A" w:rsidRPr="00B064D5" w:rsidRDefault="00D8654A" w:rsidP="00C57306">
            <w:pPr>
              <w:pStyle w:val="TableParagraph"/>
              <w:ind w:left="103" w:right="14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7C68A3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237676">
              <w:rPr>
                <w:rFonts w:ascii="Times New Roman" w:hAnsi="Times New Roman"/>
                <w:sz w:val="24"/>
                <w:szCs w:val="24"/>
                <w:lang w:val="ru-RU"/>
              </w:rPr>
              <w:t>бесп</w:t>
            </w:r>
            <w:r w:rsidR="00237676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="00237676">
              <w:rPr>
                <w:rFonts w:ascii="Times New Roman" w:hAnsi="Times New Roman"/>
                <w:sz w:val="24"/>
                <w:szCs w:val="24"/>
                <w:lang w:val="ru-RU"/>
              </w:rPr>
              <w:t>чить преемстве</w:t>
            </w:r>
            <w:r w:rsidR="00237676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237676">
              <w:rPr>
                <w:rFonts w:ascii="Times New Roman" w:hAnsi="Times New Roman"/>
                <w:sz w:val="24"/>
                <w:szCs w:val="24"/>
                <w:lang w:val="ru-RU"/>
              </w:rPr>
              <w:t>ность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между ДОУ и</w:t>
            </w:r>
            <w:r w:rsid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начальной </w:t>
            </w:r>
            <w:r w:rsidRPr="00B064D5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школой.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tabs>
                <w:tab w:val="left" w:pos="1258"/>
                <w:tab w:val="left" w:pos="2961"/>
                <w:tab w:val="left" w:pos="4337"/>
                <w:tab w:val="left" w:pos="4685"/>
                <w:tab w:val="left" w:pos="5891"/>
              </w:tabs>
              <w:ind w:left="100"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1.Вопросы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преемстве</w:t>
            </w:r>
            <w:r w:rsidR="008079EF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нности дошкольного и</w:t>
            </w:r>
            <w:r w:rsidR="008079EF" w:rsidRPr="00B064D5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начального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школьного образования: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216"/>
              </w:tabs>
              <w:ind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Экскурсии воспитанников ДОУ в</w:t>
            </w:r>
            <w:r w:rsidRPr="00B064D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школу.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216"/>
              </w:tabs>
              <w:ind w:right="254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Совместные мероприятия дошкольников и младших школьников (организация концертов, выставок художественного творчества, праздников, развлечений и</w:t>
            </w:r>
            <w:r w:rsidRPr="00B064D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др.)</w:t>
            </w:r>
          </w:p>
          <w:p w:rsidR="00D8654A" w:rsidRPr="00B064D5" w:rsidRDefault="00D8654A" w:rsidP="00C57306">
            <w:pPr>
              <w:pStyle w:val="TableParagraph"/>
              <w:ind w:left="151"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-Совместные заседания педагогов, психологов детского сада и</w:t>
            </w:r>
            <w:r w:rsidRPr="00B064D5">
              <w:rPr>
                <w:rFonts w:ascii="Times New Roman" w:hAnsi="Times New Roman"/>
                <w:spacing w:val="-23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школы.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159"/>
              </w:tabs>
              <w:ind w:right="1103" w:hanging="5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родительских собраний для родителей выпус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ников с приглашением учителей, завучей,</w:t>
            </w:r>
            <w:r w:rsidRPr="00B064D5">
              <w:rPr>
                <w:rFonts w:ascii="Times New Roman" w:hAnsi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психологов.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159"/>
              </w:tabs>
              <w:ind w:right="1409" w:hanging="57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Просмотры открытых занятий учителями начальных классов в подготовительных группах детского</w:t>
            </w:r>
            <w:r w:rsidRPr="00B064D5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сада.</w:t>
            </w:r>
          </w:p>
          <w:p w:rsidR="00D8654A" w:rsidRPr="00B064D5" w:rsidRDefault="00D8654A" w:rsidP="00C57306">
            <w:pPr>
              <w:pStyle w:val="TableParagraph"/>
              <w:ind w:left="100" w:right="113" w:hanging="8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-Просмотр уроков в начальных классах воспитателями подготов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тельных групп.</w:t>
            </w:r>
          </w:p>
          <w:p w:rsidR="00D8654A" w:rsidRPr="00B064D5" w:rsidRDefault="00D8654A" w:rsidP="000C1339">
            <w:pPr>
              <w:pStyle w:val="TableParagraph"/>
              <w:numPr>
                <w:ilvl w:val="0"/>
                <w:numId w:val="28"/>
              </w:numPr>
              <w:tabs>
                <w:tab w:val="left" w:pos="267"/>
              </w:tabs>
              <w:ind w:right="622" w:firstLine="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Участие родителей, учителей, воспитателей в Днях открытых дверей в школе, детском</w:t>
            </w:r>
            <w:r w:rsidRPr="00B064D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саду.</w:t>
            </w:r>
          </w:p>
        </w:tc>
      </w:tr>
      <w:tr w:rsidR="00D8654A" w:rsidRPr="00B064D5" w:rsidTr="005B5A08">
        <w:trPr>
          <w:trHeight w:hRule="exact" w:val="1894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7C68A3">
            <w:pPr>
              <w:pStyle w:val="TableParagraph"/>
              <w:spacing w:line="227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Городская детская библиотека</w:t>
            </w:r>
            <w:r w:rsidRPr="00B064D5">
              <w:rPr>
                <w:rFonts w:ascii="Times New Roman" w:eastAsia="Times New Roman" w:hAnsi="Times New Roman"/>
                <w:b/>
                <w:bCs/>
                <w:spacing w:val="-10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№</w:t>
            </w:r>
            <w:r w:rsidR="00401FF9"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5</w:t>
            </w:r>
          </w:p>
          <w:p w:rsidR="00D8654A" w:rsidRPr="00B064D5" w:rsidRDefault="00D8654A" w:rsidP="00401FF9">
            <w:pPr>
              <w:pStyle w:val="TableParagraph"/>
              <w:ind w:right="15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7C68A3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даптир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вать детей в с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циуме, развить у детей интереса к художественной</w:t>
            </w:r>
            <w:r w:rsidRPr="00B064D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литературе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spacing w:line="228" w:lineRule="exact"/>
              <w:ind w:left="100" w:right="104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1.Организация в ДОУ тематических выставок для детей, п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дагогов, родителей.</w:t>
            </w:r>
          </w:p>
          <w:p w:rsidR="00D8654A" w:rsidRPr="00B064D5" w:rsidRDefault="00D8654A" w:rsidP="00C57306">
            <w:pPr>
              <w:pStyle w:val="TableParagraph"/>
              <w:ind w:left="41" w:right="186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2.Организация просветительской работы среди род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телей. 3.Организация совместных тематических</w:t>
            </w:r>
            <w:r w:rsidRPr="00B064D5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мер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приятий.</w:t>
            </w:r>
          </w:p>
          <w:p w:rsidR="00D8654A" w:rsidRPr="00B064D5" w:rsidRDefault="00D8654A" w:rsidP="00C57306">
            <w:pPr>
              <w:pStyle w:val="TableParagraph"/>
              <w:ind w:left="41"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4.Экскурсии воспитанников в</w:t>
            </w:r>
            <w:r w:rsidRPr="00B064D5">
              <w:rPr>
                <w:rFonts w:ascii="Times New Roman" w:hAnsi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библиотеку.</w:t>
            </w:r>
          </w:p>
        </w:tc>
      </w:tr>
      <w:tr w:rsidR="00D8654A" w:rsidRPr="00B064D5" w:rsidTr="005B5A08">
        <w:trPr>
          <w:trHeight w:hRule="exact" w:val="2248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401FF9" w:rsidP="00B064D5">
            <w:pPr>
              <w:pStyle w:val="TableParagraph"/>
              <w:spacing w:line="237" w:lineRule="auto"/>
              <w:ind w:right="67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Детская п</w:t>
            </w: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о</w:t>
            </w:r>
            <w:r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ликлиника №5</w:t>
            </w:r>
            <w:r w:rsidR="00D8654A" w:rsidRPr="00B064D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 Цель</w:t>
            </w: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: </w:t>
            </w:r>
            <w:r w:rsidR="00D8654A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мониторинг физического развития д</w:t>
            </w:r>
            <w:r w:rsidR="00D8654A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D8654A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школьников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соматическ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го здоровья воспитанн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ков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4D5" w:rsidRDefault="00D8654A" w:rsidP="00C57306">
            <w:pPr>
              <w:pStyle w:val="TableParagraph"/>
              <w:ind w:left="100" w:right="759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1.Проведение медицинских осмотров воспитанников (АКДО). 2.Санитарное просвещение родителей воспитанников, педагогов ДОУ. </w:t>
            </w:r>
          </w:p>
          <w:p w:rsidR="00D8654A" w:rsidRPr="00B064D5" w:rsidRDefault="00D8654A" w:rsidP="00C57306">
            <w:pPr>
              <w:pStyle w:val="TableParagraph"/>
              <w:ind w:left="100" w:right="75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3.Совместное проведение медико-педагогических</w:t>
            </w:r>
            <w:r w:rsidRPr="00B064D5">
              <w:rPr>
                <w:rFonts w:ascii="Times New Roman" w:hAnsi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совещаний.</w:t>
            </w:r>
          </w:p>
          <w:p w:rsidR="00B064D5" w:rsidRDefault="00D8654A" w:rsidP="00C57306">
            <w:pPr>
              <w:pStyle w:val="TableParagraph"/>
              <w:ind w:left="100" w:right="79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4.Участие медицинских работников в родительских собраниях. 5.Разработка совместного плана мероприятий по оздоровлению детей. </w:t>
            </w:r>
          </w:p>
          <w:p w:rsidR="00D8654A" w:rsidRPr="00B064D5" w:rsidRDefault="00D8654A" w:rsidP="00C57306">
            <w:pPr>
              <w:pStyle w:val="TableParagraph"/>
              <w:ind w:left="100" w:right="79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64D5">
              <w:rPr>
                <w:rFonts w:ascii="Times New Roman" w:hAnsi="Times New Roman"/>
                <w:sz w:val="24"/>
                <w:szCs w:val="24"/>
              </w:rPr>
              <w:t>6.Оздоровление воспитанников (дневной</w:t>
            </w:r>
            <w:r w:rsidRPr="00B064D5">
              <w:rPr>
                <w:rFonts w:ascii="Times New Roman" w:hAnsi="Times New Roman"/>
                <w:spacing w:val="-15"/>
                <w:sz w:val="24"/>
                <w:szCs w:val="24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стационар)</w:t>
            </w:r>
          </w:p>
        </w:tc>
      </w:tr>
      <w:tr w:rsidR="00D8654A" w:rsidRPr="00B064D5" w:rsidTr="005B5A08">
        <w:trPr>
          <w:trHeight w:hRule="exact" w:val="3700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B064D5">
            <w:pPr>
              <w:pStyle w:val="TableParagraph"/>
              <w:ind w:right="96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Лечебно-физкул</w:t>
            </w: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ь</w:t>
            </w: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турный диспансер</w:t>
            </w:r>
          </w:p>
          <w:p w:rsidR="00D8654A" w:rsidRPr="00B064D5" w:rsidRDefault="00D8654A" w:rsidP="00B064D5">
            <w:pPr>
              <w:pStyle w:val="TableParagraph"/>
              <w:ind w:right="82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B064D5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сущест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лять ко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троль и м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тодическую помощь п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дагогам, родителям в организ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ции форм работы с детьми по оздоровл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нию.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spacing w:line="223" w:lineRule="exact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1.Оказание методической</w:t>
            </w:r>
            <w:r w:rsidRPr="00B064D5">
              <w:rPr>
                <w:rFonts w:ascii="Times New Roman" w:hAnsi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помощи.</w:t>
            </w:r>
          </w:p>
          <w:p w:rsidR="00D8654A" w:rsidRPr="00B064D5" w:rsidRDefault="00D8654A" w:rsidP="00C57306">
            <w:pPr>
              <w:pStyle w:val="TableParagraph"/>
              <w:ind w:left="100" w:right="108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2.Контроль организации физического воспитания в ДОУ (просмотр организации физкультурных занятий, утренней гимнастики, прогулок, двигательной активности детей в режиме</w:t>
            </w:r>
            <w:r w:rsidRPr="00B064D5">
              <w:rPr>
                <w:rFonts w:ascii="Times New Roman" w:hAnsi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дня).</w:t>
            </w:r>
          </w:p>
          <w:p w:rsidR="00D8654A" w:rsidRPr="00B064D5" w:rsidRDefault="00D8654A" w:rsidP="00C57306">
            <w:pPr>
              <w:pStyle w:val="TableParagraph"/>
              <w:ind w:left="100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3.Экспертиза разработанных компилятивных программ оздоровления воспитанников.</w:t>
            </w:r>
          </w:p>
          <w:p w:rsidR="00D8654A" w:rsidRPr="00B064D5" w:rsidRDefault="00D8654A" w:rsidP="00C57306">
            <w:pPr>
              <w:pStyle w:val="TableParagraph"/>
              <w:ind w:left="10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4.Просветительская работа с родителями воспитанников, педагогами</w:t>
            </w:r>
            <w:r w:rsidRPr="00B064D5">
              <w:rPr>
                <w:rFonts w:ascii="Times New Roman" w:hAnsi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ДОУ.</w:t>
            </w:r>
          </w:p>
        </w:tc>
      </w:tr>
      <w:tr w:rsidR="00D8654A" w:rsidRPr="00B064D5" w:rsidTr="005B5A08">
        <w:trPr>
          <w:trHeight w:hRule="exact" w:val="3260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4D5" w:rsidRDefault="005776C0" w:rsidP="00C57306">
            <w:pPr>
              <w:pStyle w:val="TableParagraph"/>
              <w:spacing w:line="229" w:lineRule="exact"/>
              <w:ind w:left="103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Театральные коллективы:</w:t>
            </w:r>
          </w:p>
          <w:p w:rsidR="00D8654A" w:rsidRPr="00B064D5" w:rsidRDefault="00D8654A" w:rsidP="00C57306">
            <w:pPr>
              <w:pStyle w:val="TableParagraph"/>
              <w:spacing w:line="229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«Барабашка»,</w:t>
            </w:r>
          </w:p>
          <w:p w:rsidR="00B064D5" w:rsidRPr="00B064D5" w:rsidRDefault="00D8654A" w:rsidP="00C57306">
            <w:pPr>
              <w:pStyle w:val="TableParagraph"/>
              <w:spacing w:line="229" w:lineRule="exact"/>
              <w:ind w:left="103" w:right="145"/>
              <w:rPr>
                <w:rFonts w:ascii="Times New Roman" w:hAnsi="Times New Roman"/>
                <w:b/>
                <w:spacing w:val="-6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«Чуна-Чанга»,</w:t>
            </w:r>
            <w:r w:rsidRPr="00B064D5">
              <w:rPr>
                <w:rFonts w:ascii="Times New Roman" w:hAnsi="Times New Roman"/>
                <w:b/>
                <w:spacing w:val="-6"/>
                <w:sz w:val="24"/>
                <w:szCs w:val="24"/>
                <w:lang w:val="ru-RU"/>
              </w:rPr>
              <w:t xml:space="preserve"> </w:t>
            </w:r>
          </w:p>
          <w:p w:rsidR="00B064D5" w:rsidRPr="0027202A" w:rsidRDefault="00D8654A" w:rsidP="0027202A">
            <w:pPr>
              <w:pStyle w:val="TableParagraph"/>
              <w:spacing w:line="229" w:lineRule="exact"/>
              <w:ind w:left="103" w:right="14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«Радость»,</w:t>
            </w:r>
            <w:r w:rsidR="00401FF9" w:rsidRPr="00B064D5">
              <w:rPr>
                <w:rFonts w:ascii="Times New Roman" w:hAnsi="Times New Roman"/>
                <w:b/>
                <w:spacing w:val="-10"/>
                <w:sz w:val="24"/>
                <w:szCs w:val="24"/>
                <w:lang w:val="ru-RU"/>
              </w:rPr>
              <w:t xml:space="preserve"> </w:t>
            </w:r>
          </w:p>
          <w:p w:rsidR="00D8654A" w:rsidRPr="00B064D5" w:rsidRDefault="00D8654A" w:rsidP="00C57306">
            <w:pPr>
              <w:pStyle w:val="TableParagraph"/>
              <w:spacing w:before="2" w:line="237" w:lineRule="auto"/>
              <w:ind w:left="103" w:right="83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9A1DB7"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риобщать детей</w:t>
            </w:r>
            <w:r w:rsidRPr="00B064D5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</w:p>
          <w:p w:rsidR="00D8654A" w:rsidRPr="00B064D5" w:rsidRDefault="00D8654A" w:rsidP="00C57306">
            <w:pPr>
              <w:pStyle w:val="TableParagraph"/>
              <w:spacing w:before="1"/>
              <w:ind w:left="103" w:right="42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театральной культуре, учить пол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ченные знания переносить в социум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54A" w:rsidRPr="00B064D5" w:rsidRDefault="00D8654A" w:rsidP="00C57306">
            <w:pPr>
              <w:pStyle w:val="TableParagraph"/>
              <w:spacing w:line="225" w:lineRule="exact"/>
              <w:ind w:left="100"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1.Организация спектаклей </w:t>
            </w:r>
            <w:r w:rsidR="00677085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="00677085" w:rsidRPr="00B064D5">
              <w:rPr>
                <w:rFonts w:ascii="Times New Roman" w:hAnsi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учреждении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B064D5" w:rsidRDefault="00D8654A" w:rsidP="00C57306">
            <w:pPr>
              <w:pStyle w:val="TableParagraph"/>
              <w:ind w:left="100" w:right="69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2.Показ спектаклей по заказу детского сада</w:t>
            </w:r>
            <w:r w:rsid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определенным а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="00677085">
              <w:rPr>
                <w:rFonts w:ascii="Times New Roman" w:hAnsi="Times New Roman"/>
                <w:sz w:val="24"/>
                <w:szCs w:val="24"/>
                <w:lang w:val="ru-RU"/>
              </w:rPr>
              <w:t>туальным темам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(по ПДД, ОБЖ и др.).</w:t>
            </w:r>
          </w:p>
          <w:p w:rsidR="00B064D5" w:rsidRDefault="00D8654A" w:rsidP="00C57306">
            <w:pPr>
              <w:pStyle w:val="TableParagraph"/>
              <w:ind w:left="100" w:right="69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3.Распространение билетов для посещения театров родителей с детьми.</w:t>
            </w:r>
          </w:p>
          <w:p w:rsidR="00D8654A" w:rsidRDefault="00D8654A" w:rsidP="00C57306">
            <w:pPr>
              <w:pStyle w:val="TableParagraph"/>
              <w:ind w:left="100" w:right="69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4.Проведение развлечений, праздников,</w:t>
            </w:r>
            <w:r w:rsidRPr="00B064D5">
              <w:rPr>
                <w:rFonts w:ascii="Times New Roman" w:hAnsi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досугов.</w:t>
            </w:r>
          </w:p>
          <w:p w:rsidR="005776C0" w:rsidRPr="00B064D5" w:rsidRDefault="005776C0" w:rsidP="00C57306">
            <w:pPr>
              <w:pStyle w:val="TableParagraph"/>
              <w:ind w:left="100" w:right="69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5. Беседы о  культуре поведения в  театре.</w:t>
            </w:r>
          </w:p>
        </w:tc>
      </w:tr>
      <w:tr w:rsidR="007C68A3" w:rsidRPr="00B064D5" w:rsidTr="005B5A08">
        <w:trPr>
          <w:trHeight w:hRule="exact" w:val="2267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A3" w:rsidRPr="00B064D5" w:rsidRDefault="007C68A3" w:rsidP="0046772A">
            <w:pPr>
              <w:pStyle w:val="TableParagraph"/>
              <w:ind w:left="103" w:right="33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Городской краеведческий музей им. </w:t>
            </w:r>
            <w:r w:rsid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Д. </w:t>
            </w: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Шуваева</w:t>
            </w:r>
          </w:p>
          <w:p w:rsidR="007C68A3" w:rsidRPr="00B064D5" w:rsidRDefault="007C68A3" w:rsidP="0046772A">
            <w:pPr>
              <w:pStyle w:val="TableParagraph"/>
              <w:ind w:left="103" w:right="3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Цель: </w:t>
            </w:r>
            <w:r w:rsidR="009A1DB7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азв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вать познав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тельные инт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ресы к родному городу, расш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рять</w:t>
            </w:r>
            <w:r w:rsidRPr="00B064D5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кругозор.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A3" w:rsidRPr="00B064D5" w:rsidRDefault="007C68A3" w:rsidP="000C1339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spacing w:line="223" w:lineRule="exact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экскурсий</w:t>
            </w:r>
            <w:r w:rsidRPr="00B064D5">
              <w:rPr>
                <w:rFonts w:ascii="Times New Roman" w:hAnsi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дошкольников.</w:t>
            </w:r>
          </w:p>
          <w:p w:rsidR="007C68A3" w:rsidRPr="00B064D5" w:rsidRDefault="007C68A3" w:rsidP="000C1339">
            <w:pPr>
              <w:pStyle w:val="TableParagraph"/>
              <w:numPr>
                <w:ilvl w:val="0"/>
                <w:numId w:val="27"/>
              </w:numPr>
              <w:tabs>
                <w:tab w:val="left" w:pos="302"/>
              </w:tabs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Проведение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развлечений, праздников,</w:t>
            </w:r>
            <w:r w:rsidRPr="00B064D5">
              <w:rPr>
                <w:rFonts w:ascii="Times New Roman" w:hAnsi="Times New Roman"/>
                <w:spacing w:val="-14"/>
                <w:sz w:val="24"/>
                <w:szCs w:val="24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досугов.</w:t>
            </w:r>
          </w:p>
          <w:p w:rsidR="007C68A3" w:rsidRPr="00B064D5" w:rsidRDefault="007C68A3" w:rsidP="0046772A">
            <w:pPr>
              <w:pStyle w:val="TableParagraph"/>
              <w:ind w:left="100" w:right="1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3.Организация мероприятий, обрядовых праздников народного</w:t>
            </w:r>
            <w:r w:rsidRPr="00B064D5">
              <w:rPr>
                <w:rFonts w:ascii="Times New Roman" w:hAnsi="Times New Roman"/>
                <w:spacing w:val="-20"/>
                <w:sz w:val="24"/>
                <w:szCs w:val="24"/>
                <w:lang w:val="ru-RU"/>
              </w:rPr>
              <w:t xml:space="preserve"> 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кале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даря.</w:t>
            </w:r>
          </w:p>
          <w:p w:rsidR="007C68A3" w:rsidRPr="00B064D5" w:rsidRDefault="009A1DB7" w:rsidP="009A1DB7">
            <w:pPr>
              <w:pStyle w:val="TableParagraph"/>
              <w:ind w:right="11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7C68A3" w:rsidRPr="00B06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4. Организация в дошкольном учреждении выставок творчества н</w:t>
            </w:r>
            <w:r w:rsidR="007C68A3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="007C68A3" w:rsidRPr="00B064D5">
              <w:rPr>
                <w:rFonts w:ascii="Times New Roman" w:hAnsi="Times New Roman"/>
                <w:sz w:val="24"/>
                <w:szCs w:val="24"/>
                <w:lang w:val="ru-RU"/>
              </w:rPr>
              <w:t>родных мастеров-ремесленников.</w:t>
            </w:r>
          </w:p>
        </w:tc>
      </w:tr>
      <w:tr w:rsidR="007C68A3" w:rsidRPr="00B064D5" w:rsidTr="005B5A08">
        <w:trPr>
          <w:trHeight w:hRule="exact" w:val="1988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64D5" w:rsidRDefault="00677085" w:rsidP="008079EF">
            <w:pPr>
              <w:spacing w:after="0"/>
              <w:ind w:right="83"/>
              <w:rPr>
                <w:rFonts w:ascii="Times New Roman" w:hAnsi="Times New Roman"/>
                <w:b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Центр детского</w:t>
            </w:r>
            <w:r w:rsidR="009A1DB7" w:rsidRPr="00B064D5">
              <w:rPr>
                <w:rFonts w:ascii="Times New Roman" w:hAnsi="Times New Roman"/>
                <w:b/>
                <w:sz w:val="24"/>
                <w:szCs w:val="24"/>
              </w:rPr>
              <w:t xml:space="preserve"> творчества</w:t>
            </w:r>
          </w:p>
          <w:p w:rsidR="009A1DB7" w:rsidRPr="00B064D5" w:rsidRDefault="009A1DB7" w:rsidP="008079EF">
            <w:pPr>
              <w:spacing w:after="0"/>
              <w:ind w:right="83"/>
              <w:rPr>
                <w:rFonts w:ascii="Times New Roman" w:hAnsi="Times New Roman"/>
                <w:b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: расширение  круга  общения, социализация во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с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питанников в г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о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родской среде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8A3" w:rsidRPr="00B064D5" w:rsidRDefault="008079EF" w:rsidP="008079EF">
            <w:pPr>
              <w:pStyle w:val="TableParagraph"/>
              <w:tabs>
                <w:tab w:val="left" w:pos="59"/>
              </w:tabs>
              <w:ind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Организация экскурсий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дошкольников</w:t>
            </w:r>
          </w:p>
          <w:p w:rsidR="009A1DB7" w:rsidRPr="00B064D5" w:rsidRDefault="008079EF" w:rsidP="008079EF">
            <w:pPr>
              <w:pStyle w:val="TableParagraph"/>
              <w:tabs>
                <w:tab w:val="left" w:pos="59"/>
              </w:tabs>
              <w:ind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выставок.</w:t>
            </w:r>
          </w:p>
          <w:p w:rsidR="009A1DB7" w:rsidRPr="00B064D5" w:rsidRDefault="008079EF" w:rsidP="008079EF">
            <w:pPr>
              <w:pStyle w:val="TableParagraph"/>
              <w:tabs>
                <w:tab w:val="left" w:pos="59"/>
              </w:tabs>
              <w:ind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Участие 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 городских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выставках, конкурсах</w:t>
            </w:r>
          </w:p>
          <w:p w:rsidR="009A1DB7" w:rsidRPr="00B064D5" w:rsidRDefault="008079EF" w:rsidP="008079EF">
            <w:pPr>
              <w:pStyle w:val="TableParagraph"/>
              <w:tabs>
                <w:tab w:val="left" w:pos="201"/>
              </w:tabs>
              <w:ind w:left="201" w:right="83" w:hanging="201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Посещение живого</w:t>
            </w:r>
            <w:r w:rsidR="009A1DB7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уголка.</w:t>
            </w:r>
          </w:p>
          <w:p w:rsidR="009A1DB7" w:rsidRPr="00B064D5" w:rsidRDefault="009A1DB7" w:rsidP="009A1DB7">
            <w:pPr>
              <w:pStyle w:val="TableParagraph"/>
              <w:tabs>
                <w:tab w:val="left" w:pos="343"/>
              </w:tabs>
              <w:ind w:right="8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</w:tr>
      <w:tr w:rsidR="009A1DB7" w:rsidRPr="00B064D5" w:rsidTr="005B5A08">
        <w:trPr>
          <w:trHeight w:hRule="exact" w:val="2540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DB7" w:rsidRPr="00B064D5" w:rsidRDefault="008079EF" w:rsidP="0080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Специализир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ванная   спорти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ная школа оли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>пийского резерва</w:t>
            </w:r>
          </w:p>
          <w:p w:rsidR="008079EF" w:rsidRPr="00B064D5" w:rsidRDefault="008079EF" w:rsidP="0080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 xml:space="preserve"> Цель: 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общефиз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и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ческая  подготовка и</w:t>
            </w:r>
            <w:r w:rsidRPr="00B064D5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знакомство с в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и</w:t>
            </w:r>
            <w:r w:rsidRPr="00B064D5">
              <w:rPr>
                <w:rFonts w:ascii="Times New Roman" w:hAnsi="Times New Roman"/>
                <w:sz w:val="24"/>
                <w:szCs w:val="24"/>
              </w:rPr>
              <w:t>дами спорта</w:t>
            </w:r>
            <w:r w:rsidR="005776C0">
              <w:rPr>
                <w:rFonts w:ascii="Times New Roman" w:hAnsi="Times New Roman"/>
                <w:sz w:val="24"/>
                <w:szCs w:val="24"/>
              </w:rPr>
              <w:t>, проп</w:t>
            </w:r>
            <w:r w:rsidR="005776C0">
              <w:rPr>
                <w:rFonts w:ascii="Times New Roman" w:hAnsi="Times New Roman"/>
                <w:sz w:val="24"/>
                <w:szCs w:val="24"/>
              </w:rPr>
              <w:t>а</w:t>
            </w:r>
            <w:r w:rsidR="005776C0">
              <w:rPr>
                <w:rFonts w:ascii="Times New Roman" w:hAnsi="Times New Roman"/>
                <w:sz w:val="24"/>
                <w:szCs w:val="24"/>
              </w:rPr>
              <w:t>ганда здорового о</w:t>
            </w:r>
            <w:r w:rsidR="005776C0">
              <w:rPr>
                <w:rFonts w:ascii="Times New Roman" w:hAnsi="Times New Roman"/>
                <w:sz w:val="24"/>
                <w:szCs w:val="24"/>
              </w:rPr>
              <w:t>б</w:t>
            </w:r>
            <w:r w:rsidR="005776C0">
              <w:rPr>
                <w:rFonts w:ascii="Times New Roman" w:hAnsi="Times New Roman"/>
                <w:sz w:val="24"/>
                <w:szCs w:val="24"/>
              </w:rPr>
              <w:t>раза жизни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1DB7" w:rsidRPr="00B064D5" w:rsidRDefault="008079EF" w:rsidP="008079EF">
            <w:pPr>
              <w:pStyle w:val="TableParagraph"/>
              <w:tabs>
                <w:tab w:val="left" w:pos="343"/>
              </w:tabs>
              <w:ind w:right="4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спортивных</w:t>
            </w: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кружков и секций 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на базе дошкольной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организации.</w:t>
            </w:r>
          </w:p>
          <w:p w:rsidR="008079EF" w:rsidRPr="00B064D5" w:rsidRDefault="008079EF" w:rsidP="008079EF">
            <w:pPr>
              <w:pStyle w:val="TableParagraph"/>
              <w:tabs>
                <w:tab w:val="left" w:pos="343"/>
              </w:tabs>
              <w:ind w:right="4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</w:t>
            </w:r>
            <w:r w:rsidR="00677085"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соревнований</w:t>
            </w: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 состязаний.</w:t>
            </w:r>
          </w:p>
          <w:p w:rsidR="008079EF" w:rsidRDefault="008079EF" w:rsidP="008079EF">
            <w:pPr>
              <w:pStyle w:val="TableParagraph"/>
              <w:tabs>
                <w:tab w:val="left" w:pos="343"/>
              </w:tabs>
              <w:ind w:right="4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3. </w:t>
            </w:r>
            <w:r w:rsidR="00B064D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Беседы с детьми.</w:t>
            </w:r>
          </w:p>
          <w:p w:rsidR="00B064D5" w:rsidRPr="00B064D5" w:rsidRDefault="00B064D5" w:rsidP="008079EF">
            <w:pPr>
              <w:pStyle w:val="TableParagraph"/>
              <w:tabs>
                <w:tab w:val="left" w:pos="343"/>
              </w:tabs>
              <w:ind w:right="4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 Выступления спортсменов из  школы перед  дошкольниками.</w:t>
            </w:r>
          </w:p>
        </w:tc>
      </w:tr>
      <w:tr w:rsidR="0027202A" w:rsidRPr="00B064D5" w:rsidTr="005B5A08">
        <w:trPr>
          <w:trHeight w:hRule="exact" w:val="2438"/>
        </w:trPr>
        <w:tc>
          <w:tcPr>
            <w:tcW w:w="2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5CBD" w:rsidRDefault="00677085" w:rsidP="0080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Центр дополн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тельного</w:t>
            </w:r>
            <w:r w:rsidR="0027202A">
              <w:rPr>
                <w:rFonts w:ascii="Times New Roman" w:hAnsi="Times New Roman"/>
                <w:b/>
                <w:sz w:val="24"/>
                <w:szCs w:val="24"/>
              </w:rPr>
              <w:t xml:space="preserve"> образ</w:t>
            </w:r>
            <w:r w:rsidR="0027202A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="0027202A">
              <w:rPr>
                <w:rFonts w:ascii="Times New Roman" w:hAnsi="Times New Roman"/>
                <w:b/>
                <w:sz w:val="24"/>
                <w:szCs w:val="24"/>
              </w:rPr>
              <w:t xml:space="preserve">вания </w:t>
            </w:r>
          </w:p>
          <w:p w:rsidR="0027202A" w:rsidRPr="0027202A" w:rsidRDefault="00677085" w:rsidP="008079E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27202A">
              <w:rPr>
                <w:rFonts w:ascii="Times New Roman" w:hAnsi="Times New Roman"/>
                <w:b/>
                <w:sz w:val="24"/>
                <w:szCs w:val="24"/>
              </w:rPr>
              <w:t>Патриот»</w:t>
            </w:r>
          </w:p>
        </w:tc>
        <w:tc>
          <w:tcPr>
            <w:tcW w:w="7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02A" w:rsidRDefault="0027202A" w:rsidP="0027202A">
            <w:pPr>
              <w:pStyle w:val="TableParagraph"/>
              <w:numPr>
                <w:ilvl w:val="2"/>
                <w:numId w:val="5"/>
              </w:numPr>
              <w:tabs>
                <w:tab w:val="left" w:pos="343"/>
              </w:tabs>
              <w:ind w:right="469" w:hanging="201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  экскурсий.</w:t>
            </w:r>
          </w:p>
          <w:p w:rsidR="0027202A" w:rsidRDefault="0027202A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занятий на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базе дошколной организации по </w:t>
            </w:r>
            <w:r w:rsidR="00BA0A9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гра</w:t>
            </w:r>
            <w:r w:rsidR="00BA0A9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ж</w:t>
            </w:r>
            <w:r w:rsidR="00BA0A9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данско-патриотическому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воспитанию</w:t>
            </w: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и   ПДД.</w:t>
            </w:r>
          </w:p>
          <w:p w:rsidR="0027202A" w:rsidRDefault="00662413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27202A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Проведение конкурсов и выставок</w:t>
            </w:r>
          </w:p>
          <w:p w:rsidR="0027202A" w:rsidRDefault="0027202A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Проведение слетов</w:t>
            </w:r>
          </w:p>
          <w:p w:rsidR="0027202A" w:rsidRDefault="0027202A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</w:t>
            </w:r>
            <w:r w:rsidR="00662413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роведение совместных праздников и досугов.</w:t>
            </w:r>
          </w:p>
          <w:p w:rsidR="0027202A" w:rsidRDefault="00662413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Проведение игры «Зарница»</w:t>
            </w:r>
            <w:r w:rsidR="00677085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  <w:p w:rsidR="00677085" w:rsidRPr="00B064D5" w:rsidRDefault="00677085" w:rsidP="0027202A">
            <w:pPr>
              <w:pStyle w:val="TableParagraph"/>
              <w:numPr>
                <w:ilvl w:val="2"/>
                <w:numId w:val="5"/>
              </w:numPr>
              <w:tabs>
                <w:tab w:val="clear" w:pos="2160"/>
                <w:tab w:val="num" w:pos="141"/>
                <w:tab w:val="left" w:pos="343"/>
              </w:tabs>
              <w:ind w:left="141" w:right="469" w:firstLine="0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Робототехнка и конструирование.</w:t>
            </w:r>
          </w:p>
        </w:tc>
      </w:tr>
    </w:tbl>
    <w:p w:rsidR="009A1DB7" w:rsidRDefault="009A1DB7" w:rsidP="008079EF">
      <w:pPr>
        <w:spacing w:after="0"/>
        <w:rPr>
          <w:rFonts w:ascii="Times New Roman" w:hAnsi="Times New Roman"/>
          <w:sz w:val="24"/>
        </w:rPr>
      </w:pPr>
    </w:p>
    <w:p w:rsidR="00D8654A" w:rsidRPr="00E36A72" w:rsidRDefault="007C68A3" w:rsidP="00D8654A">
      <w:pPr>
        <w:rPr>
          <w:rFonts w:ascii="Times New Roman" w:hAnsi="Times New Roman"/>
          <w:sz w:val="24"/>
          <w:szCs w:val="20"/>
        </w:rPr>
        <w:sectPr w:rsidR="00D8654A" w:rsidRPr="00E36A72" w:rsidSect="00020A29">
          <w:pgSz w:w="11910" w:h="16840"/>
          <w:pgMar w:top="500" w:right="600" w:bottom="280" w:left="993" w:header="720" w:footer="720" w:gutter="0"/>
          <w:cols w:space="720"/>
        </w:sectPr>
      </w:pPr>
      <w:r w:rsidRPr="00E36A72">
        <w:rPr>
          <w:rFonts w:ascii="Times New Roman" w:hAnsi="Times New Roman"/>
          <w:sz w:val="28"/>
        </w:rPr>
        <w:t xml:space="preserve">Указанные выше внешние связи </w:t>
      </w:r>
      <w:r w:rsidR="00E36A72">
        <w:rPr>
          <w:rFonts w:ascii="Times New Roman" w:hAnsi="Times New Roman"/>
          <w:sz w:val="28"/>
        </w:rPr>
        <w:t>(</w:t>
      </w:r>
      <w:r w:rsidR="00E36A72" w:rsidRPr="00E36A72">
        <w:rPr>
          <w:rFonts w:ascii="Times New Roman" w:hAnsi="Times New Roman"/>
          <w:sz w:val="28"/>
        </w:rPr>
        <w:t>социально</w:t>
      </w:r>
      <w:r w:rsidR="00E36A72">
        <w:rPr>
          <w:rFonts w:ascii="Times New Roman" w:hAnsi="Times New Roman"/>
          <w:sz w:val="28"/>
        </w:rPr>
        <w:t>е партнерство)</w:t>
      </w:r>
      <w:r w:rsidR="00E36A72" w:rsidRPr="00E36A72">
        <w:rPr>
          <w:rFonts w:ascii="Times New Roman" w:hAnsi="Times New Roman"/>
          <w:sz w:val="28"/>
        </w:rPr>
        <w:t xml:space="preserve"> </w:t>
      </w:r>
      <w:r w:rsidRPr="00E36A72">
        <w:rPr>
          <w:rFonts w:ascii="Times New Roman" w:hAnsi="Times New Roman"/>
          <w:sz w:val="28"/>
        </w:rPr>
        <w:t>– допо</w:t>
      </w:r>
      <w:r w:rsidR="009A1DB7" w:rsidRPr="00E36A72">
        <w:rPr>
          <w:rFonts w:ascii="Times New Roman" w:hAnsi="Times New Roman"/>
          <w:sz w:val="28"/>
        </w:rPr>
        <w:t>лнительные средс</w:t>
      </w:r>
      <w:r w:rsidR="009A1DB7" w:rsidRPr="00E36A72">
        <w:rPr>
          <w:rFonts w:ascii="Times New Roman" w:hAnsi="Times New Roman"/>
          <w:sz w:val="28"/>
        </w:rPr>
        <w:t>т</w:t>
      </w:r>
      <w:r w:rsidR="009A1DB7" w:rsidRPr="00E36A72">
        <w:rPr>
          <w:rFonts w:ascii="Times New Roman" w:hAnsi="Times New Roman"/>
          <w:sz w:val="28"/>
        </w:rPr>
        <w:t xml:space="preserve">ва становления, </w:t>
      </w:r>
      <w:r w:rsidRPr="00E36A72">
        <w:rPr>
          <w:rFonts w:ascii="Times New Roman" w:hAnsi="Times New Roman"/>
          <w:sz w:val="28"/>
        </w:rPr>
        <w:t>обогащения личности дошкольника, его социализации</w:t>
      </w:r>
      <w:r w:rsidR="00B6459F">
        <w:rPr>
          <w:rFonts w:ascii="Times New Roman" w:hAnsi="Times New Roman"/>
          <w:sz w:val="28"/>
        </w:rPr>
        <w:t>.</w:t>
      </w:r>
    </w:p>
    <w:p w:rsidR="00F15B6C" w:rsidRDefault="00F15B6C" w:rsidP="00C318A5">
      <w:pPr>
        <w:spacing w:line="240" w:lineRule="auto"/>
        <w:jc w:val="both"/>
        <w:rPr>
          <w:rFonts w:ascii="Times New Roman" w:hAnsi="Times New Roman"/>
          <w:b/>
          <w:color w:val="231F20"/>
          <w:w w:val="105"/>
          <w:sz w:val="28"/>
          <w:szCs w:val="28"/>
        </w:rPr>
      </w:pPr>
      <w:r>
        <w:rPr>
          <w:rFonts w:ascii="Times New Roman" w:hAnsi="Times New Roman"/>
          <w:b/>
          <w:color w:val="231F20"/>
          <w:w w:val="105"/>
          <w:sz w:val="28"/>
          <w:szCs w:val="28"/>
        </w:rPr>
        <w:lastRenderedPageBreak/>
        <w:t xml:space="preserve"> ОРГАНИЗАЦИОННЫЙ РАЗДЕЛ</w:t>
      </w:r>
    </w:p>
    <w:p w:rsidR="00C318A5" w:rsidRPr="00020A29" w:rsidRDefault="00326700" w:rsidP="00C318A5">
      <w:pPr>
        <w:spacing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8"/>
          <w:szCs w:val="28"/>
        </w:rPr>
      </w:pPr>
      <w:r w:rsidRPr="00020A29">
        <w:rPr>
          <w:rFonts w:ascii="Times New Roman" w:hAnsi="Times New Roman"/>
          <w:b/>
          <w:color w:val="231F20"/>
          <w:w w:val="105"/>
          <w:sz w:val="28"/>
          <w:szCs w:val="28"/>
        </w:rPr>
        <w:t xml:space="preserve">3.1. </w:t>
      </w:r>
      <w:r w:rsidR="00C318A5" w:rsidRPr="00020A29">
        <w:rPr>
          <w:rFonts w:ascii="Times New Roman" w:hAnsi="Times New Roman"/>
          <w:b/>
          <w:bCs/>
          <w:color w:val="000000"/>
          <w:kern w:val="24"/>
          <w:sz w:val="28"/>
          <w:szCs w:val="28"/>
        </w:rPr>
        <w:t>Материально-техническое обеспечение Программы, обеспеченности методическими материалами и средствами обучения и воспитания</w:t>
      </w:r>
    </w:p>
    <w:p w:rsidR="00C318A5" w:rsidRPr="00C318A5" w:rsidRDefault="00C318A5" w:rsidP="00C318A5">
      <w:pPr>
        <w:spacing w:line="240" w:lineRule="auto"/>
        <w:jc w:val="both"/>
        <w:rPr>
          <w:rFonts w:ascii="Times New Roman" w:hAnsi="Times New Roman"/>
          <w:b/>
          <w:bCs/>
          <w:color w:val="000000"/>
          <w:kern w:val="24"/>
          <w:sz w:val="24"/>
          <w:szCs w:val="28"/>
        </w:rPr>
      </w:pPr>
      <w:r w:rsidRPr="00C318A5">
        <w:rPr>
          <w:rFonts w:ascii="Times New Roman" w:hAnsi="Times New Roman"/>
          <w:sz w:val="24"/>
          <w:szCs w:val="24"/>
        </w:rPr>
        <w:t xml:space="preserve">Дошкольное образовательное учреждение </w:t>
      </w:r>
      <w:r w:rsidRPr="00C318A5">
        <w:rPr>
          <w:rStyle w:val="af6"/>
          <w:rFonts w:ascii="Times New Roman" w:hAnsi="Times New Roman"/>
          <w:b w:val="0"/>
          <w:color w:val="000000"/>
          <w:sz w:val="24"/>
          <w:szCs w:val="24"/>
        </w:rPr>
        <w:t xml:space="preserve">построено в </w:t>
      </w:r>
      <w:r w:rsidR="00677085" w:rsidRPr="00C318A5">
        <w:rPr>
          <w:rStyle w:val="af6"/>
          <w:rFonts w:ascii="Times New Roman" w:hAnsi="Times New Roman"/>
          <w:b w:val="0"/>
          <w:color w:val="000000"/>
          <w:sz w:val="24"/>
          <w:szCs w:val="24"/>
        </w:rPr>
        <w:t>соответствии но</w:t>
      </w:r>
      <w:r w:rsidR="00677085" w:rsidRPr="00C318A5">
        <w:rPr>
          <w:rStyle w:val="af6"/>
          <w:rFonts w:ascii="Times New Roman" w:hAnsi="Times New Roman"/>
          <w:b w:val="0"/>
          <w:color w:val="000000"/>
          <w:sz w:val="24"/>
          <w:szCs w:val="24"/>
        </w:rPr>
        <w:t>р</w:t>
      </w:r>
      <w:r w:rsidR="00677085" w:rsidRPr="00C318A5">
        <w:rPr>
          <w:rStyle w:val="af6"/>
          <w:rFonts w:ascii="Times New Roman" w:hAnsi="Times New Roman"/>
          <w:b w:val="0"/>
          <w:color w:val="000000"/>
          <w:sz w:val="24"/>
          <w:szCs w:val="24"/>
        </w:rPr>
        <w:t>мами</w:t>
      </w:r>
      <w:r w:rsidRPr="00C318A5">
        <w:rPr>
          <w:rStyle w:val="af6"/>
          <w:rFonts w:ascii="Times New Roman" w:hAnsi="Times New Roman"/>
          <w:b w:val="0"/>
          <w:color w:val="000000"/>
          <w:sz w:val="24"/>
          <w:szCs w:val="24"/>
        </w:rPr>
        <w:t xml:space="preserve"> проектирования, </w:t>
      </w:r>
      <w:r w:rsidRPr="00C318A5">
        <w:rPr>
          <w:rFonts w:ascii="Times New Roman" w:hAnsi="Times New Roman"/>
          <w:sz w:val="24"/>
          <w:szCs w:val="24"/>
        </w:rPr>
        <w:t xml:space="preserve">расположено в отдельно стоящем </w:t>
      </w:r>
      <w:r w:rsidR="00677085" w:rsidRPr="00C318A5">
        <w:rPr>
          <w:rFonts w:ascii="Times New Roman" w:hAnsi="Times New Roman"/>
          <w:sz w:val="24"/>
          <w:szCs w:val="24"/>
        </w:rPr>
        <w:t>двухэтажном зд</w:t>
      </w:r>
      <w:r w:rsidR="00677085" w:rsidRPr="00C318A5">
        <w:rPr>
          <w:rFonts w:ascii="Times New Roman" w:hAnsi="Times New Roman"/>
          <w:sz w:val="24"/>
          <w:szCs w:val="24"/>
        </w:rPr>
        <w:t>а</w:t>
      </w:r>
      <w:r w:rsidR="00677085" w:rsidRPr="00C318A5">
        <w:rPr>
          <w:rFonts w:ascii="Times New Roman" w:hAnsi="Times New Roman"/>
          <w:sz w:val="24"/>
          <w:szCs w:val="24"/>
        </w:rPr>
        <w:t>нии</w:t>
      </w:r>
      <w:r w:rsidRPr="00C318A5">
        <w:rPr>
          <w:rFonts w:ascii="Times New Roman" w:hAnsi="Times New Roman"/>
          <w:sz w:val="24"/>
          <w:szCs w:val="24"/>
        </w:rPr>
        <w:t xml:space="preserve"> общей площадью </w:t>
      </w:r>
      <w:r w:rsidRPr="00C318A5">
        <w:rPr>
          <w:rFonts w:ascii="Times New Roman" w:hAnsi="Times New Roman"/>
          <w:i/>
          <w:sz w:val="24"/>
          <w:szCs w:val="24"/>
        </w:rPr>
        <w:t>1938,4 м</w:t>
      </w:r>
      <w:r w:rsidRPr="00C318A5">
        <w:rPr>
          <w:rFonts w:ascii="Times New Roman" w:hAnsi="Times New Roman"/>
          <w:i/>
          <w:sz w:val="24"/>
          <w:szCs w:val="24"/>
          <w:vertAlign w:val="superscript"/>
        </w:rPr>
        <w:t>2.</w:t>
      </w:r>
      <w:r w:rsidRPr="00C318A5">
        <w:rPr>
          <w:rFonts w:ascii="Times New Roman" w:hAnsi="Times New Roman"/>
          <w:sz w:val="24"/>
          <w:szCs w:val="24"/>
        </w:rPr>
        <w:t>.</w:t>
      </w:r>
      <w:r w:rsidRPr="00C318A5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C318A5">
        <w:rPr>
          <w:rFonts w:ascii="Times New Roman" w:hAnsi="Times New Roman"/>
          <w:sz w:val="24"/>
          <w:szCs w:val="24"/>
        </w:rPr>
        <w:t xml:space="preserve">Вместимость дошкольного учреждения не превышает рекомендуемой нормы, </w:t>
      </w:r>
      <w:r>
        <w:rPr>
          <w:rFonts w:ascii="Times New Roman" w:hAnsi="Times New Roman"/>
          <w:sz w:val="24"/>
          <w:szCs w:val="24"/>
        </w:rPr>
        <w:t xml:space="preserve">муниципальное задание </w:t>
      </w:r>
      <w:r w:rsidR="00677085">
        <w:rPr>
          <w:rFonts w:ascii="Times New Roman" w:hAnsi="Times New Roman"/>
          <w:sz w:val="24"/>
          <w:szCs w:val="24"/>
        </w:rPr>
        <w:t xml:space="preserve">составляет </w:t>
      </w:r>
      <w:r w:rsidR="00677085" w:rsidRPr="00C318A5">
        <w:rPr>
          <w:rFonts w:ascii="Times New Roman" w:hAnsi="Times New Roman"/>
          <w:sz w:val="24"/>
          <w:szCs w:val="24"/>
        </w:rPr>
        <w:t>234</w:t>
      </w:r>
      <w:r w:rsidRPr="00C318A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ребенка</w:t>
      </w:r>
      <w:r w:rsidRPr="00C318A5">
        <w:rPr>
          <w:rFonts w:ascii="Times New Roman" w:hAnsi="Times New Roman"/>
          <w:sz w:val="24"/>
          <w:szCs w:val="24"/>
        </w:rPr>
        <w:t>. Здание сдано в эксплуатацию в 1988</w:t>
      </w:r>
      <w:r>
        <w:rPr>
          <w:rFonts w:ascii="Times New Roman" w:hAnsi="Times New Roman"/>
          <w:sz w:val="24"/>
          <w:szCs w:val="24"/>
        </w:rPr>
        <w:t xml:space="preserve"> </w:t>
      </w:r>
      <w:r w:rsidRPr="00C318A5">
        <w:rPr>
          <w:rFonts w:ascii="Times New Roman" w:hAnsi="Times New Roman"/>
          <w:sz w:val="24"/>
          <w:szCs w:val="24"/>
        </w:rPr>
        <w:t>г.</w:t>
      </w:r>
      <w:r w:rsidRPr="00C318A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318A5">
        <w:rPr>
          <w:rFonts w:ascii="Times New Roman" w:hAnsi="Times New Roman"/>
          <w:sz w:val="24"/>
          <w:szCs w:val="24"/>
        </w:rPr>
        <w:t>На основании распоряж</w:t>
      </w:r>
      <w:r w:rsidRPr="00C318A5">
        <w:rPr>
          <w:rFonts w:ascii="Times New Roman" w:hAnsi="Times New Roman"/>
          <w:sz w:val="24"/>
          <w:szCs w:val="24"/>
        </w:rPr>
        <w:t>е</w:t>
      </w:r>
      <w:r w:rsidRPr="00C318A5">
        <w:rPr>
          <w:rFonts w:ascii="Times New Roman" w:hAnsi="Times New Roman"/>
          <w:sz w:val="24"/>
          <w:szCs w:val="24"/>
        </w:rPr>
        <w:t>ния главы администрации г. Нижневартовска от 29.06.1995 г. № 432-р де</w:t>
      </w:r>
      <w:r w:rsidRPr="00C318A5">
        <w:rPr>
          <w:rFonts w:ascii="Times New Roman" w:hAnsi="Times New Roman"/>
          <w:sz w:val="24"/>
          <w:szCs w:val="24"/>
        </w:rPr>
        <w:t>т</w:t>
      </w:r>
      <w:r w:rsidRPr="00C318A5">
        <w:rPr>
          <w:rFonts w:ascii="Times New Roman" w:hAnsi="Times New Roman"/>
          <w:sz w:val="24"/>
          <w:szCs w:val="24"/>
        </w:rPr>
        <w:t>ский сад принят в муниципальную собственность.</w:t>
      </w:r>
    </w:p>
    <w:p w:rsidR="00C318A5" w:rsidRPr="00C318A5" w:rsidRDefault="00C318A5" w:rsidP="00C318A5">
      <w:pPr>
        <w:pStyle w:val="a7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C318A5">
        <w:rPr>
          <w:rFonts w:ascii="Times New Roman" w:hAnsi="Times New Roman"/>
          <w:b/>
          <w:bCs/>
          <w:sz w:val="24"/>
          <w:szCs w:val="24"/>
        </w:rPr>
        <w:t>Сведения о помещениях для орган</w:t>
      </w:r>
      <w:r>
        <w:rPr>
          <w:rFonts w:ascii="Times New Roman" w:hAnsi="Times New Roman"/>
          <w:b/>
          <w:bCs/>
          <w:sz w:val="24"/>
          <w:szCs w:val="24"/>
        </w:rPr>
        <w:t>изации образовательного процесса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3"/>
        <w:gridCol w:w="3194"/>
        <w:gridCol w:w="2226"/>
        <w:gridCol w:w="2003"/>
      </w:tblGrid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sz w:val="24"/>
                <w:szCs w:val="24"/>
              </w:rPr>
              <w:t xml:space="preserve">№  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sz w:val="24"/>
                <w:szCs w:val="24"/>
              </w:rPr>
              <w:t>Наименование помещений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sz w:val="24"/>
                <w:szCs w:val="24"/>
              </w:rPr>
            </w:pPr>
            <w:r w:rsidRPr="00C318A5">
              <w:rPr>
                <w:sz w:val="24"/>
                <w:szCs w:val="24"/>
              </w:rPr>
              <w:t>Место распол</w:t>
            </w:r>
            <w:r w:rsidRPr="00C318A5">
              <w:rPr>
                <w:sz w:val="24"/>
                <w:szCs w:val="24"/>
              </w:rPr>
              <w:t>о</w:t>
            </w:r>
            <w:r w:rsidRPr="00C318A5">
              <w:rPr>
                <w:sz w:val="24"/>
                <w:szCs w:val="24"/>
              </w:rPr>
              <w:t>жения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sz w:val="24"/>
                <w:szCs w:val="24"/>
              </w:rPr>
              <w:t>Площадь, м</w:t>
            </w:r>
            <w:r w:rsidRPr="00C318A5">
              <w:rPr>
                <w:sz w:val="24"/>
                <w:szCs w:val="24"/>
                <w:vertAlign w:val="superscript"/>
              </w:rPr>
              <w:t>2</w:t>
            </w:r>
            <w:r w:rsidRPr="00C318A5">
              <w:rPr>
                <w:sz w:val="24"/>
                <w:szCs w:val="24"/>
              </w:rPr>
              <w:t> 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Групповые помещений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1, 2 этажи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443,8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2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Методический кабинет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49,2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3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i/>
                <w:color w:val="000000"/>
                <w:spacing w:val="-3"/>
                <w:sz w:val="24"/>
                <w:szCs w:val="24"/>
              </w:rPr>
              <w:t>Совмещенный кабинет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i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i/>
                <w:color w:val="000000"/>
                <w:spacing w:val="-3"/>
                <w:sz w:val="24"/>
                <w:szCs w:val="24"/>
              </w:rPr>
              <w:t>48,2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color w:val="000000"/>
                <w:spacing w:val="-3"/>
                <w:sz w:val="24"/>
                <w:szCs w:val="24"/>
              </w:rPr>
              <w:t>3.1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sz w:val="24"/>
                <w:szCs w:val="24"/>
                <w:bdr w:val="none" w:sz="0" w:space="0" w:color="auto" w:frame="1"/>
              </w:rPr>
              <w:t>Кабинет учителя-логопеда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24,1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color w:val="000000"/>
                <w:spacing w:val="-3"/>
                <w:sz w:val="24"/>
                <w:szCs w:val="24"/>
              </w:rPr>
              <w:t>3.2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sz w:val="24"/>
                <w:szCs w:val="24"/>
                <w:bdr w:val="none" w:sz="0" w:space="0" w:color="auto" w:frame="1"/>
              </w:rPr>
              <w:t>Кабинет учителя-дефектолога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24,1</w:t>
            </w:r>
          </w:p>
        </w:tc>
      </w:tr>
      <w:tr w:rsidR="00C318A5" w:rsidRPr="00C318A5" w:rsidTr="00C318A5">
        <w:trPr>
          <w:trHeight w:val="166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i/>
                <w:color w:val="000000"/>
                <w:spacing w:val="-3"/>
                <w:sz w:val="24"/>
                <w:szCs w:val="24"/>
              </w:rPr>
              <w:t>3.3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jc w:val="both"/>
              <w:textAlignment w:val="baseline"/>
              <w:rPr>
                <w:rFonts w:ascii="Times New Roman" w:hAnsi="Times New Roman"/>
                <w:i/>
                <w:sz w:val="24"/>
                <w:szCs w:val="24"/>
              </w:rPr>
            </w:pPr>
            <w:r w:rsidRPr="00C318A5">
              <w:rPr>
                <w:rFonts w:ascii="Times New Roman" w:hAnsi="Times New Roman"/>
                <w:i/>
                <w:sz w:val="24"/>
                <w:szCs w:val="24"/>
                <w:bdr w:val="none" w:sz="0" w:space="0" w:color="auto" w:frame="1"/>
              </w:rPr>
              <w:t>Изостудия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24,1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4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Физкультурный зал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55,6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5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Музыкальный зал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 этаж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74,4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6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Комната природы.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14,9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7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Комната русского быта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15,8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8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Тренажерная комната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11,2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9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Комната  крайстренинга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12,4</w:t>
            </w:r>
          </w:p>
        </w:tc>
      </w:tr>
      <w:tr w:rsidR="00C318A5" w:rsidRPr="00C318A5" w:rsidTr="00C318A5">
        <w:trPr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10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Детская лаборатория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14,0</w:t>
            </w:r>
          </w:p>
        </w:tc>
      </w:tr>
      <w:tr w:rsidR="00C318A5" w:rsidRPr="00C318A5" w:rsidTr="00C318A5">
        <w:trPr>
          <w:trHeight w:val="264"/>
          <w:jc w:val="center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11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both"/>
              <w:rPr>
                <w:b w:val="0"/>
                <w:sz w:val="24"/>
                <w:szCs w:val="24"/>
              </w:rPr>
            </w:pPr>
            <w:r w:rsidRPr="00C318A5">
              <w:rPr>
                <w:b w:val="0"/>
                <w:sz w:val="24"/>
                <w:szCs w:val="24"/>
              </w:rPr>
              <w:t>Картинная галерея</w:t>
            </w:r>
          </w:p>
        </w:tc>
        <w:tc>
          <w:tcPr>
            <w:tcW w:w="2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Коридор 1 этажа</w:t>
            </w:r>
          </w:p>
        </w:tc>
        <w:tc>
          <w:tcPr>
            <w:tcW w:w="2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color w:val="000000"/>
                <w:spacing w:val="-3"/>
                <w:sz w:val="24"/>
                <w:szCs w:val="24"/>
              </w:rPr>
            </w:pPr>
            <w:r w:rsidRPr="00C318A5">
              <w:rPr>
                <w:b w:val="0"/>
                <w:color w:val="000000"/>
                <w:spacing w:val="-3"/>
                <w:sz w:val="24"/>
                <w:szCs w:val="24"/>
              </w:rPr>
              <w:t>37,7</w:t>
            </w:r>
          </w:p>
        </w:tc>
      </w:tr>
      <w:tr w:rsidR="00C318A5" w:rsidRPr="00C318A5" w:rsidTr="00C318A5">
        <w:trPr>
          <w:jc w:val="center"/>
        </w:trPr>
        <w:tc>
          <w:tcPr>
            <w:tcW w:w="8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pStyle w:val="1"/>
              <w:keepNext/>
              <w:spacing w:before="0" w:beforeAutospacing="0" w:after="0" w:afterAutospacing="0" w:line="276" w:lineRule="auto"/>
              <w:jc w:val="center"/>
              <w:rPr>
                <w:b w:val="0"/>
                <w:i/>
                <w:color w:val="000000"/>
                <w:spacing w:val="-3"/>
                <w:sz w:val="24"/>
                <w:szCs w:val="24"/>
              </w:rPr>
            </w:pPr>
          </w:p>
        </w:tc>
      </w:tr>
    </w:tbl>
    <w:p w:rsidR="00C318A5" w:rsidRPr="00C318A5" w:rsidRDefault="00C318A5" w:rsidP="00C318A5">
      <w:pPr>
        <w:rPr>
          <w:rFonts w:ascii="Times New Roman" w:hAnsi="Times New Roman"/>
          <w:sz w:val="24"/>
          <w:szCs w:val="24"/>
        </w:rPr>
      </w:pP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  <w:r w:rsidRPr="00C318A5">
        <w:rPr>
          <w:rFonts w:ascii="Times New Roman" w:hAnsi="Times New Roman"/>
          <w:b/>
          <w:sz w:val="24"/>
          <w:szCs w:val="24"/>
          <w:bdr w:val="none" w:sz="0" w:space="0" w:color="auto" w:frame="1"/>
        </w:rPr>
        <w:lastRenderedPageBreak/>
        <w:t>Групповые помещения</w:t>
      </w:r>
      <w:r>
        <w:rPr>
          <w:rFonts w:ascii="Times New Roman" w:hAnsi="Times New Roman"/>
          <w:b/>
          <w:sz w:val="24"/>
          <w:szCs w:val="24"/>
          <w:bdr w:val="none" w:sz="0" w:space="0" w:color="auto" w:frame="1"/>
        </w:rPr>
        <w:t xml:space="preserve">. </w:t>
      </w:r>
      <w:r w:rsidR="00677085" w:rsidRPr="00C318A5">
        <w:rPr>
          <w:rFonts w:ascii="Times New Roman" w:hAnsi="Times New Roman"/>
          <w:sz w:val="24"/>
          <w:szCs w:val="24"/>
        </w:rPr>
        <w:t>9 групповых</w:t>
      </w:r>
      <w:r w:rsidRPr="00C318A5">
        <w:rPr>
          <w:rFonts w:ascii="Times New Roman" w:hAnsi="Times New Roman"/>
          <w:sz w:val="24"/>
          <w:szCs w:val="24"/>
        </w:rPr>
        <w:t xml:space="preserve"> ячеек - изолированные помещения, принадлежащие каждой детской группе.  В состав групповой ячейки вх</w:t>
      </w:r>
      <w:r w:rsidRPr="00C318A5">
        <w:rPr>
          <w:rFonts w:ascii="Times New Roman" w:hAnsi="Times New Roman"/>
          <w:sz w:val="24"/>
          <w:szCs w:val="24"/>
        </w:rPr>
        <w:t>о</w:t>
      </w:r>
      <w:r w:rsidRPr="00C318A5">
        <w:rPr>
          <w:rFonts w:ascii="Times New Roman" w:hAnsi="Times New Roman"/>
          <w:sz w:val="24"/>
          <w:szCs w:val="24"/>
        </w:rPr>
        <w:t xml:space="preserve">дят: дополнительные помещения:  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- приемная (для приема детей и хранения верхней одежды, а также пред</w:t>
      </w:r>
      <w:r w:rsidRPr="00C318A5">
        <w:rPr>
          <w:rFonts w:ascii="Times New Roman" w:hAnsi="Times New Roman"/>
          <w:sz w:val="24"/>
          <w:szCs w:val="24"/>
        </w:rPr>
        <w:t>у</w:t>
      </w:r>
      <w:r w:rsidRPr="00C318A5">
        <w:rPr>
          <w:rFonts w:ascii="Times New Roman" w:hAnsi="Times New Roman"/>
          <w:sz w:val="24"/>
          <w:szCs w:val="24"/>
        </w:rPr>
        <w:t xml:space="preserve">смотрены условия для сушки верхней одежды и обуви (шкафы); 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- </w:t>
      </w:r>
      <w:r w:rsidR="00677085" w:rsidRPr="00C318A5">
        <w:rPr>
          <w:rFonts w:ascii="Times New Roman" w:hAnsi="Times New Roman"/>
          <w:sz w:val="24"/>
          <w:szCs w:val="24"/>
        </w:rPr>
        <w:t>групповая комната</w:t>
      </w:r>
      <w:r w:rsidRPr="00C318A5">
        <w:rPr>
          <w:rFonts w:ascii="Times New Roman" w:hAnsi="Times New Roman"/>
          <w:sz w:val="24"/>
          <w:szCs w:val="24"/>
        </w:rPr>
        <w:t xml:space="preserve"> (для проведения игр, образовательной деятельности и приема пищи); 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- спальня;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- буфетная (для подготовки готовых блюд к раздаче и мытья столовой п</w:t>
      </w:r>
      <w:r w:rsidRPr="00C318A5">
        <w:rPr>
          <w:rFonts w:ascii="Times New Roman" w:hAnsi="Times New Roman"/>
          <w:sz w:val="24"/>
          <w:szCs w:val="24"/>
        </w:rPr>
        <w:t>о</w:t>
      </w:r>
      <w:r w:rsidRPr="00C318A5">
        <w:rPr>
          <w:rFonts w:ascii="Times New Roman" w:hAnsi="Times New Roman"/>
          <w:sz w:val="24"/>
          <w:szCs w:val="24"/>
        </w:rPr>
        <w:t xml:space="preserve">суды), </w:t>
      </w:r>
    </w:p>
    <w:p w:rsidR="00C318A5" w:rsidRPr="00C318A5" w:rsidRDefault="00C318A5" w:rsidP="00C318A5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- туалетная совмещенная с умывальной.</w:t>
      </w:r>
    </w:p>
    <w:p w:rsidR="00C318A5" w:rsidRPr="00C318A5" w:rsidRDefault="00C318A5" w:rsidP="00F7055D">
      <w:pPr>
        <w:spacing w:after="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 xml:space="preserve">Наполняемость </w:t>
      </w:r>
      <w:r w:rsidR="00677085" w:rsidRPr="00C318A5">
        <w:rPr>
          <w:rFonts w:ascii="Times New Roman" w:hAnsi="Times New Roman"/>
          <w:sz w:val="24"/>
          <w:szCs w:val="24"/>
        </w:rPr>
        <w:t>групп детьми</w:t>
      </w:r>
      <w:r w:rsidRPr="00C318A5">
        <w:rPr>
          <w:rFonts w:ascii="Times New Roman" w:hAnsi="Times New Roman"/>
          <w:sz w:val="24"/>
          <w:szCs w:val="24"/>
        </w:rPr>
        <w:t xml:space="preserve"> рассчитывается </w:t>
      </w:r>
      <w:r w:rsidR="00677085" w:rsidRPr="00C318A5">
        <w:rPr>
          <w:rFonts w:ascii="Times New Roman" w:hAnsi="Times New Roman"/>
          <w:sz w:val="24"/>
          <w:szCs w:val="24"/>
        </w:rPr>
        <w:t xml:space="preserve">в соответствии с </w:t>
      </w:r>
      <w:r w:rsidR="00677085" w:rsidRPr="00C318A5">
        <w:rPr>
          <w:rFonts w:ascii="Times New Roman" w:hAnsi="Times New Roman"/>
          <w:bCs/>
          <w:sz w:val="24"/>
          <w:szCs w:val="24"/>
        </w:rPr>
        <w:t>СанПиНом</w:t>
      </w:r>
      <w:r w:rsidRPr="00C318A5">
        <w:rPr>
          <w:rFonts w:ascii="Times New Roman" w:hAnsi="Times New Roman"/>
          <w:sz w:val="24"/>
          <w:szCs w:val="24"/>
        </w:rPr>
        <w:t xml:space="preserve"> 2.4.1.3049-13 из расчета не менее 2,5 кв.м. на 1 ребенка в ясельной группе, не менее 2,0 кв. м. на 1 ребенка в дошкольных группах без учета мебели и ее расстановки.</w:t>
      </w:r>
    </w:p>
    <w:p w:rsidR="00C318A5" w:rsidRPr="00C318A5" w:rsidRDefault="00C318A5" w:rsidP="00C318A5">
      <w:pPr>
        <w:spacing w:after="0"/>
        <w:ind w:firstLine="680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/>
          <w:bCs/>
          <w:sz w:val="24"/>
          <w:szCs w:val="24"/>
        </w:rPr>
        <w:t>Методический кабинет</w:t>
      </w:r>
      <w:r w:rsidRPr="00C318A5">
        <w:rPr>
          <w:rFonts w:ascii="Times New Roman" w:hAnsi="Times New Roman"/>
          <w:bCs/>
          <w:sz w:val="24"/>
          <w:szCs w:val="24"/>
        </w:rPr>
        <w:t xml:space="preserve"> детского сада оснащён всем необходимым для обеспечения образовательного процесса с дошкольниками по реализ</w:t>
      </w:r>
      <w:r w:rsidRPr="00C318A5">
        <w:rPr>
          <w:rFonts w:ascii="Times New Roman" w:hAnsi="Times New Roman"/>
          <w:bCs/>
          <w:sz w:val="24"/>
          <w:szCs w:val="24"/>
        </w:rPr>
        <w:t>а</w:t>
      </w:r>
      <w:r w:rsidRPr="00C318A5">
        <w:rPr>
          <w:rFonts w:ascii="Times New Roman" w:hAnsi="Times New Roman"/>
          <w:bCs/>
          <w:sz w:val="24"/>
          <w:szCs w:val="24"/>
        </w:rPr>
        <w:t xml:space="preserve">ции </w:t>
      </w:r>
      <w:r w:rsidR="00791ACE">
        <w:rPr>
          <w:rFonts w:ascii="Times New Roman" w:hAnsi="Times New Roman"/>
          <w:bCs/>
          <w:sz w:val="24"/>
          <w:szCs w:val="24"/>
        </w:rPr>
        <w:t>образовательной программы дошкольного образования:</w:t>
      </w: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</w:p>
    <w:p w:rsidR="00C318A5" w:rsidRPr="00C318A5" w:rsidRDefault="00C318A5" w:rsidP="000C1339">
      <w:pPr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нормативно-правовая база организации деятельности дошкольного о</w:t>
      </w:r>
      <w:r w:rsidRPr="00C318A5">
        <w:rPr>
          <w:rFonts w:ascii="Times New Roman" w:hAnsi="Times New Roman"/>
          <w:bCs/>
          <w:sz w:val="24"/>
          <w:szCs w:val="24"/>
        </w:rPr>
        <w:t>б</w:t>
      </w:r>
      <w:r w:rsidRPr="00C318A5">
        <w:rPr>
          <w:rFonts w:ascii="Times New Roman" w:hAnsi="Times New Roman"/>
          <w:bCs/>
          <w:sz w:val="24"/>
          <w:szCs w:val="24"/>
        </w:rPr>
        <w:t>разовательного учреждения;</w:t>
      </w:r>
      <w:r w:rsidRPr="00C318A5">
        <w:rPr>
          <w:rFonts w:ascii="Times New Roman" w:hAnsi="Times New Roman"/>
          <w:sz w:val="24"/>
          <w:szCs w:val="24"/>
        </w:rPr>
        <w:t xml:space="preserve"> </w:t>
      </w:r>
    </w:p>
    <w:p w:rsidR="00C318A5" w:rsidRPr="00C318A5" w:rsidRDefault="00C318A5" w:rsidP="000C1339">
      <w:pPr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современные программы и технологии дошкольного образования;</w:t>
      </w:r>
      <w:r w:rsidRPr="00C318A5">
        <w:rPr>
          <w:rFonts w:ascii="Times New Roman" w:hAnsi="Times New Roman"/>
          <w:sz w:val="24"/>
          <w:szCs w:val="24"/>
        </w:rPr>
        <w:t xml:space="preserve"> </w:t>
      </w:r>
    </w:p>
    <w:p w:rsidR="00C318A5" w:rsidRPr="00C318A5" w:rsidRDefault="00C318A5" w:rsidP="000C1339">
      <w:pPr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методические рекомендации по основным направлениям работы с д</w:t>
      </w:r>
      <w:r w:rsidRPr="00C318A5">
        <w:rPr>
          <w:rFonts w:ascii="Times New Roman" w:hAnsi="Times New Roman"/>
          <w:bCs/>
          <w:sz w:val="24"/>
          <w:szCs w:val="24"/>
        </w:rPr>
        <w:t>о</w:t>
      </w:r>
      <w:r w:rsidRPr="00C318A5">
        <w:rPr>
          <w:rFonts w:ascii="Times New Roman" w:hAnsi="Times New Roman"/>
          <w:bCs/>
          <w:sz w:val="24"/>
          <w:szCs w:val="24"/>
        </w:rPr>
        <w:t>школьниками;</w:t>
      </w:r>
      <w:r w:rsidRPr="00C318A5">
        <w:rPr>
          <w:rFonts w:ascii="Times New Roman" w:hAnsi="Times New Roman"/>
          <w:sz w:val="24"/>
          <w:szCs w:val="24"/>
        </w:rPr>
        <w:t xml:space="preserve"> </w:t>
      </w:r>
    </w:p>
    <w:p w:rsidR="00C318A5" w:rsidRPr="00C318A5" w:rsidRDefault="00C318A5" w:rsidP="000C1339">
      <w:pPr>
        <w:numPr>
          <w:ilvl w:val="0"/>
          <w:numId w:val="5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обобщённый положительный педагогический опыт воспитателей;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библиотека методической и детской литературы;</w:t>
      </w:r>
      <w:r w:rsidRPr="00C318A5">
        <w:rPr>
          <w:rFonts w:ascii="Times New Roman" w:hAnsi="Times New Roman"/>
          <w:sz w:val="24"/>
          <w:szCs w:val="24"/>
        </w:rPr>
        <w:t xml:space="preserve"> 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медиатека;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дидактические пособия;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диагностический инструментарий;</w:t>
      </w:r>
    </w:p>
    <w:p w:rsidR="00C318A5" w:rsidRPr="00C318A5" w:rsidRDefault="00C318A5" w:rsidP="000C1339">
      <w:pPr>
        <w:numPr>
          <w:ilvl w:val="0"/>
          <w:numId w:val="51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C318A5">
        <w:rPr>
          <w:rFonts w:ascii="Times New Roman" w:hAnsi="Times New Roman"/>
          <w:bCs/>
          <w:sz w:val="24"/>
          <w:szCs w:val="24"/>
        </w:rPr>
        <w:t>демонстрационный, раздаточный, игровой материал для организации педагогической деятельности с дошкольниками.</w:t>
      </w:r>
    </w:p>
    <w:p w:rsidR="00C318A5" w:rsidRPr="00C318A5" w:rsidRDefault="00C318A5" w:rsidP="00C318A5">
      <w:pPr>
        <w:spacing w:after="0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В методическом кабинете ДОУ созданы </w:t>
      </w:r>
      <w:r w:rsidR="00677085"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условия для</w:t>
      </w: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 xml:space="preserve"> повышения квалификации и самообразования педагогов, </w:t>
      </w:r>
      <w:r w:rsidR="00677085"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консультирования родителей</w:t>
      </w:r>
      <w:r w:rsidRPr="00C318A5">
        <w:rPr>
          <w:rFonts w:ascii="Times New Roman" w:hAnsi="Times New Roman"/>
          <w:sz w:val="24"/>
          <w:szCs w:val="24"/>
          <w:bdr w:val="none" w:sz="0" w:space="0" w:color="auto" w:frame="1"/>
        </w:rPr>
        <w:t>.</w:t>
      </w:r>
    </w:p>
    <w:p w:rsidR="00F7055D" w:rsidRDefault="00F7055D" w:rsidP="005B0245">
      <w:pPr>
        <w:spacing w:after="0" w:line="240" w:lineRule="auto"/>
        <w:rPr>
          <w:rFonts w:ascii="Times New Roman" w:hAnsi="Times New Roman"/>
          <w:b/>
          <w:szCs w:val="28"/>
        </w:rPr>
      </w:pPr>
    </w:p>
    <w:p w:rsidR="00F7055D" w:rsidRDefault="00F7055D" w:rsidP="005B0245">
      <w:pPr>
        <w:spacing w:after="0" w:line="240" w:lineRule="auto"/>
        <w:rPr>
          <w:rFonts w:ascii="Times New Roman" w:hAnsi="Times New Roman"/>
          <w:b/>
          <w:szCs w:val="28"/>
        </w:rPr>
      </w:pPr>
    </w:p>
    <w:p w:rsidR="00F15B6C" w:rsidRDefault="00F15B6C" w:rsidP="005B0245">
      <w:pPr>
        <w:spacing w:after="0" w:line="240" w:lineRule="auto"/>
        <w:rPr>
          <w:rFonts w:ascii="Times New Roman" w:hAnsi="Times New Roman"/>
          <w:b/>
          <w:szCs w:val="28"/>
        </w:rPr>
      </w:pPr>
    </w:p>
    <w:p w:rsidR="00C318A5" w:rsidRPr="005B0245" w:rsidRDefault="005B0245" w:rsidP="005B0245">
      <w:pPr>
        <w:spacing w:after="0" w:line="240" w:lineRule="auto"/>
        <w:rPr>
          <w:rFonts w:ascii="Times New Roman" w:hAnsi="Times New Roman"/>
          <w:b/>
          <w:szCs w:val="28"/>
        </w:rPr>
      </w:pPr>
      <w:r w:rsidRPr="005B0245">
        <w:rPr>
          <w:rFonts w:ascii="Times New Roman" w:hAnsi="Times New Roman"/>
          <w:b/>
          <w:szCs w:val="28"/>
        </w:rPr>
        <w:lastRenderedPageBreak/>
        <w:t>Обеспеченность образовательного процесса техническими средствами обуч</w:t>
      </w:r>
      <w:r w:rsidRPr="005B0245">
        <w:rPr>
          <w:rFonts w:ascii="Times New Roman" w:hAnsi="Times New Roman"/>
          <w:b/>
          <w:szCs w:val="28"/>
        </w:rPr>
        <w:t>е</w:t>
      </w:r>
      <w:r w:rsidRPr="005B0245">
        <w:rPr>
          <w:rFonts w:ascii="Times New Roman" w:hAnsi="Times New Roman"/>
          <w:b/>
          <w:szCs w:val="28"/>
        </w:rPr>
        <w:t>ни</w:t>
      </w:r>
      <w:r>
        <w:rPr>
          <w:rFonts w:ascii="Times New Roman" w:hAnsi="Times New Roman"/>
          <w:b/>
          <w:szCs w:val="28"/>
        </w:rPr>
        <w:t>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1"/>
        <w:gridCol w:w="5273"/>
        <w:gridCol w:w="1862"/>
      </w:tblGrid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компьютеров (всего)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483351" w:rsidP="00C318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48335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 w:rsidR="00483351">
              <w:rPr>
                <w:rFonts w:ascii="Times New Roman" w:hAnsi="Times New Roman"/>
                <w:sz w:val="24"/>
                <w:szCs w:val="24"/>
              </w:rPr>
              <w:t>ноутбуков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, используемых в  образ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о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вательном процессе  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 том числе  в 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дополн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и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тель</w:t>
            </w:r>
            <w:r>
              <w:rPr>
                <w:rFonts w:ascii="Times New Roman" w:hAnsi="Times New Roman"/>
                <w:sz w:val="24"/>
                <w:szCs w:val="24"/>
              </w:rPr>
              <w:t>ном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обра</w:t>
            </w:r>
            <w:r>
              <w:rPr>
                <w:rFonts w:ascii="Times New Roman" w:hAnsi="Times New Roman"/>
                <w:sz w:val="24"/>
                <w:szCs w:val="24"/>
              </w:rPr>
              <w:t>зовании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5B5A08" w:rsidP="00C318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компьютеров, используемых в а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д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министративных целях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483351" w:rsidP="00C318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318A5" w:rsidRPr="00C318A5" w:rsidTr="005B0245">
        <w:tc>
          <w:tcPr>
            <w:tcW w:w="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6770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 xml:space="preserve">Количество компьютеров, используемых </w:t>
            </w:r>
            <w:r w:rsidR="00677085">
              <w:rPr>
                <w:rFonts w:ascii="Times New Roman" w:hAnsi="Times New Roman"/>
                <w:sz w:val="24"/>
                <w:szCs w:val="24"/>
              </w:rPr>
              <w:t>в мет</w:t>
            </w:r>
            <w:r w:rsidR="00677085">
              <w:rPr>
                <w:rFonts w:ascii="Times New Roman" w:hAnsi="Times New Roman"/>
                <w:sz w:val="24"/>
                <w:szCs w:val="24"/>
              </w:rPr>
              <w:t>о</w:t>
            </w:r>
            <w:r w:rsidR="00677085">
              <w:rPr>
                <w:rFonts w:ascii="Times New Roman" w:hAnsi="Times New Roman"/>
                <w:sz w:val="24"/>
                <w:szCs w:val="24"/>
              </w:rPr>
              <w:t>дичском кабинете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662413" w:rsidP="00C318A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C318A5" w:rsidRPr="00C318A5" w:rsidRDefault="00C318A5" w:rsidP="00C318A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C318A5">
        <w:rPr>
          <w:rFonts w:ascii="Times New Roman" w:hAnsi="Times New Roman"/>
          <w:b/>
          <w:bCs/>
          <w:sz w:val="24"/>
          <w:szCs w:val="24"/>
        </w:rPr>
        <w:t>Сведения об информационно-коммуникационных сетях</w:t>
      </w:r>
    </w:p>
    <w:p w:rsidR="00C318A5" w:rsidRPr="00C318A5" w:rsidRDefault="00C318A5" w:rsidP="00C318A5">
      <w:pPr>
        <w:spacing w:after="0"/>
        <w:jc w:val="both"/>
        <w:rPr>
          <w:rFonts w:ascii="Times New Roman" w:hAnsi="Times New Roman"/>
          <w:b/>
          <w:bCs/>
          <w:i/>
          <w:iCs/>
          <w:color w:val="800000"/>
          <w:sz w:val="24"/>
          <w:szCs w:val="24"/>
        </w:rPr>
      </w:pPr>
      <w:r w:rsidRPr="00C318A5">
        <w:rPr>
          <w:rFonts w:ascii="Times New Roman" w:eastAsia="Times New Roman CYR" w:hAnsi="Times New Roman"/>
          <w:sz w:val="24"/>
          <w:szCs w:val="24"/>
        </w:rPr>
        <w:t xml:space="preserve">В дошкольном учреждении имеется </w:t>
      </w:r>
      <w:r w:rsidRPr="00C318A5">
        <w:rPr>
          <w:rFonts w:ascii="Times New Roman" w:eastAsia="Times New Roman CYR" w:hAnsi="Times New Roman"/>
          <w:b/>
          <w:sz w:val="24"/>
          <w:szCs w:val="24"/>
        </w:rPr>
        <w:t xml:space="preserve">выход в </w:t>
      </w:r>
      <w:r w:rsidRPr="00C318A5">
        <w:rPr>
          <w:rFonts w:ascii="Times New Roman" w:eastAsia="Times New Roman CYR" w:hAnsi="Times New Roman"/>
          <w:sz w:val="24"/>
          <w:szCs w:val="24"/>
        </w:rPr>
        <w:t>Internet (ООО «Прайд» 3072 Кбит/сек), установлена локальная сеть; имеется доступ педагогов к Инте</w:t>
      </w:r>
      <w:r w:rsidRPr="00C318A5">
        <w:rPr>
          <w:rFonts w:ascii="Times New Roman" w:eastAsia="Times New Roman CYR" w:hAnsi="Times New Roman"/>
          <w:sz w:val="24"/>
          <w:szCs w:val="24"/>
        </w:rPr>
        <w:t>р</w:t>
      </w:r>
      <w:r w:rsidRPr="00C318A5">
        <w:rPr>
          <w:rFonts w:ascii="Times New Roman" w:eastAsia="Times New Roman CYR" w:hAnsi="Times New Roman"/>
          <w:sz w:val="24"/>
          <w:szCs w:val="24"/>
        </w:rPr>
        <w:t xml:space="preserve">нету в методическом кабинете, что обеспечивает оперативность </w:t>
      </w:r>
      <w:r w:rsidR="00483351" w:rsidRPr="00C318A5">
        <w:rPr>
          <w:rFonts w:ascii="Times New Roman" w:eastAsia="Times New Roman CYR" w:hAnsi="Times New Roman"/>
          <w:sz w:val="24"/>
          <w:szCs w:val="24"/>
        </w:rPr>
        <w:t>выполн</w:t>
      </w:r>
      <w:r w:rsidR="00483351" w:rsidRPr="00C318A5">
        <w:rPr>
          <w:rFonts w:ascii="Times New Roman" w:eastAsia="Times New Roman CYR" w:hAnsi="Times New Roman"/>
          <w:sz w:val="24"/>
          <w:szCs w:val="24"/>
        </w:rPr>
        <w:t>е</w:t>
      </w:r>
      <w:r w:rsidR="00483351" w:rsidRPr="00C318A5">
        <w:rPr>
          <w:rFonts w:ascii="Times New Roman" w:eastAsia="Times New Roman CYR" w:hAnsi="Times New Roman"/>
          <w:sz w:val="24"/>
          <w:szCs w:val="24"/>
        </w:rPr>
        <w:t>ния образовательной</w:t>
      </w:r>
      <w:r w:rsidRPr="00C318A5">
        <w:rPr>
          <w:rFonts w:ascii="Times New Roman" w:eastAsia="Times New Roman CYR" w:hAnsi="Times New Roman"/>
          <w:sz w:val="24"/>
          <w:szCs w:val="24"/>
        </w:rPr>
        <w:t xml:space="preserve"> работы, </w:t>
      </w:r>
      <w:r w:rsidR="00483351" w:rsidRPr="00C318A5">
        <w:rPr>
          <w:rFonts w:ascii="Times New Roman" w:eastAsia="Times New Roman CYR" w:hAnsi="Times New Roman"/>
          <w:sz w:val="24"/>
          <w:szCs w:val="24"/>
        </w:rPr>
        <w:t>оформление документов</w:t>
      </w:r>
      <w:r w:rsidRPr="00C318A5">
        <w:rPr>
          <w:rFonts w:ascii="Times New Roman" w:eastAsia="Times New Roman CYR" w:hAnsi="Times New Roman"/>
          <w:sz w:val="24"/>
          <w:szCs w:val="24"/>
        </w:rPr>
        <w:t>.</w:t>
      </w:r>
    </w:p>
    <w:p w:rsidR="00C318A5" w:rsidRPr="00483351" w:rsidRDefault="005B0245" w:rsidP="00C318A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Функционирует</w:t>
      </w:r>
      <w:r w:rsidR="00C318A5" w:rsidRPr="00C318A5">
        <w:rPr>
          <w:rFonts w:ascii="Times New Roman" w:hAnsi="Times New Roman"/>
          <w:b/>
          <w:sz w:val="24"/>
          <w:szCs w:val="24"/>
        </w:rPr>
        <w:t xml:space="preserve">  сайт  дошкольного учреждения (</w:t>
      </w:r>
      <w:hyperlink r:id="rId33" w:history="1">
        <w:r w:rsidR="00483351" w:rsidRPr="00650159">
          <w:rPr>
            <w:rStyle w:val="af0"/>
            <w:rFonts w:ascii="Times New Roman" w:hAnsi="Times New Roman"/>
            <w:b/>
            <w:sz w:val="24"/>
            <w:szCs w:val="24"/>
          </w:rPr>
          <w:t>https://dou78.edu-nv.ru</w:t>
        </w:r>
      </w:hyperlink>
      <w:r w:rsidR="00483351">
        <w:rPr>
          <w:rFonts w:ascii="Times New Roman" w:hAnsi="Times New Roman"/>
          <w:b/>
          <w:sz w:val="24"/>
          <w:szCs w:val="24"/>
        </w:rPr>
        <w:t xml:space="preserve">)  </w:t>
      </w:r>
      <w:r w:rsidR="00C318A5" w:rsidRPr="00C318A5">
        <w:rPr>
          <w:rFonts w:ascii="Times New Roman" w:hAnsi="Times New Roman"/>
          <w:sz w:val="24"/>
          <w:szCs w:val="24"/>
        </w:rPr>
        <w:t xml:space="preserve">На </w:t>
      </w:r>
      <w:r w:rsidR="00483351" w:rsidRPr="00C318A5">
        <w:rPr>
          <w:rFonts w:ascii="Times New Roman" w:hAnsi="Times New Roman"/>
          <w:sz w:val="24"/>
          <w:szCs w:val="24"/>
        </w:rPr>
        <w:t>сайте размещена</w:t>
      </w:r>
      <w:r w:rsidR="00483351">
        <w:rPr>
          <w:rFonts w:ascii="Times New Roman" w:hAnsi="Times New Roman"/>
          <w:sz w:val="24"/>
          <w:szCs w:val="24"/>
        </w:rPr>
        <w:t xml:space="preserve"> информация  в рамках  федераьного закона  273-ФЗ «Об образовании в  Российской Федерации»  </w:t>
      </w:r>
      <w:r w:rsidR="00C318A5" w:rsidRPr="00C318A5">
        <w:rPr>
          <w:rFonts w:ascii="Times New Roman" w:hAnsi="Times New Roman"/>
          <w:sz w:val="24"/>
          <w:szCs w:val="24"/>
        </w:rPr>
        <w:t>, что обеспечивает открытость ДОУ и  оперативную информированность  родителей и педаг</w:t>
      </w:r>
      <w:r w:rsidR="00C318A5" w:rsidRPr="00C318A5">
        <w:rPr>
          <w:rFonts w:ascii="Times New Roman" w:hAnsi="Times New Roman"/>
          <w:sz w:val="24"/>
          <w:szCs w:val="24"/>
        </w:rPr>
        <w:t>о</w:t>
      </w:r>
      <w:r w:rsidR="00C318A5" w:rsidRPr="00C318A5">
        <w:rPr>
          <w:rFonts w:ascii="Times New Roman" w:hAnsi="Times New Roman"/>
          <w:sz w:val="24"/>
          <w:szCs w:val="24"/>
        </w:rPr>
        <w:t xml:space="preserve">гов.     </w:t>
      </w:r>
    </w:p>
    <w:p w:rsidR="00C318A5" w:rsidRPr="00C318A5" w:rsidRDefault="00C318A5" w:rsidP="00C318A5">
      <w:pPr>
        <w:spacing w:after="0"/>
        <w:rPr>
          <w:rFonts w:ascii="Times New Roman" w:hAnsi="Times New Roman"/>
          <w:b/>
          <w:bCs/>
          <w:i/>
          <w:iCs/>
          <w:color w:val="800000"/>
          <w:sz w:val="24"/>
          <w:szCs w:val="24"/>
        </w:rPr>
      </w:pPr>
      <w:r w:rsidRPr="00C318A5">
        <w:rPr>
          <w:rFonts w:ascii="Times New Roman" w:hAnsi="Times New Roman"/>
          <w:b/>
          <w:sz w:val="24"/>
          <w:szCs w:val="24"/>
        </w:rPr>
        <w:t xml:space="preserve">Сведения о печатных и иных </w:t>
      </w:r>
      <w:r w:rsidR="00B84917">
        <w:rPr>
          <w:rFonts w:ascii="Times New Roman" w:hAnsi="Times New Roman"/>
          <w:b/>
          <w:sz w:val="24"/>
          <w:szCs w:val="24"/>
        </w:rPr>
        <w:t>технических средствах</w:t>
      </w:r>
      <w:r w:rsidR="00483351">
        <w:rPr>
          <w:rFonts w:ascii="Times New Roman" w:hAnsi="Times New Roman"/>
          <w:b/>
          <w:sz w:val="24"/>
          <w:szCs w:val="24"/>
        </w:rPr>
        <w:t xml:space="preserve"> </w:t>
      </w:r>
      <w:r w:rsidR="00DB6883">
        <w:rPr>
          <w:rFonts w:ascii="Times New Roman" w:hAnsi="Times New Roman"/>
          <w:b/>
          <w:sz w:val="24"/>
          <w:szCs w:val="24"/>
        </w:rPr>
        <w:t>для цифрового</w:t>
      </w:r>
      <w:r w:rsidR="00483351">
        <w:rPr>
          <w:rFonts w:ascii="Times New Roman" w:hAnsi="Times New Roman"/>
          <w:b/>
          <w:sz w:val="24"/>
          <w:szCs w:val="24"/>
        </w:rPr>
        <w:t xml:space="preserve"> образования</w:t>
      </w:r>
    </w:p>
    <w:tbl>
      <w:tblPr>
        <w:tblW w:w="7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4660"/>
        <w:gridCol w:w="2685"/>
      </w:tblGrid>
      <w:tr w:rsidR="00C318A5" w:rsidRPr="00C318A5" w:rsidTr="005269FB">
        <w:trPr>
          <w:trHeight w:val="506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18A5" w:rsidRPr="00C318A5" w:rsidRDefault="00C318A5" w:rsidP="00C318A5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</w:t>
            </w:r>
          </w:p>
        </w:tc>
      </w:tr>
      <w:tr w:rsidR="00C318A5" w:rsidRPr="00C318A5" w:rsidTr="005269FB">
        <w:trPr>
          <w:trHeight w:val="31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принтеров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5B5A08" w:rsidP="0048335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</w:p>
        </w:tc>
      </w:tr>
      <w:tr w:rsidR="00C318A5" w:rsidRPr="00C318A5" w:rsidTr="005269FB">
        <w:trPr>
          <w:trHeight w:val="95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5269F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Наличие (количество единиц) презентац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и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онного оборудования (медиа-проектор), используемого в образовательном проце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с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се в методическом кабинете.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5B5A08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12</w:t>
            </w:r>
          </w:p>
        </w:tc>
      </w:tr>
      <w:tr w:rsidR="005269FB" w:rsidRPr="00C318A5" w:rsidTr="005269FB">
        <w:trPr>
          <w:trHeight w:val="26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C318A5" w:rsidRDefault="005269F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5269FB" w:rsidRDefault="005269FB" w:rsidP="005269FB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5269FB">
              <w:rPr>
                <w:rFonts w:ascii="Times New Roman" w:hAnsi="Times New Roman"/>
                <w:bCs/>
                <w:szCs w:val="28"/>
              </w:rPr>
              <w:t xml:space="preserve"> Комплект интерактивного оборудования и  программно- методического  комплекта АЛ</w:t>
            </w:r>
            <w:r w:rsidRPr="005269FB">
              <w:rPr>
                <w:rFonts w:ascii="Times New Roman" w:hAnsi="Times New Roman"/>
                <w:bCs/>
                <w:szCs w:val="28"/>
              </w:rPr>
              <w:t>Ь</w:t>
            </w:r>
            <w:r w:rsidRPr="005269FB">
              <w:rPr>
                <w:rFonts w:ascii="Times New Roman" w:hAnsi="Times New Roman"/>
                <w:bCs/>
                <w:szCs w:val="28"/>
              </w:rPr>
              <w:t>МА «ФИНАНСОВАЯ ГРАМОТНОСТЬ»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Default="005269F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5269FB" w:rsidRPr="00C318A5" w:rsidTr="005269FB">
        <w:trPr>
          <w:trHeight w:val="95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A3144B" w:rsidRDefault="005269FB" w:rsidP="005269F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Cs w:val="28"/>
              </w:rPr>
            </w:pPr>
            <w:r w:rsidRPr="00A3144B">
              <w:rPr>
                <w:rFonts w:ascii="Times New Roman" w:hAnsi="Times New Roman"/>
                <w:bCs/>
                <w:szCs w:val="28"/>
              </w:rPr>
              <w:t>Программно- методический комплекс «Мерсибо»</w:t>
            </w:r>
          </w:p>
          <w:p w:rsidR="005269FB" w:rsidRPr="005269FB" w:rsidRDefault="005269FB" w:rsidP="005269F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Cs w:val="28"/>
              </w:rPr>
            </w:pPr>
            <w:r w:rsidRPr="00A3144B">
              <w:rPr>
                <w:rFonts w:ascii="Times New Roman" w:hAnsi="Times New Roman"/>
                <w:bCs/>
                <w:szCs w:val="28"/>
              </w:rPr>
              <w:t>(«Стабиломер»,</w:t>
            </w:r>
            <w:r w:rsidRPr="005269FB">
              <w:rPr>
                <w:rFonts w:ascii="Times New Roman" w:hAnsi="Times New Roman"/>
                <w:bCs/>
                <w:szCs w:val="28"/>
              </w:rPr>
              <w:t xml:space="preserve"> «Логомер -2», «Мерсибо Плюс -2», «Обучению чтению»),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Default="005269F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A3144B" w:rsidRPr="00C318A5" w:rsidTr="005269FB">
        <w:trPr>
          <w:trHeight w:val="95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4B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4B" w:rsidRPr="00A3144B" w:rsidRDefault="00A3144B" w:rsidP="00A3144B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Cs w:val="28"/>
              </w:rPr>
            </w:pPr>
            <w:r w:rsidRPr="00A3144B">
              <w:rPr>
                <w:rFonts w:ascii="Times New Roman" w:hAnsi="Times New Roman"/>
                <w:bCs/>
                <w:szCs w:val="28"/>
              </w:rPr>
              <w:t>Интерактивное оборудование и программное обеспечение аппаратного комплекса «Колибри»</w:t>
            </w:r>
            <w:r>
              <w:rPr>
                <w:rFonts w:ascii="Times New Roman" w:hAnsi="Times New Roman"/>
                <w:bCs/>
                <w:szCs w:val="28"/>
              </w:rPr>
              <w:t xml:space="preserve"> ( интрактивный стол)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144B" w:rsidRDefault="00A3144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5269FB" w:rsidRPr="00C318A5" w:rsidTr="004365B2">
        <w:trPr>
          <w:trHeight w:val="87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Default="00A3144B" w:rsidP="005269FB">
            <w:r>
              <w:t>6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Pr="00A3144B" w:rsidRDefault="00A3144B" w:rsidP="00A314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Cs w:val="28"/>
              </w:rPr>
              <w:t>И</w:t>
            </w:r>
            <w:r w:rsidRPr="00A3144B">
              <w:rPr>
                <w:rFonts w:ascii="Times New Roman" w:hAnsi="Times New Roman"/>
                <w:bCs/>
                <w:szCs w:val="28"/>
              </w:rPr>
              <w:t>нтерактивное оборудование</w:t>
            </w:r>
            <w:r w:rsidR="005269FB" w:rsidRPr="00A3144B">
              <w:rPr>
                <w:rFonts w:ascii="Times New Roman" w:hAnsi="Times New Roman"/>
                <w:bCs/>
                <w:szCs w:val="28"/>
              </w:rPr>
              <w:t xml:space="preserve"> </w:t>
            </w:r>
            <w:r w:rsidRPr="00A3144B">
              <w:rPr>
                <w:rFonts w:ascii="Times New Roman" w:hAnsi="Times New Roman"/>
                <w:bCs/>
                <w:szCs w:val="28"/>
              </w:rPr>
              <w:t>и программное обеспечение</w:t>
            </w:r>
            <w:r w:rsidR="005269FB" w:rsidRPr="00A3144B">
              <w:rPr>
                <w:rFonts w:ascii="Times New Roman" w:hAnsi="Times New Roman"/>
                <w:bCs/>
                <w:szCs w:val="28"/>
              </w:rPr>
              <w:t xml:space="preserve"> аппаратного комплекса «</w:t>
            </w:r>
            <w:r w:rsidRPr="00A3144B">
              <w:rPr>
                <w:rFonts w:ascii="Times New Roman" w:hAnsi="Times New Roman"/>
                <w:bCs/>
                <w:szCs w:val="28"/>
              </w:rPr>
              <w:t>Лог</w:t>
            </w:r>
            <w:r w:rsidRPr="00A3144B">
              <w:rPr>
                <w:rFonts w:ascii="Times New Roman" w:hAnsi="Times New Roman"/>
                <w:bCs/>
                <w:szCs w:val="28"/>
              </w:rPr>
              <w:t>о</w:t>
            </w:r>
            <w:r w:rsidRPr="00A3144B">
              <w:rPr>
                <w:rFonts w:ascii="Times New Roman" w:hAnsi="Times New Roman"/>
                <w:bCs/>
                <w:szCs w:val="28"/>
              </w:rPr>
              <w:t>пед</w:t>
            </w:r>
            <w:r w:rsidR="005269FB" w:rsidRPr="00A3144B">
              <w:rPr>
                <w:rFonts w:ascii="Times New Roman" w:hAnsi="Times New Roman"/>
                <w:bCs/>
                <w:szCs w:val="28"/>
              </w:rPr>
              <w:t>»</w:t>
            </w:r>
            <w:r>
              <w:rPr>
                <w:rFonts w:ascii="Times New Roman" w:hAnsi="Times New Roman"/>
                <w:bCs/>
                <w:szCs w:val="28"/>
              </w:rPr>
              <w:t xml:space="preserve">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69FB" w:rsidRDefault="00A3144B" w:rsidP="005269FB">
            <w:r>
              <w:t xml:space="preserve">                        1</w:t>
            </w:r>
          </w:p>
        </w:tc>
      </w:tr>
      <w:tr w:rsidR="00C318A5" w:rsidRPr="00C318A5" w:rsidTr="005269FB">
        <w:trPr>
          <w:trHeight w:val="35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5269FB" w:rsidRDefault="00C318A5" w:rsidP="005269FB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269FB">
              <w:rPr>
                <w:rFonts w:ascii="Times New Roman" w:hAnsi="Times New Roman"/>
                <w:sz w:val="24"/>
                <w:szCs w:val="24"/>
              </w:rPr>
              <w:t>Количество сканеров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</w:tr>
      <w:tr w:rsidR="00C318A5" w:rsidRPr="00C318A5" w:rsidTr="005269FB">
        <w:trPr>
          <w:trHeight w:val="31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ксероксов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</w:tr>
      <w:tr w:rsidR="00C318A5" w:rsidRPr="00C318A5" w:rsidTr="005269FB">
        <w:trPr>
          <w:trHeight w:val="31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Количество интерактивных досок «</w:t>
            </w:r>
            <w:r w:rsidRPr="00C318A5">
              <w:rPr>
                <w:rFonts w:ascii="Times New Roman" w:hAnsi="Times New Roman"/>
                <w:sz w:val="24"/>
                <w:szCs w:val="24"/>
                <w:lang w:val="en-US"/>
              </w:rPr>
              <w:t>MIMIO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48335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C318A5" w:rsidRPr="00C318A5" w:rsidTr="005269FB">
        <w:trPr>
          <w:trHeight w:val="312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483351" w:rsidP="00483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Информационное табло- т</w:t>
            </w:r>
            <w:r w:rsidR="00C318A5" w:rsidRPr="00C318A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елевизор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C318A5" w:rsidRPr="00C318A5" w:rsidTr="005269FB">
        <w:trPr>
          <w:trHeight w:val="3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C318A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Видеомагнитофон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</w:tr>
      <w:tr w:rsidR="00C318A5" w:rsidRPr="00C318A5" w:rsidTr="005269FB">
        <w:trPr>
          <w:trHeight w:val="3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C318A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DVD-проигрыватели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9</w:t>
            </w:r>
          </w:p>
        </w:tc>
      </w:tr>
      <w:tr w:rsidR="00C318A5" w:rsidRPr="00C318A5" w:rsidTr="005269FB">
        <w:trPr>
          <w:trHeight w:val="327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C318A5" w:rsidP="00C318A5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 w:rsidRPr="00C318A5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Музыкальные центры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18A5" w:rsidRPr="00C318A5" w:rsidRDefault="00A3144B" w:rsidP="00C318A5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</w:tr>
    </w:tbl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Под понятием среды подразумевается окружающая обстановка природн</w:t>
      </w:r>
      <w:r w:rsidRPr="00C318A5">
        <w:rPr>
          <w:rFonts w:ascii="Times New Roman" w:hAnsi="Times New Roman"/>
          <w:sz w:val="24"/>
          <w:szCs w:val="24"/>
        </w:rPr>
        <w:t>о</w:t>
      </w:r>
      <w:r w:rsidR="00791ACE">
        <w:rPr>
          <w:rFonts w:ascii="Times New Roman" w:hAnsi="Times New Roman"/>
          <w:sz w:val="24"/>
          <w:szCs w:val="24"/>
        </w:rPr>
        <w:t>го, социально-бытового и</w:t>
      </w:r>
      <w:r w:rsidRPr="00C318A5">
        <w:rPr>
          <w:rFonts w:ascii="Times New Roman" w:hAnsi="Times New Roman"/>
          <w:sz w:val="24"/>
          <w:szCs w:val="24"/>
        </w:rPr>
        <w:t xml:space="preserve"> культурно-эстетического характера. Это условия существования человека, его жизненное пространство.  Среда может пр</w:t>
      </w:r>
      <w:r w:rsidRPr="00C318A5">
        <w:rPr>
          <w:rFonts w:ascii="Times New Roman" w:hAnsi="Times New Roman"/>
          <w:sz w:val="24"/>
          <w:szCs w:val="24"/>
        </w:rPr>
        <w:t>и</w:t>
      </w:r>
      <w:r w:rsidRPr="00C318A5">
        <w:rPr>
          <w:rFonts w:ascii="Times New Roman" w:hAnsi="Times New Roman"/>
          <w:sz w:val="24"/>
          <w:szCs w:val="24"/>
        </w:rPr>
        <w:t xml:space="preserve">обретать специально проектируемую направленность, и в этом случае о ней </w:t>
      </w:r>
      <w:r w:rsidR="00483351" w:rsidRPr="00C318A5">
        <w:rPr>
          <w:rFonts w:ascii="Times New Roman" w:hAnsi="Times New Roman"/>
          <w:sz w:val="24"/>
          <w:szCs w:val="24"/>
        </w:rPr>
        <w:t>говорят,</w:t>
      </w:r>
      <w:r w:rsidRPr="00C318A5">
        <w:rPr>
          <w:rFonts w:ascii="Times New Roman" w:hAnsi="Times New Roman"/>
          <w:sz w:val="24"/>
          <w:szCs w:val="24"/>
        </w:rPr>
        <w:t xml:space="preserve"> как о важном факторе формирования личности — образов</w:t>
      </w:r>
      <w:r w:rsidRPr="00C318A5">
        <w:rPr>
          <w:rFonts w:ascii="Times New Roman" w:hAnsi="Times New Roman"/>
          <w:sz w:val="24"/>
          <w:szCs w:val="24"/>
        </w:rPr>
        <w:t>а</w:t>
      </w:r>
      <w:r w:rsidRPr="00C318A5">
        <w:rPr>
          <w:rFonts w:ascii="Times New Roman" w:hAnsi="Times New Roman"/>
          <w:sz w:val="24"/>
          <w:szCs w:val="24"/>
        </w:rPr>
        <w:t xml:space="preserve">тельной среде (Т. С. Комарова, С. Л. Новоселова и др.). </w:t>
      </w:r>
    </w:p>
    <w:p w:rsidR="00326700" w:rsidRPr="00C318A5" w:rsidRDefault="00326700" w:rsidP="00791A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Образовательная среда в детском саду предполагает специально созданные условия, такие, которые необходимы для полноценного проживания ребе</w:t>
      </w:r>
      <w:r w:rsidRPr="00C318A5">
        <w:rPr>
          <w:rFonts w:ascii="Times New Roman" w:hAnsi="Times New Roman"/>
          <w:sz w:val="24"/>
          <w:szCs w:val="24"/>
        </w:rPr>
        <w:t>н</w:t>
      </w:r>
      <w:r w:rsidRPr="00C318A5">
        <w:rPr>
          <w:rFonts w:ascii="Times New Roman" w:hAnsi="Times New Roman"/>
          <w:sz w:val="24"/>
          <w:szCs w:val="24"/>
        </w:rPr>
        <w:t>ком дошкольного детства. Под предметно-развивающей средой понимают определенное пространство, организационно оформленное и предметно насыщенное, приспособленное для удовлетворения потребностей ребенка в познании, общении, труде, физическом и духовном развитии в целом. С</w:t>
      </w:r>
      <w:r w:rsidRPr="00C318A5">
        <w:rPr>
          <w:rFonts w:ascii="Times New Roman" w:hAnsi="Times New Roman"/>
          <w:sz w:val="24"/>
          <w:szCs w:val="24"/>
        </w:rPr>
        <w:t>о</w:t>
      </w:r>
      <w:r w:rsidRPr="00C318A5">
        <w:rPr>
          <w:rFonts w:ascii="Times New Roman" w:hAnsi="Times New Roman"/>
          <w:sz w:val="24"/>
          <w:szCs w:val="24"/>
        </w:rPr>
        <w:t>временное понимание предметно-пространственной среды включает в себя обеспечение активной жизнедеятельности ребенка, становления его суб</w:t>
      </w:r>
      <w:r w:rsidRPr="00C318A5">
        <w:rPr>
          <w:rFonts w:ascii="Times New Roman" w:hAnsi="Times New Roman"/>
          <w:sz w:val="24"/>
          <w:szCs w:val="24"/>
        </w:rPr>
        <w:t>ъ</w:t>
      </w:r>
      <w:r w:rsidRPr="00C318A5">
        <w:rPr>
          <w:rFonts w:ascii="Times New Roman" w:hAnsi="Times New Roman"/>
          <w:sz w:val="24"/>
          <w:szCs w:val="24"/>
        </w:rPr>
        <w:t>ектной позиции, развития творческих проявлений всеми доступными, п</w:t>
      </w:r>
      <w:r w:rsidRPr="00C318A5">
        <w:rPr>
          <w:rFonts w:ascii="Times New Roman" w:hAnsi="Times New Roman"/>
          <w:sz w:val="24"/>
          <w:szCs w:val="24"/>
        </w:rPr>
        <w:t>о</w:t>
      </w:r>
      <w:r w:rsidRPr="00C318A5">
        <w:rPr>
          <w:rFonts w:ascii="Times New Roman" w:hAnsi="Times New Roman"/>
          <w:sz w:val="24"/>
          <w:szCs w:val="24"/>
        </w:rPr>
        <w:t>буждающими к самовыражению средствами.</w:t>
      </w:r>
    </w:p>
    <w:tbl>
      <w:tblPr>
        <w:tblW w:w="8066" w:type="dxa"/>
        <w:tblInd w:w="-20" w:type="dxa"/>
        <w:tblLayout w:type="fixed"/>
        <w:tblLook w:val="0000"/>
      </w:tblPr>
      <w:tblGrid>
        <w:gridCol w:w="4806"/>
        <w:gridCol w:w="3260"/>
      </w:tblGrid>
      <w:tr w:rsidR="00326700" w:rsidRPr="00C318A5" w:rsidTr="00B84917">
        <w:trPr>
          <w:trHeight w:val="273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700" w:rsidRPr="00C318A5" w:rsidRDefault="00326700" w:rsidP="00C318A5">
            <w:pPr>
              <w:snapToGrid w:val="0"/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318A5">
              <w:rPr>
                <w:rFonts w:ascii="Times New Roman" w:hAnsi="Times New Roman"/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700" w:rsidRPr="00C318A5" w:rsidRDefault="00B84917" w:rsidP="00E53462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Используемые рекоменд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ции</w:t>
            </w:r>
          </w:p>
        </w:tc>
      </w:tr>
      <w:tr w:rsidR="00326700" w:rsidRPr="00C318A5" w:rsidTr="00B84917">
        <w:trPr>
          <w:trHeight w:val="350"/>
        </w:trPr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6700" w:rsidRPr="00C318A5" w:rsidRDefault="00326700" w:rsidP="00C318A5">
            <w:pPr>
              <w:snapToGrid w:val="0"/>
              <w:spacing w:after="0"/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 xml:space="preserve">Создать в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каждом групповом помещение предметный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мир, основой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которого являю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т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ся все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специфические детские деятельности </w:t>
            </w:r>
            <w:r w:rsidRPr="00C318A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дошкольника,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способствующие всесторо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н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нему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развитию. </w:t>
            </w:r>
          </w:p>
          <w:p w:rsidR="00326700" w:rsidRPr="00C318A5" w:rsidRDefault="00326700" w:rsidP="00C318A5">
            <w:pPr>
              <w:spacing w:after="0"/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Обеспечить развивающий эффект предме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т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ной среды групп, кабинетов (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сочетание тр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а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диционных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и новых, необычных компоне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н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тов). </w:t>
            </w:r>
          </w:p>
          <w:p w:rsidR="00326700" w:rsidRPr="00C318A5" w:rsidRDefault="00326700" w:rsidP="00C318A5">
            <w:pPr>
              <w:spacing w:after="0"/>
              <w:ind w:firstLine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Обеспечить преемственность развития де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я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тельностей от простых форм к более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сло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ж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ным и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 xml:space="preserve"> содержательным, от одного возраста </w:t>
            </w:r>
            <w:r w:rsidR="00E77CDA" w:rsidRPr="00C318A5">
              <w:rPr>
                <w:rFonts w:ascii="Times New Roman" w:hAnsi="Times New Roman"/>
                <w:sz w:val="24"/>
                <w:szCs w:val="24"/>
              </w:rPr>
              <w:t>к другому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26700" w:rsidRPr="00C318A5" w:rsidRDefault="00326700" w:rsidP="00E53462">
            <w:pPr>
              <w:spacing w:after="0"/>
              <w:ind w:lef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18A5">
              <w:rPr>
                <w:rFonts w:ascii="Times New Roman" w:hAnsi="Times New Roman"/>
                <w:sz w:val="24"/>
                <w:szCs w:val="24"/>
              </w:rPr>
              <w:t>Создать комфортные условия  на функци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о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нальном, психологическом, эстетическом уровне.Обеспечить вариативность на с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о</w:t>
            </w:r>
            <w:r w:rsidRPr="00C318A5">
              <w:rPr>
                <w:rFonts w:ascii="Times New Roman" w:hAnsi="Times New Roman"/>
                <w:sz w:val="24"/>
                <w:szCs w:val="24"/>
              </w:rPr>
              <w:t>держательно – педагогическом  и проектно - дизайнерском  уровнях.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6700" w:rsidRPr="00C318A5" w:rsidRDefault="00791ACE" w:rsidP="00C318A5">
            <w:pPr>
              <w:suppressAutoHyphens/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О.А. Карабанова, Э. Ф. Алиева и др. Организация развивающей предметно-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пространственной среды в соответствии с ФГОС дошкольного образования                          (методические рекомендации для педагогических работников дошкольных образовательных организаций)</w:t>
            </w:r>
          </w:p>
          <w:p w:rsidR="00326700" w:rsidRPr="00C318A5" w:rsidRDefault="00326700" w:rsidP="00B84917">
            <w:pPr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020A29" w:rsidRPr="00020A29" w:rsidRDefault="00020A29" w:rsidP="00020A29">
      <w:pPr>
        <w:spacing w:after="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 xml:space="preserve">3.2. </w:t>
      </w:r>
      <w:r w:rsidRPr="00020A29">
        <w:rPr>
          <w:rFonts w:ascii="Times New Roman" w:hAnsi="Times New Roman"/>
          <w:b/>
          <w:sz w:val="28"/>
          <w:szCs w:val="24"/>
        </w:rPr>
        <w:t>Развивающая предметно-пространственная среда д</w:t>
      </w:r>
      <w:r w:rsidRPr="00020A29">
        <w:rPr>
          <w:rFonts w:ascii="Times New Roman" w:hAnsi="Times New Roman"/>
          <w:b/>
          <w:sz w:val="28"/>
          <w:szCs w:val="24"/>
        </w:rPr>
        <w:t>о</w:t>
      </w:r>
      <w:r w:rsidRPr="00020A29">
        <w:rPr>
          <w:rFonts w:ascii="Times New Roman" w:hAnsi="Times New Roman"/>
          <w:b/>
          <w:sz w:val="28"/>
          <w:szCs w:val="24"/>
        </w:rPr>
        <w:t>школьной организа</w:t>
      </w:r>
      <w:r>
        <w:rPr>
          <w:rFonts w:ascii="Times New Roman" w:hAnsi="Times New Roman"/>
          <w:b/>
          <w:sz w:val="28"/>
          <w:szCs w:val="24"/>
        </w:rPr>
        <w:t>ции</w:t>
      </w:r>
    </w:p>
    <w:p w:rsidR="00326700" w:rsidRPr="00C318A5" w:rsidRDefault="00326700" w:rsidP="00C318A5">
      <w:pPr>
        <w:spacing w:after="0"/>
        <w:rPr>
          <w:rFonts w:ascii="Times New Roman" w:hAnsi="Times New Roman"/>
          <w:b/>
          <w:sz w:val="24"/>
          <w:szCs w:val="24"/>
        </w:rPr>
      </w:pPr>
      <w:r w:rsidRPr="00C318A5">
        <w:rPr>
          <w:rFonts w:ascii="Times New Roman" w:hAnsi="Times New Roman"/>
          <w:b/>
          <w:sz w:val="24"/>
          <w:szCs w:val="24"/>
        </w:rPr>
        <w:t xml:space="preserve">Основные требования к </w:t>
      </w:r>
      <w:r w:rsidR="00DB6883" w:rsidRPr="00C318A5">
        <w:rPr>
          <w:rFonts w:ascii="Times New Roman" w:hAnsi="Times New Roman"/>
          <w:b/>
          <w:sz w:val="24"/>
          <w:szCs w:val="24"/>
        </w:rPr>
        <w:t>организации предметно</w:t>
      </w:r>
      <w:r w:rsidR="00C556E1" w:rsidRPr="00C318A5">
        <w:rPr>
          <w:rFonts w:ascii="Times New Roman" w:hAnsi="Times New Roman"/>
          <w:b/>
          <w:sz w:val="24"/>
          <w:szCs w:val="24"/>
        </w:rPr>
        <w:t xml:space="preserve">- развивающей </w:t>
      </w:r>
      <w:r w:rsidRPr="00C318A5">
        <w:rPr>
          <w:rFonts w:ascii="Times New Roman" w:hAnsi="Times New Roman"/>
          <w:b/>
          <w:sz w:val="24"/>
          <w:szCs w:val="24"/>
        </w:rPr>
        <w:t>среды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содержательно-насыщенная, развивающая;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трансформируемая;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полифункциональная;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вариативная;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доступная;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безопасная;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здоровьесберегающая;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эстетически-привлекательная.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Развивающая предметно-пространственная среда насыщенная, пр</w:t>
      </w:r>
      <w:r w:rsidRPr="00C318A5">
        <w:rPr>
          <w:rFonts w:ascii="Times New Roman" w:hAnsi="Times New Roman"/>
          <w:sz w:val="24"/>
          <w:szCs w:val="24"/>
        </w:rPr>
        <w:t>и</w:t>
      </w:r>
      <w:r w:rsidRPr="00C318A5">
        <w:rPr>
          <w:rFonts w:ascii="Times New Roman" w:hAnsi="Times New Roman"/>
          <w:sz w:val="24"/>
          <w:szCs w:val="24"/>
        </w:rPr>
        <w:t xml:space="preserve">годная для совместной деятельности взрослого и </w:t>
      </w:r>
      <w:r w:rsidR="00DB6883" w:rsidRPr="00C318A5">
        <w:rPr>
          <w:rFonts w:ascii="Times New Roman" w:hAnsi="Times New Roman"/>
          <w:sz w:val="24"/>
          <w:szCs w:val="24"/>
        </w:rPr>
        <w:t>ребенка,</w:t>
      </w:r>
      <w:r w:rsidRPr="00C318A5">
        <w:rPr>
          <w:rFonts w:ascii="Times New Roman" w:hAnsi="Times New Roman"/>
          <w:sz w:val="24"/>
          <w:szCs w:val="24"/>
        </w:rPr>
        <w:t xml:space="preserve"> и самостоятел</w:t>
      </w:r>
      <w:r w:rsidRPr="00C318A5">
        <w:rPr>
          <w:rFonts w:ascii="Times New Roman" w:hAnsi="Times New Roman"/>
          <w:sz w:val="24"/>
          <w:szCs w:val="24"/>
        </w:rPr>
        <w:t>ь</w:t>
      </w:r>
      <w:r w:rsidRPr="00C318A5">
        <w:rPr>
          <w:rFonts w:ascii="Times New Roman" w:hAnsi="Times New Roman"/>
          <w:sz w:val="24"/>
          <w:szCs w:val="24"/>
        </w:rPr>
        <w:t xml:space="preserve">ной деятельности детей, отвечает потребностям </w:t>
      </w:r>
      <w:r w:rsidR="00DB6883" w:rsidRPr="00C318A5">
        <w:rPr>
          <w:rFonts w:ascii="Times New Roman" w:hAnsi="Times New Roman"/>
          <w:sz w:val="24"/>
          <w:szCs w:val="24"/>
        </w:rPr>
        <w:t>детского возраста</w:t>
      </w:r>
      <w:r w:rsidRPr="00C318A5">
        <w:rPr>
          <w:rFonts w:ascii="Times New Roman" w:hAnsi="Times New Roman"/>
          <w:sz w:val="24"/>
          <w:szCs w:val="24"/>
        </w:rPr>
        <w:t xml:space="preserve">. 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Мебель соответствует росту и возрасту детей, игрушки — обеспеч</w:t>
      </w:r>
      <w:r w:rsidRPr="00C318A5">
        <w:rPr>
          <w:rFonts w:ascii="Times New Roman" w:hAnsi="Times New Roman"/>
          <w:sz w:val="24"/>
          <w:szCs w:val="24"/>
        </w:rPr>
        <w:t>и</w:t>
      </w:r>
      <w:r w:rsidRPr="00C318A5">
        <w:rPr>
          <w:rFonts w:ascii="Times New Roman" w:hAnsi="Times New Roman"/>
          <w:sz w:val="24"/>
          <w:szCs w:val="24"/>
        </w:rPr>
        <w:t xml:space="preserve">вают максимальный для данного возраста развивающий эффект. 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Пространство групп организуется в виде хорошо разграниченных зон («пространств») оснащенных большим количеством развивающих м</w:t>
      </w:r>
      <w:r w:rsidRPr="00C318A5">
        <w:rPr>
          <w:rFonts w:ascii="Times New Roman" w:hAnsi="Times New Roman"/>
          <w:sz w:val="24"/>
          <w:szCs w:val="24"/>
        </w:rPr>
        <w:t>а</w:t>
      </w:r>
      <w:r w:rsidRPr="00C318A5">
        <w:rPr>
          <w:rFonts w:ascii="Times New Roman" w:hAnsi="Times New Roman"/>
          <w:sz w:val="24"/>
          <w:szCs w:val="24"/>
        </w:rPr>
        <w:t>териалов (книги, игрушки, материалы для творчества, развивающее обор</w:t>
      </w:r>
      <w:r w:rsidRPr="00C318A5">
        <w:rPr>
          <w:rFonts w:ascii="Times New Roman" w:hAnsi="Times New Roman"/>
          <w:sz w:val="24"/>
          <w:szCs w:val="24"/>
        </w:rPr>
        <w:t>у</w:t>
      </w:r>
      <w:r w:rsidRPr="00C318A5">
        <w:rPr>
          <w:rFonts w:ascii="Times New Roman" w:hAnsi="Times New Roman"/>
          <w:sz w:val="24"/>
          <w:szCs w:val="24"/>
        </w:rPr>
        <w:t>дование и пр.). Все предметы доступны детям. Подобная организация пр</w:t>
      </w:r>
      <w:r w:rsidRPr="00C318A5">
        <w:rPr>
          <w:rFonts w:ascii="Times New Roman" w:hAnsi="Times New Roman"/>
          <w:sz w:val="24"/>
          <w:szCs w:val="24"/>
        </w:rPr>
        <w:t>о</w:t>
      </w:r>
      <w:r w:rsidRPr="00C318A5">
        <w:rPr>
          <w:rFonts w:ascii="Times New Roman" w:hAnsi="Times New Roman"/>
          <w:sz w:val="24"/>
          <w:szCs w:val="24"/>
        </w:rPr>
        <w:t xml:space="preserve">странства позволяет дошкольникам выбирать интересные для себя занятия, </w:t>
      </w:r>
      <w:r w:rsidRPr="00C318A5">
        <w:rPr>
          <w:rFonts w:ascii="Times New Roman" w:hAnsi="Times New Roman"/>
          <w:sz w:val="24"/>
          <w:szCs w:val="24"/>
        </w:rPr>
        <w:lastRenderedPageBreak/>
        <w:t>чередовать их в течение дня, а педагогу дает возможность эффективно о</w:t>
      </w:r>
      <w:r w:rsidRPr="00C318A5">
        <w:rPr>
          <w:rFonts w:ascii="Times New Roman" w:hAnsi="Times New Roman"/>
          <w:sz w:val="24"/>
          <w:szCs w:val="24"/>
        </w:rPr>
        <w:t>р</w:t>
      </w:r>
      <w:r w:rsidRPr="00C318A5">
        <w:rPr>
          <w:rFonts w:ascii="Times New Roman" w:hAnsi="Times New Roman"/>
          <w:sz w:val="24"/>
          <w:szCs w:val="24"/>
        </w:rPr>
        <w:t>ганизовывать образовательный процесс с учетом индивидуальных особе</w:t>
      </w:r>
      <w:r w:rsidRPr="00C318A5">
        <w:rPr>
          <w:rFonts w:ascii="Times New Roman" w:hAnsi="Times New Roman"/>
          <w:sz w:val="24"/>
          <w:szCs w:val="24"/>
        </w:rPr>
        <w:t>н</w:t>
      </w:r>
      <w:r w:rsidRPr="00C318A5">
        <w:rPr>
          <w:rFonts w:ascii="Times New Roman" w:hAnsi="Times New Roman"/>
          <w:sz w:val="24"/>
          <w:szCs w:val="24"/>
        </w:rPr>
        <w:t xml:space="preserve">ностей детей. Оснащение уголков меняется в соответствии с тематическим планированием образовательного процесса. 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В качестве центров развития могут выступать: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уголок для сюжетно-ролевых игр;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уголок ряжения (театрализованных игр);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книжный уголок;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зона для настольно-печатных игр;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выставка (детского рисунка, детского творчества, изделий народных ма</w:t>
      </w:r>
      <w:r w:rsidRPr="00C318A5">
        <w:rPr>
          <w:rFonts w:ascii="Times New Roman" w:hAnsi="Times New Roman"/>
          <w:sz w:val="24"/>
          <w:szCs w:val="24"/>
        </w:rPr>
        <w:t>с</w:t>
      </w:r>
      <w:r w:rsidRPr="00C318A5">
        <w:rPr>
          <w:rFonts w:ascii="Times New Roman" w:hAnsi="Times New Roman"/>
          <w:sz w:val="24"/>
          <w:szCs w:val="24"/>
        </w:rPr>
        <w:t>теров и т. д.);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уголок природы (наблюдений за природой);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спортивный уголок;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уголок для игр с песком и водой;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уголки для разнообразных видов самостоятельной деятельности детей — конструктивной, изобразительной, музыкальной и др.;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игровой центр с крупными мягкими конструкциями (блоки, домики, то</w:t>
      </w:r>
      <w:r w:rsidRPr="00C318A5">
        <w:rPr>
          <w:rFonts w:ascii="Times New Roman" w:hAnsi="Times New Roman"/>
          <w:sz w:val="24"/>
          <w:szCs w:val="24"/>
        </w:rPr>
        <w:t>н</w:t>
      </w:r>
      <w:r w:rsidRPr="00C318A5">
        <w:rPr>
          <w:rFonts w:ascii="Times New Roman" w:hAnsi="Times New Roman"/>
          <w:sz w:val="24"/>
          <w:szCs w:val="24"/>
        </w:rPr>
        <w:t>нели и пр.) для легкого изменения игрового пространства;</w:t>
      </w:r>
    </w:p>
    <w:p w:rsidR="00326700" w:rsidRPr="00C318A5" w:rsidRDefault="00326700" w:rsidP="00C318A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• игровой уголок (с игрушками, строительным материалом).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Развивающая предметно-пространственная среда выступает как д</w:t>
      </w:r>
      <w:r w:rsidRPr="00C318A5">
        <w:rPr>
          <w:rFonts w:ascii="Times New Roman" w:hAnsi="Times New Roman"/>
          <w:sz w:val="24"/>
          <w:szCs w:val="24"/>
        </w:rPr>
        <w:t>и</w:t>
      </w:r>
      <w:r w:rsidRPr="00C318A5">
        <w:rPr>
          <w:rFonts w:ascii="Times New Roman" w:hAnsi="Times New Roman"/>
          <w:sz w:val="24"/>
          <w:szCs w:val="24"/>
        </w:rPr>
        <w:t>намичное пространство, подвижное и легко изменяемое. Принцип дин</w:t>
      </w:r>
      <w:r w:rsidRPr="00C318A5">
        <w:rPr>
          <w:rFonts w:ascii="Times New Roman" w:hAnsi="Times New Roman"/>
          <w:sz w:val="24"/>
          <w:szCs w:val="24"/>
        </w:rPr>
        <w:t>а</w:t>
      </w:r>
      <w:r w:rsidRPr="00C318A5">
        <w:rPr>
          <w:rFonts w:ascii="Times New Roman" w:hAnsi="Times New Roman"/>
          <w:sz w:val="24"/>
          <w:szCs w:val="24"/>
        </w:rPr>
        <w:t>мичности — статичности касается степени подвижности игровых пр</w:t>
      </w:r>
      <w:r w:rsidRPr="00C318A5">
        <w:rPr>
          <w:rFonts w:ascii="Times New Roman" w:hAnsi="Times New Roman"/>
          <w:sz w:val="24"/>
          <w:szCs w:val="24"/>
        </w:rPr>
        <w:t>о</w:t>
      </w:r>
      <w:r w:rsidRPr="00C318A5">
        <w:rPr>
          <w:rFonts w:ascii="Times New Roman" w:hAnsi="Times New Roman"/>
          <w:sz w:val="24"/>
          <w:szCs w:val="24"/>
        </w:rPr>
        <w:t>странств, вариантности предметных условий и характера детской деятел</w:t>
      </w:r>
      <w:r w:rsidRPr="00C318A5">
        <w:rPr>
          <w:rFonts w:ascii="Times New Roman" w:hAnsi="Times New Roman"/>
          <w:sz w:val="24"/>
          <w:szCs w:val="24"/>
        </w:rPr>
        <w:t>ь</w:t>
      </w:r>
      <w:r w:rsidRPr="00C318A5">
        <w:rPr>
          <w:rFonts w:ascii="Times New Roman" w:hAnsi="Times New Roman"/>
          <w:sz w:val="24"/>
          <w:szCs w:val="24"/>
        </w:rPr>
        <w:t>ности. Вместе с тем, определенная устойчивость и постоянство среды — это необходимое условие ее стабильности, привычности, особенно если это касается мест общего пользования (библиотечка, шкафчик с игрушками, ящик с полифункциональным материалом и т.п.).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В младших группах в основе замысла детской игры лежит предмет, поэтому взрослый каждый раз обновляет игровую среду (постройки, и</w:t>
      </w:r>
      <w:r w:rsidRPr="00C318A5">
        <w:rPr>
          <w:rFonts w:ascii="Times New Roman" w:hAnsi="Times New Roman"/>
          <w:sz w:val="24"/>
          <w:szCs w:val="24"/>
        </w:rPr>
        <w:t>г</w:t>
      </w:r>
      <w:r w:rsidRPr="00C318A5">
        <w:rPr>
          <w:rFonts w:ascii="Times New Roman" w:hAnsi="Times New Roman"/>
          <w:sz w:val="24"/>
          <w:szCs w:val="24"/>
        </w:rPr>
        <w:t xml:space="preserve">рушки, материалы и др.), чтобы пробудить у малышей желание ставить и решать игровую задачу. 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В старших группах замысел основывается на теме игры, поэтому разнообразная полифункциональная предметная среда пробуждает акти</w:t>
      </w:r>
      <w:r w:rsidRPr="00C318A5">
        <w:rPr>
          <w:rFonts w:ascii="Times New Roman" w:hAnsi="Times New Roman"/>
          <w:sz w:val="24"/>
          <w:szCs w:val="24"/>
        </w:rPr>
        <w:t>в</w:t>
      </w:r>
      <w:r w:rsidRPr="00C318A5">
        <w:rPr>
          <w:rFonts w:ascii="Times New Roman" w:hAnsi="Times New Roman"/>
          <w:sz w:val="24"/>
          <w:szCs w:val="24"/>
        </w:rPr>
        <w:t>ное воображение детей, и они всякий раз по-новому перестраивают име</w:t>
      </w:r>
      <w:r w:rsidRPr="00C318A5">
        <w:rPr>
          <w:rFonts w:ascii="Times New Roman" w:hAnsi="Times New Roman"/>
          <w:sz w:val="24"/>
          <w:szCs w:val="24"/>
        </w:rPr>
        <w:t>ю</w:t>
      </w:r>
      <w:r w:rsidRPr="00C318A5">
        <w:rPr>
          <w:rFonts w:ascii="Times New Roman" w:hAnsi="Times New Roman"/>
          <w:sz w:val="24"/>
          <w:szCs w:val="24"/>
        </w:rPr>
        <w:t xml:space="preserve">щееся игровое пространство, используя гибкие модули, ширмы, занавеси, кубы, стулья. Трансформируемость предметно-игровой среды позволяет </w:t>
      </w:r>
      <w:r w:rsidRPr="00C318A5">
        <w:rPr>
          <w:rFonts w:ascii="Times New Roman" w:hAnsi="Times New Roman"/>
          <w:sz w:val="24"/>
          <w:szCs w:val="24"/>
        </w:rPr>
        <w:lastRenderedPageBreak/>
        <w:t xml:space="preserve">ребенку взглянуть на игровое пространство с иной точки зрения, проявить активность в обустройстве места игры и предвидеть ее результаты. </w:t>
      </w:r>
    </w:p>
    <w:p w:rsidR="00326700" w:rsidRPr="00C318A5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Развивающая предметно-пространственная среда обеспечивает до</w:t>
      </w:r>
      <w:r w:rsidRPr="00C318A5">
        <w:rPr>
          <w:rFonts w:ascii="Times New Roman" w:hAnsi="Times New Roman"/>
          <w:sz w:val="24"/>
          <w:szCs w:val="24"/>
        </w:rPr>
        <w:t>с</w:t>
      </w:r>
      <w:r w:rsidRPr="00C318A5">
        <w:rPr>
          <w:rFonts w:ascii="Times New Roman" w:hAnsi="Times New Roman"/>
          <w:sz w:val="24"/>
          <w:szCs w:val="24"/>
        </w:rPr>
        <w:t>туп к объектам природного характера; побуждает к наблюдениям на учас</w:t>
      </w:r>
      <w:r w:rsidRPr="00C318A5">
        <w:rPr>
          <w:rFonts w:ascii="Times New Roman" w:hAnsi="Times New Roman"/>
          <w:sz w:val="24"/>
          <w:szCs w:val="24"/>
        </w:rPr>
        <w:t>т</w:t>
      </w:r>
      <w:r w:rsidRPr="00C318A5">
        <w:rPr>
          <w:rFonts w:ascii="Times New Roman" w:hAnsi="Times New Roman"/>
          <w:sz w:val="24"/>
          <w:szCs w:val="24"/>
        </w:rPr>
        <w:t>ке детского сада (постоянным и эпизодическим) за ростом растений, уч</w:t>
      </w:r>
      <w:r w:rsidRPr="00C318A5">
        <w:rPr>
          <w:rFonts w:ascii="Times New Roman" w:hAnsi="Times New Roman"/>
          <w:sz w:val="24"/>
          <w:szCs w:val="24"/>
        </w:rPr>
        <w:t>а</w:t>
      </w:r>
      <w:r w:rsidRPr="00C318A5">
        <w:rPr>
          <w:rFonts w:ascii="Times New Roman" w:hAnsi="Times New Roman"/>
          <w:sz w:val="24"/>
          <w:szCs w:val="24"/>
        </w:rPr>
        <w:t>стию в элементарном труде, проведению опытов и экспериментов с пр</w:t>
      </w:r>
      <w:r w:rsidRPr="00C318A5">
        <w:rPr>
          <w:rFonts w:ascii="Times New Roman" w:hAnsi="Times New Roman"/>
          <w:sz w:val="24"/>
          <w:szCs w:val="24"/>
        </w:rPr>
        <w:t>и</w:t>
      </w:r>
      <w:r w:rsidRPr="00C318A5">
        <w:rPr>
          <w:rFonts w:ascii="Times New Roman" w:hAnsi="Times New Roman"/>
          <w:sz w:val="24"/>
          <w:szCs w:val="24"/>
        </w:rPr>
        <w:t>родным материалом.</w:t>
      </w:r>
    </w:p>
    <w:p w:rsidR="00326700" w:rsidRDefault="00326700" w:rsidP="00C318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18A5">
        <w:rPr>
          <w:rFonts w:ascii="Times New Roman" w:hAnsi="Times New Roman"/>
          <w:sz w:val="24"/>
          <w:szCs w:val="24"/>
        </w:rPr>
        <w:t>Развивающая предметно-пространственная среда организуется и как культурное пространство, которое оказывает воспитывающее влияние на детей (изделия народного искусства, репродукции, портреты великих л</w:t>
      </w:r>
      <w:r w:rsidRPr="00C318A5">
        <w:rPr>
          <w:rFonts w:ascii="Times New Roman" w:hAnsi="Times New Roman"/>
          <w:sz w:val="24"/>
          <w:szCs w:val="24"/>
        </w:rPr>
        <w:t>ю</w:t>
      </w:r>
      <w:r w:rsidRPr="00C318A5">
        <w:rPr>
          <w:rFonts w:ascii="Times New Roman" w:hAnsi="Times New Roman"/>
          <w:sz w:val="24"/>
          <w:szCs w:val="24"/>
        </w:rPr>
        <w:t>дей, предметы старинного быта и пр.).</w:t>
      </w:r>
    </w:p>
    <w:p w:rsidR="00020A29" w:rsidRPr="00C318A5" w:rsidRDefault="00020A29" w:rsidP="00DB688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80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1984"/>
        <w:gridCol w:w="5528"/>
      </w:tblGrid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  <w:sz w:val="18"/>
              </w:rPr>
              <w:t>№ п/п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Возрастная группа</w:t>
            </w:r>
          </w:p>
        </w:tc>
        <w:tc>
          <w:tcPr>
            <w:tcW w:w="5528" w:type="dxa"/>
          </w:tcPr>
          <w:p w:rsidR="00326700" w:rsidRPr="00B84917" w:rsidRDefault="00790CB1" w:rsidP="00791ACE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 П</w:t>
            </w:r>
            <w:r w:rsidR="00791ACE" w:rsidRPr="00B84917">
              <w:rPr>
                <w:rFonts w:ascii="Times New Roman" w:hAnsi="Times New Roman"/>
                <w:b/>
                <w:color w:val="000000"/>
              </w:rPr>
              <w:t>римерный перечень  оборудования групп</w:t>
            </w:r>
          </w:p>
        </w:tc>
      </w:tr>
      <w:tr w:rsidR="00790CB1" w:rsidRPr="00B84917" w:rsidTr="00DB6883">
        <w:tc>
          <w:tcPr>
            <w:tcW w:w="8080" w:type="dxa"/>
            <w:gridSpan w:val="3"/>
          </w:tcPr>
          <w:p w:rsidR="00790CB1" w:rsidRPr="00B84917" w:rsidRDefault="00B84917" w:rsidP="00791ACE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Обязательная часть </w:t>
            </w:r>
            <w:r w:rsidR="00790CB1" w:rsidRPr="00B84917">
              <w:rPr>
                <w:rFonts w:ascii="Times New Roman" w:hAnsi="Times New Roman"/>
                <w:b/>
                <w:color w:val="000000"/>
              </w:rPr>
              <w:t>Программы</w:t>
            </w:r>
          </w:p>
        </w:tc>
      </w:tr>
      <w:tr w:rsidR="00326700" w:rsidRPr="00B84917" w:rsidTr="00DB6883">
        <w:trPr>
          <w:trHeight w:val="278"/>
        </w:trPr>
        <w:tc>
          <w:tcPr>
            <w:tcW w:w="568" w:type="dxa"/>
          </w:tcPr>
          <w:p w:rsidR="00326700" w:rsidRPr="00B84917" w:rsidRDefault="00326700" w:rsidP="00B84917">
            <w:pPr>
              <w:tabs>
                <w:tab w:val="left" w:pos="552"/>
              </w:tabs>
              <w:spacing w:after="0" w:line="36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791ACE" w:rsidRPr="00B84917" w:rsidRDefault="00326700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Группа общера</w:t>
            </w:r>
            <w:r w:rsidRPr="00B84917">
              <w:rPr>
                <w:rFonts w:ascii="Times New Roman" w:hAnsi="Times New Roman"/>
                <w:b/>
                <w:color w:val="000000"/>
              </w:rPr>
              <w:t>з</w:t>
            </w:r>
            <w:r w:rsidRPr="00B84917">
              <w:rPr>
                <w:rFonts w:ascii="Times New Roman" w:hAnsi="Times New Roman"/>
                <w:b/>
                <w:color w:val="000000"/>
              </w:rPr>
              <w:t>вивающей н</w:t>
            </w:r>
            <w:r w:rsidRPr="00B84917">
              <w:rPr>
                <w:rFonts w:ascii="Times New Roman" w:hAnsi="Times New Roman"/>
                <w:b/>
                <w:color w:val="000000"/>
              </w:rPr>
              <w:t>а</w:t>
            </w:r>
            <w:r w:rsidRPr="00B84917">
              <w:rPr>
                <w:rFonts w:ascii="Times New Roman" w:hAnsi="Times New Roman"/>
                <w:b/>
                <w:color w:val="000000"/>
              </w:rPr>
              <w:t>правленности для детей</w:t>
            </w:r>
          </w:p>
          <w:p w:rsidR="00326700" w:rsidRPr="00B84917" w:rsidRDefault="00195CBD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1</w:t>
            </w:r>
            <w:r w:rsidR="00791ACE" w:rsidRPr="00B84917">
              <w:rPr>
                <w:rFonts w:ascii="Times New Roman" w:hAnsi="Times New Roman"/>
                <w:b/>
                <w:color w:val="000000"/>
              </w:rPr>
              <w:t xml:space="preserve"> -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 xml:space="preserve"> 3-х лет</w:t>
            </w:r>
          </w:p>
        </w:tc>
        <w:tc>
          <w:tcPr>
            <w:tcW w:w="5528" w:type="dxa"/>
          </w:tcPr>
          <w:p w:rsidR="00326700" w:rsidRPr="00B84917" w:rsidRDefault="00DB6883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Уголок сенсорики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>: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башенки (пирамидки) – одноцветные и окр</w:t>
            </w:r>
            <w:r w:rsidRPr="00B84917">
              <w:rPr>
                <w:rFonts w:ascii="Times New Roman" w:hAnsi="Times New Roman"/>
              </w:rPr>
              <w:t>а</w:t>
            </w:r>
            <w:r w:rsidRPr="00B84917">
              <w:rPr>
                <w:rFonts w:ascii="Times New Roman" w:hAnsi="Times New Roman"/>
              </w:rPr>
              <w:t>шенные в цвета спектра;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пирамидки из 6-10 толстых колец, из 12 тонких колец, окрашенных в цвета спектра;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мисочки-вкладыши (из 10 штук)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матрёшки 2-3-4 местные;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мелких деревянных и пластмассовых игрушек, одноцветных, основных цветов спе</w:t>
            </w:r>
            <w:r w:rsidRPr="00B84917">
              <w:rPr>
                <w:rFonts w:ascii="Times New Roman" w:hAnsi="Times New Roman"/>
              </w:rPr>
              <w:t>к</w:t>
            </w:r>
            <w:r w:rsidRPr="00B84917">
              <w:rPr>
                <w:rFonts w:ascii="Times New Roman" w:hAnsi="Times New Roman"/>
              </w:rPr>
              <w:t>тра и их оттенков;</w:t>
            </w:r>
          </w:p>
          <w:p w:rsidR="00326700" w:rsidRPr="00B84917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мячи 3-х размеров;</w:t>
            </w:r>
          </w:p>
          <w:p w:rsidR="00326700" w:rsidRDefault="00326700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песочных формочек для игр с водой.</w:t>
            </w:r>
          </w:p>
          <w:p w:rsidR="00195CBD" w:rsidRPr="00B84917" w:rsidRDefault="00195CBD" w:rsidP="000C133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вкладыши</w:t>
            </w:r>
          </w:p>
          <w:p w:rsidR="00326700" w:rsidRPr="00B84917" w:rsidRDefault="00790CB1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Уголок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 xml:space="preserve"> изобразительной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 (гуашь);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</w:t>
            </w:r>
            <w:r w:rsidR="00DB6883" w:rsidRPr="00B84917">
              <w:rPr>
                <w:rFonts w:ascii="Times New Roman" w:hAnsi="Times New Roman"/>
              </w:rPr>
              <w:t>кисти №</w:t>
            </w:r>
            <w:r w:rsidRPr="00B84917">
              <w:rPr>
                <w:rFonts w:ascii="Times New Roman" w:hAnsi="Times New Roman"/>
              </w:rPr>
              <w:t>4,5;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пластилин (или глина)</w:t>
            </w:r>
          </w:p>
          <w:p w:rsidR="00326700" w:rsidRPr="00B84917" w:rsidRDefault="00DB6883" w:rsidP="00B84917">
            <w:pPr>
              <w:spacing w:after="0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конструирования</w:t>
            </w:r>
            <w:r w:rsidR="00326700" w:rsidRPr="00B84917">
              <w:rPr>
                <w:rFonts w:ascii="Times New Roman" w:hAnsi="Times New Roman"/>
                <w:b/>
              </w:rPr>
              <w:t>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настольные наборы (кубики, кирпичики, бр</w:t>
            </w:r>
            <w:r w:rsidRPr="00B84917">
              <w:rPr>
                <w:rFonts w:ascii="Times New Roman" w:hAnsi="Times New Roman"/>
              </w:rPr>
              <w:t>у</w:t>
            </w:r>
            <w:r w:rsidRPr="00B84917">
              <w:rPr>
                <w:rFonts w:ascii="Times New Roman" w:hAnsi="Times New Roman"/>
              </w:rPr>
              <w:t>ски, пластины, цилиндры, трёхгранные при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мы);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lastRenderedPageBreak/>
              <w:t>напольный крупный строительный материал;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 xml:space="preserve">наборы конструкторов разных </w:t>
            </w:r>
            <w:r w:rsidR="00DB6883" w:rsidRPr="00B84917">
              <w:rPr>
                <w:rFonts w:ascii="Times New Roman" w:hAnsi="Times New Roman"/>
              </w:rPr>
              <w:t>видов (</w:t>
            </w:r>
            <w:r w:rsidRPr="00B84917">
              <w:rPr>
                <w:rFonts w:ascii="Times New Roman" w:hAnsi="Times New Roman"/>
              </w:rPr>
              <w:t>1-2);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 с прорез</w:t>
            </w:r>
            <w:r w:rsidRPr="00B84917">
              <w:rPr>
                <w:rFonts w:ascii="Times New Roman" w:hAnsi="Times New Roman"/>
              </w:rPr>
              <w:t>я</w:t>
            </w:r>
            <w:r w:rsidRPr="00B84917">
              <w:rPr>
                <w:rFonts w:ascii="Times New Roman" w:hAnsi="Times New Roman"/>
              </w:rPr>
              <w:t>ми, соответствующими по форме деталям строителя.</w:t>
            </w:r>
          </w:p>
          <w:p w:rsidR="00326700" w:rsidRPr="00B84917" w:rsidRDefault="00DB6883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Уголок художественного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 xml:space="preserve"> конструирования:</w:t>
            </w:r>
          </w:p>
          <w:p w:rsidR="00326700" w:rsidRPr="00B84917" w:rsidRDefault="00326700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стенды, обтянутые тканью разного цвета;</w:t>
            </w:r>
          </w:p>
          <w:p w:rsidR="00326700" w:rsidRPr="00B84917" w:rsidRDefault="00326700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фигур;</w:t>
            </w:r>
          </w:p>
          <w:p w:rsidR="00326700" w:rsidRPr="00B84917" w:rsidRDefault="00790CB1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</w:t>
            </w:r>
            <w:r w:rsidR="00326700" w:rsidRPr="00B84917">
              <w:rPr>
                <w:rFonts w:ascii="Times New Roman" w:hAnsi="Times New Roman"/>
                <w:b/>
              </w:rPr>
              <w:t xml:space="preserve"> развития речи:</w:t>
            </w:r>
          </w:p>
          <w:p w:rsidR="00326700" w:rsidRPr="00B84917" w:rsidRDefault="00326700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</w:t>
            </w:r>
          </w:p>
          <w:p w:rsidR="00326700" w:rsidRPr="00B84917" w:rsidRDefault="0070087B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  <w:b/>
                <w:i/>
              </w:rPr>
              <w:fldChar w:fldCharType="begin"/>
            </w:r>
            <w:r w:rsidR="00326700" w:rsidRPr="00B84917">
              <w:rPr>
                <w:rFonts w:ascii="Times New Roman" w:hAnsi="Times New Roman"/>
                <w:b/>
                <w:i/>
              </w:rPr>
              <w:instrText xml:space="preserve"> LINK Word.Document.12 "F:\\Условия для реализации программы\\предметная 1 мл..doc" OLE_LINK1 \a \r  \* MERGEFORMAT </w:instrText>
            </w:r>
            <w:r w:rsidRPr="0070087B">
              <w:rPr>
                <w:rFonts w:ascii="Times New Roman" w:hAnsi="Times New Roman"/>
              </w:rPr>
              <w:fldChar w:fldCharType="separate"/>
            </w:r>
            <w:r w:rsidR="00326700" w:rsidRPr="00B84917">
              <w:rPr>
                <w:rFonts w:ascii="Times New Roman" w:hAnsi="Times New Roman"/>
              </w:rPr>
              <w:t>предметы-заместители;</w:t>
            </w:r>
            <w:r w:rsidRPr="00B84917">
              <w:rPr>
                <w:rFonts w:ascii="Times New Roman" w:hAnsi="Times New Roman"/>
                <w:b/>
                <w:i/>
              </w:rPr>
              <w:fldChar w:fldCharType="end"/>
            </w:r>
          </w:p>
          <w:p w:rsidR="00326700" w:rsidRPr="00B84917" w:rsidRDefault="00326700" w:rsidP="000C1339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дидактические игры по развитию речи для детей 3-хлет;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3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пособия для развития мелкой моторики рук;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3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простейшие модели сказок.</w:t>
            </w:r>
          </w:p>
          <w:p w:rsidR="00326700" w:rsidRPr="00B84917" w:rsidRDefault="00790CB1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 xml:space="preserve">Уголок </w:t>
            </w:r>
            <w:r w:rsidR="00326700" w:rsidRPr="00B84917">
              <w:rPr>
                <w:rFonts w:ascii="Times New Roman" w:hAnsi="Times New Roman"/>
                <w:b/>
              </w:rPr>
              <w:t>театральной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предметы-заместители.</w:t>
            </w:r>
          </w:p>
          <w:p w:rsidR="00326700" w:rsidRPr="00B84917" w:rsidRDefault="00326700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комнатные растения;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иллюстрации о природе </w:t>
            </w:r>
            <w:r w:rsidR="00DB6883" w:rsidRPr="00B84917">
              <w:rPr>
                <w:rFonts w:ascii="Times New Roman" w:hAnsi="Times New Roman"/>
              </w:rPr>
              <w:t>(времена</w:t>
            </w:r>
            <w:r w:rsidRPr="00B84917">
              <w:rPr>
                <w:rFonts w:ascii="Times New Roman" w:hAnsi="Times New Roman"/>
              </w:rPr>
              <w:t xml:space="preserve"> года)</w:t>
            </w:r>
          </w:p>
          <w:p w:rsidR="00326700" w:rsidRPr="00B84917" w:rsidRDefault="00326700" w:rsidP="00B84917">
            <w:pPr>
              <w:tabs>
                <w:tab w:val="left" w:pos="552"/>
              </w:tabs>
              <w:spacing w:after="0"/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Сюжетно- ролевая игра:</w:t>
            </w:r>
          </w:p>
          <w:p w:rsidR="00326700" w:rsidRPr="00B84917" w:rsidRDefault="00326700" w:rsidP="000C133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 крупная мебель;</w:t>
            </w:r>
          </w:p>
          <w:p w:rsidR="00326700" w:rsidRPr="00B84917" w:rsidRDefault="00326700" w:rsidP="000C133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bookmarkStart w:id="1" w:name="OLE_LINK1"/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bookmarkEnd w:id="1"/>
          <w:p w:rsidR="00326700" w:rsidRPr="00B84917" w:rsidRDefault="00326700" w:rsidP="000C133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>уголки или ширмы, дающие возможность детям играть в одиночку, по 2-3 ребенка.</w:t>
            </w:r>
          </w:p>
          <w:p w:rsidR="00790CB1" w:rsidRPr="00B84917" w:rsidRDefault="00790CB1" w:rsidP="000C1339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>костюмерная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B84917">
            <w:pPr>
              <w:tabs>
                <w:tab w:val="left" w:pos="552"/>
              </w:tabs>
              <w:spacing w:after="0" w:line="36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Группа общера</w:t>
            </w:r>
            <w:r w:rsidRPr="00B84917">
              <w:rPr>
                <w:rFonts w:ascii="Times New Roman" w:hAnsi="Times New Roman"/>
                <w:b/>
                <w:color w:val="000000"/>
              </w:rPr>
              <w:t>з</w:t>
            </w:r>
            <w:r w:rsidRPr="00B84917">
              <w:rPr>
                <w:rFonts w:ascii="Times New Roman" w:hAnsi="Times New Roman"/>
                <w:b/>
                <w:color w:val="000000"/>
              </w:rPr>
              <w:t>вивающей н</w:t>
            </w:r>
            <w:r w:rsidRPr="00B84917">
              <w:rPr>
                <w:rFonts w:ascii="Times New Roman" w:hAnsi="Times New Roman"/>
                <w:b/>
                <w:color w:val="000000"/>
              </w:rPr>
              <w:t>а</w:t>
            </w:r>
            <w:r w:rsidRPr="00B84917">
              <w:rPr>
                <w:rFonts w:ascii="Times New Roman" w:hAnsi="Times New Roman"/>
                <w:b/>
                <w:color w:val="000000"/>
              </w:rPr>
              <w:t xml:space="preserve">правленности для детей </w:t>
            </w:r>
            <w:r w:rsidR="00B84917">
              <w:rPr>
                <w:rFonts w:ascii="Times New Roman" w:hAnsi="Times New Roman"/>
                <w:b/>
                <w:color w:val="000000"/>
              </w:rPr>
              <w:t>3-</w:t>
            </w:r>
            <w:r w:rsidRPr="00B84917">
              <w:rPr>
                <w:rFonts w:ascii="Times New Roman" w:hAnsi="Times New Roman"/>
                <w:b/>
                <w:color w:val="000000"/>
              </w:rPr>
              <w:t xml:space="preserve">4-х </w:t>
            </w:r>
            <w:r w:rsidRPr="00B84917">
              <w:rPr>
                <w:rFonts w:ascii="Times New Roman" w:hAnsi="Times New Roman"/>
                <w:b/>
                <w:color w:val="000000"/>
              </w:rPr>
              <w:lastRenderedPageBreak/>
              <w:t xml:space="preserve">лет </w:t>
            </w:r>
          </w:p>
        </w:tc>
        <w:tc>
          <w:tcPr>
            <w:tcW w:w="5528" w:type="dxa"/>
          </w:tcPr>
          <w:p w:rsidR="00326700" w:rsidRPr="00B84917" w:rsidRDefault="00326700" w:rsidP="00DB6883">
            <w:pPr>
              <w:spacing w:after="0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  <w:b/>
              </w:rPr>
              <w:lastRenderedPageBreak/>
              <w:t>Кабинет конструирование:</w:t>
            </w:r>
          </w:p>
          <w:p w:rsidR="00326700" w:rsidRPr="00B84917" w:rsidRDefault="00326700" w:rsidP="00DB6883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 настольные наборы (кубики, кирпичики, бр</w:t>
            </w:r>
            <w:r w:rsidRPr="00B84917">
              <w:rPr>
                <w:rFonts w:ascii="Times New Roman" w:hAnsi="Times New Roman"/>
              </w:rPr>
              <w:t>у</w:t>
            </w:r>
            <w:r w:rsidRPr="00B84917">
              <w:rPr>
                <w:rFonts w:ascii="Times New Roman" w:hAnsi="Times New Roman"/>
              </w:rPr>
              <w:t>ски, пластины, цилиндры, трёхгранные при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мы);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lastRenderedPageBreak/>
              <w:t>наборы конструкторов разных видов (3-4);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пластика, с прорез</w:t>
            </w:r>
            <w:r w:rsidRPr="00B84917">
              <w:rPr>
                <w:rFonts w:ascii="Times New Roman" w:hAnsi="Times New Roman"/>
              </w:rPr>
              <w:t>я</w:t>
            </w:r>
            <w:r w:rsidRPr="00B84917">
              <w:rPr>
                <w:rFonts w:ascii="Times New Roman" w:hAnsi="Times New Roman"/>
              </w:rPr>
              <w:t>ми, соответствующими по форме деталям строителя.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художественного конструирования: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стены, обтянутые тканью разного цвета;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 3 градаций вел</w:t>
            </w:r>
            <w:r w:rsidRPr="00B84917">
              <w:rPr>
                <w:rFonts w:ascii="Times New Roman" w:hAnsi="Times New Roman"/>
              </w:rPr>
              <w:t>и</w:t>
            </w:r>
            <w:r w:rsidRPr="00B84917">
              <w:rPr>
                <w:rFonts w:ascii="Times New Roman" w:hAnsi="Times New Roman"/>
              </w:rPr>
              <w:t>чины;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геометрические фигуры, разрезанные на разли</w:t>
            </w:r>
            <w:r w:rsidRPr="00B84917">
              <w:rPr>
                <w:rFonts w:ascii="Times New Roman" w:hAnsi="Times New Roman"/>
              </w:rPr>
              <w:t>ч</w:t>
            </w:r>
            <w:r w:rsidRPr="00B84917">
              <w:rPr>
                <w:rFonts w:ascii="Times New Roman" w:hAnsi="Times New Roman"/>
              </w:rPr>
              <w:t>ные части;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планы; макет кукольной комнаты;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фланелеграф и  геометрические фигуры;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заместители мебели.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развитие речи: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</w:t>
            </w:r>
            <w:r w:rsidRPr="00B84917">
              <w:rPr>
                <w:rFonts w:ascii="Times New Roman" w:hAnsi="Times New Roman"/>
                <w:b/>
                <w:i/>
              </w:rPr>
              <w:t xml:space="preserve"> </w:t>
            </w:r>
            <w:r w:rsidR="0070087B" w:rsidRPr="00B84917">
              <w:rPr>
                <w:rFonts w:ascii="Times New Roman" w:hAnsi="Times New Roman"/>
                <w:b/>
                <w:i/>
              </w:rPr>
              <w:fldChar w:fldCharType="begin"/>
            </w:r>
            <w:r w:rsidRPr="00B84917">
              <w:rPr>
                <w:rFonts w:ascii="Times New Roman" w:hAnsi="Times New Roman"/>
                <w:b/>
                <w:i/>
              </w:rPr>
              <w:instrText xml:space="preserve"> LINK Word.Document.8 "C:\\Documents and Settings\\Администратор\\Рабочий стол\\Документ Microsoft Word (2).doc" "OLE_LINK1" \a \r  \* MERGEFORMAT </w:instrText>
            </w:r>
            <w:r w:rsidR="0070087B" w:rsidRPr="00B84917">
              <w:rPr>
                <w:rFonts w:ascii="Times New Roman" w:hAnsi="Times New Roman"/>
                <w:b/>
                <w:i/>
              </w:rPr>
              <w:fldChar w:fldCharType="separate"/>
            </w:r>
            <w:r w:rsidRPr="00B84917">
              <w:rPr>
                <w:rFonts w:ascii="Times New Roman" w:hAnsi="Times New Roman"/>
              </w:rPr>
              <w:t>предметные картинки;</w:t>
            </w:r>
            <w:r w:rsidR="0070087B" w:rsidRPr="00B84917">
              <w:rPr>
                <w:rFonts w:ascii="Times New Roman" w:hAnsi="Times New Roman"/>
                <w:b/>
                <w:i/>
              </w:rPr>
              <w:fldChar w:fldCharType="end"/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серии сюжетных картинок для составления ра</w:t>
            </w:r>
            <w:r w:rsidRPr="00B84917">
              <w:rPr>
                <w:rFonts w:ascii="Times New Roman" w:hAnsi="Times New Roman"/>
              </w:rPr>
              <w:t>с</w:t>
            </w:r>
            <w:r w:rsidRPr="00B84917">
              <w:rPr>
                <w:rFonts w:ascii="Times New Roman" w:hAnsi="Times New Roman"/>
              </w:rPr>
              <w:t>сказов;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 для детей 4-х лет</w:t>
            </w:r>
          </w:p>
          <w:p w:rsidR="00326700" w:rsidRPr="00B84917" w:rsidRDefault="00326700" w:rsidP="000C1339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 модели сказок;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1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мнемотаблицы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изобразительной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 (гуашь, уголь и др)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кисти разного размера;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пластилин или глина;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оборудование для </w:t>
            </w:r>
            <w:r w:rsidR="00DB6883" w:rsidRPr="00B84917">
              <w:rPr>
                <w:rFonts w:ascii="Times New Roman" w:hAnsi="Times New Roman"/>
              </w:rPr>
              <w:t>нетрадиционного рисования</w:t>
            </w:r>
            <w:r w:rsidRPr="00B84917">
              <w:rPr>
                <w:rFonts w:ascii="Times New Roman" w:hAnsi="Times New Roman"/>
              </w:rPr>
              <w:t>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театрализованной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самодельные куклы и декорации;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материал для изготовления кукол и декораций;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lastRenderedPageBreak/>
              <w:t>материалы для режиссёрской игры: режиссё</w:t>
            </w:r>
            <w:r w:rsidRPr="00B84917">
              <w:rPr>
                <w:rFonts w:ascii="Times New Roman" w:hAnsi="Times New Roman"/>
              </w:rPr>
              <w:t>р</w:t>
            </w:r>
            <w:r w:rsidRPr="00B84917">
              <w:rPr>
                <w:rFonts w:ascii="Times New Roman" w:hAnsi="Times New Roman"/>
              </w:rPr>
              <w:t>ские поля;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 наборы мелких игрушек.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комнатные растения в соответствии с возра</w:t>
            </w:r>
            <w:r w:rsidRPr="00B84917">
              <w:rPr>
                <w:rFonts w:ascii="Times New Roman" w:hAnsi="Times New Roman"/>
              </w:rPr>
              <w:t>с</w:t>
            </w:r>
            <w:r w:rsidRPr="00B84917">
              <w:rPr>
                <w:rFonts w:ascii="Times New Roman" w:hAnsi="Times New Roman"/>
              </w:rPr>
              <w:t xml:space="preserve">тными требованиями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круговая диаграмма смены времён года;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84917">
              <w:rPr>
                <w:rFonts w:ascii="Times New Roman" w:hAnsi="Times New Roman"/>
              </w:rPr>
              <w:t>объекты для экспериментирования (природный материал, лупы и др);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5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  фотографии, картины о природе родного края.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ширмы, дающие возможность детям играть в одиночку, с другими детьми в соответствии с интересами;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 игрушки для мальчиков, игрушки для девочек.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Группа общера</w:t>
            </w:r>
            <w:r w:rsidRPr="00B84917">
              <w:rPr>
                <w:rFonts w:ascii="Times New Roman" w:hAnsi="Times New Roman"/>
                <w:b/>
                <w:color w:val="000000"/>
              </w:rPr>
              <w:t>з</w:t>
            </w:r>
            <w:r w:rsidRPr="00B84917">
              <w:rPr>
                <w:rFonts w:ascii="Times New Roman" w:hAnsi="Times New Roman"/>
                <w:b/>
                <w:color w:val="000000"/>
              </w:rPr>
              <w:t>вивающей н</w:t>
            </w:r>
            <w:r w:rsidRPr="00B84917">
              <w:rPr>
                <w:rFonts w:ascii="Times New Roman" w:hAnsi="Times New Roman"/>
                <w:b/>
                <w:color w:val="000000"/>
              </w:rPr>
              <w:t>а</w:t>
            </w:r>
            <w:r w:rsidRPr="00B84917">
              <w:rPr>
                <w:rFonts w:ascii="Times New Roman" w:hAnsi="Times New Roman"/>
                <w:b/>
                <w:color w:val="000000"/>
              </w:rPr>
              <w:t xml:space="preserve">правленности для детей </w:t>
            </w:r>
            <w:r w:rsidR="00B84917">
              <w:rPr>
                <w:rFonts w:ascii="Times New Roman" w:hAnsi="Times New Roman"/>
                <w:b/>
                <w:color w:val="000000"/>
              </w:rPr>
              <w:t>4-</w:t>
            </w:r>
            <w:r w:rsidRPr="00B84917">
              <w:rPr>
                <w:rFonts w:ascii="Times New Roman" w:hAnsi="Times New Roman"/>
                <w:b/>
                <w:color w:val="000000"/>
              </w:rPr>
              <w:t>5-ти лет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конструирования: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контурные и расчленённые схемы.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 xml:space="preserve"> настольные наборы (кубики, кирпичики, бр</w:t>
            </w:r>
            <w:r w:rsidRPr="00B84917">
              <w:rPr>
                <w:rFonts w:ascii="Times New Roman" w:hAnsi="Times New Roman"/>
              </w:rPr>
              <w:t>у</w:t>
            </w:r>
            <w:r w:rsidRPr="00B84917">
              <w:rPr>
                <w:rFonts w:ascii="Times New Roman" w:hAnsi="Times New Roman"/>
              </w:rPr>
              <w:t>ски. пластины, цилиндры, трёхгранные при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мы);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наборы конструкторов разных </w:t>
            </w:r>
            <w:r w:rsidR="00DB6883" w:rsidRPr="00B84917">
              <w:rPr>
                <w:rFonts w:ascii="Times New Roman" w:hAnsi="Times New Roman"/>
              </w:rPr>
              <w:t>видов (</w:t>
            </w:r>
            <w:r w:rsidRPr="00B84917">
              <w:rPr>
                <w:rFonts w:ascii="Times New Roman" w:hAnsi="Times New Roman"/>
              </w:rPr>
              <w:t>4-5);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пластика, с прорез</w:t>
            </w:r>
            <w:r w:rsidRPr="00B84917">
              <w:rPr>
                <w:rFonts w:ascii="Times New Roman" w:hAnsi="Times New Roman"/>
              </w:rPr>
              <w:t>я</w:t>
            </w:r>
            <w:r w:rsidRPr="00B84917">
              <w:rPr>
                <w:rFonts w:ascii="Times New Roman" w:hAnsi="Times New Roman"/>
              </w:rPr>
              <w:t>ми, соответствующими по форме деталям строителя.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схемы, изображающие предметы или постройки в разных проекциях;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модели.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художественного конструирования: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стены, обтянутые тканью разного цвета;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 5 градаций вел</w:t>
            </w:r>
            <w:r w:rsidRPr="00B84917">
              <w:rPr>
                <w:rFonts w:ascii="Times New Roman" w:hAnsi="Times New Roman"/>
              </w:rPr>
              <w:t>и</w:t>
            </w:r>
            <w:r w:rsidRPr="00B84917">
              <w:rPr>
                <w:rFonts w:ascii="Times New Roman" w:hAnsi="Times New Roman"/>
              </w:rPr>
              <w:t>чины;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геометрические фигуры, разрезанные на разли</w:t>
            </w:r>
            <w:r w:rsidRPr="00B84917">
              <w:rPr>
                <w:rFonts w:ascii="Times New Roman" w:hAnsi="Times New Roman"/>
              </w:rPr>
              <w:t>ч</w:t>
            </w:r>
            <w:r w:rsidRPr="00B84917">
              <w:rPr>
                <w:rFonts w:ascii="Times New Roman" w:hAnsi="Times New Roman"/>
              </w:rPr>
              <w:t>ные части;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макеты и планы.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lastRenderedPageBreak/>
              <w:t>макет кукольной комнаты;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фланелеграф, геометрические фигуры;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заместители мебели;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планы отдельных помещений детского сада (группа, спальня)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поэтажный план детского сада</w:t>
            </w:r>
          </w:p>
          <w:p w:rsidR="00326700" w:rsidRPr="00B84917" w:rsidRDefault="00326700" w:rsidP="00326700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b/>
              </w:rPr>
              <w:t>Кабинет развитие речи: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</w:t>
            </w:r>
          </w:p>
          <w:p w:rsidR="00326700" w:rsidRPr="00B84917" w:rsidRDefault="0070087B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  <w:i/>
              </w:rPr>
              <w:fldChar w:fldCharType="begin"/>
            </w:r>
            <w:r w:rsidR="00326700" w:rsidRPr="00B84917">
              <w:rPr>
                <w:rFonts w:ascii="Times New Roman" w:hAnsi="Times New Roman"/>
                <w:i/>
              </w:rPr>
              <w:instrText xml:space="preserve"> LINK Word.Document.8 "C:\\Documents and Settings\\Администратор\\Рабочий стол\\Документ Microsoft Word (2).doc" "OLE_LINK1" \a \r  \* MERGEFORMAT </w:instrText>
            </w:r>
            <w:r w:rsidRPr="00B84917">
              <w:rPr>
                <w:rFonts w:ascii="Times New Roman" w:hAnsi="Times New Roman"/>
                <w:i/>
              </w:rPr>
              <w:fldChar w:fldCharType="separate"/>
            </w:r>
            <w:r w:rsidR="00326700" w:rsidRPr="00B84917">
              <w:rPr>
                <w:rFonts w:ascii="Times New Roman" w:hAnsi="Times New Roman"/>
              </w:rPr>
              <w:t>предметные картинки;</w:t>
            </w:r>
            <w:r w:rsidRPr="00B84917">
              <w:rPr>
                <w:rFonts w:ascii="Times New Roman" w:hAnsi="Times New Roman"/>
                <w:i/>
              </w:rPr>
              <w:fldChar w:fldCharType="end"/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серии сюжетных картинок для составления ра</w:t>
            </w:r>
            <w:r w:rsidRPr="00B84917">
              <w:rPr>
                <w:rFonts w:ascii="Times New Roman" w:hAnsi="Times New Roman"/>
              </w:rPr>
              <w:t>с</w:t>
            </w:r>
            <w:r w:rsidRPr="00B84917">
              <w:rPr>
                <w:rFonts w:ascii="Times New Roman" w:hAnsi="Times New Roman"/>
              </w:rPr>
              <w:t>сказов;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игры;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743" w:hanging="426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 w:hanging="763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модели сказок.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блоки-рамочки с условными заместителями и схематическими изображениями;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фишки;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картинки – схемы слов;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модели слов различной звуковой структуры;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пособие «Окошки»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дидактические игры;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научная литература;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детские энциклопедии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изобразительной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краски, гуашь, уголь, сангина, восковые мелки, фломастеры и др.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кисти разного размера;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пластилин или глина;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B84917">
              <w:rPr>
                <w:rFonts w:ascii="Times New Roman" w:hAnsi="Times New Roman"/>
              </w:rPr>
              <w:t xml:space="preserve"> нетрадиционной техники рисования </w:t>
            </w:r>
            <w:r w:rsidRPr="00B84917">
              <w:rPr>
                <w:rFonts w:ascii="Times New Roman" w:hAnsi="Times New Roman"/>
                <w:sz w:val="18"/>
              </w:rPr>
              <w:t>(нитки, щё</w:t>
            </w:r>
            <w:r w:rsidRPr="00B84917">
              <w:rPr>
                <w:rFonts w:ascii="Times New Roman" w:hAnsi="Times New Roman"/>
                <w:sz w:val="18"/>
              </w:rPr>
              <w:t>т</w:t>
            </w:r>
            <w:r w:rsidRPr="00B84917">
              <w:rPr>
                <w:rFonts w:ascii="Times New Roman" w:hAnsi="Times New Roman"/>
                <w:sz w:val="18"/>
              </w:rPr>
              <w:t>ки, печатки, соль и т.п.)</w:t>
            </w:r>
          </w:p>
          <w:p w:rsidR="00326700" w:rsidRPr="00B84917" w:rsidRDefault="00DB6883" w:rsidP="00326700">
            <w:pPr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театрализованной</w:t>
            </w:r>
            <w:r w:rsidR="00326700" w:rsidRPr="00B84917">
              <w:rPr>
                <w:rFonts w:ascii="Times New Roman" w:hAnsi="Times New Roman"/>
                <w:b/>
              </w:rPr>
              <w:t xml:space="preserve">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сказкам, н</w:t>
            </w:r>
            <w:r w:rsidRPr="00B84917">
              <w:rPr>
                <w:rFonts w:ascii="Times New Roman" w:hAnsi="Times New Roman"/>
              </w:rPr>
              <w:t>а</w:t>
            </w:r>
            <w:r w:rsidRPr="00B84917">
              <w:rPr>
                <w:rFonts w:ascii="Times New Roman" w:hAnsi="Times New Roman"/>
              </w:rPr>
              <w:t>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самодельные куклы и декорации;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материал для изготовления кукол и декораций;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lastRenderedPageBreak/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 xml:space="preserve">материалы для режиссёрской </w:t>
            </w:r>
            <w:r w:rsidR="00DB6883" w:rsidRPr="00B84917">
              <w:rPr>
                <w:rFonts w:ascii="Times New Roman" w:hAnsi="Times New Roman"/>
              </w:rPr>
              <w:t>игры: режиссё</w:t>
            </w:r>
            <w:r w:rsidR="00DB6883" w:rsidRPr="00B84917">
              <w:rPr>
                <w:rFonts w:ascii="Times New Roman" w:hAnsi="Times New Roman"/>
              </w:rPr>
              <w:t>р</w:t>
            </w:r>
            <w:r w:rsidR="00DB6883" w:rsidRPr="00B84917">
              <w:rPr>
                <w:rFonts w:ascii="Times New Roman" w:hAnsi="Times New Roman"/>
              </w:rPr>
              <w:t>ские</w:t>
            </w:r>
            <w:r w:rsidRPr="00B84917">
              <w:rPr>
                <w:rFonts w:ascii="Times New Roman" w:hAnsi="Times New Roman"/>
              </w:rPr>
              <w:t xml:space="preserve"> поля, наборы мелких игрушек, маркеры пространства.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комнатные растения в соответствии с возра</w:t>
            </w:r>
            <w:r w:rsidRPr="00B84917">
              <w:rPr>
                <w:rFonts w:ascii="Times New Roman" w:hAnsi="Times New Roman"/>
              </w:rPr>
              <w:t>с</w:t>
            </w:r>
            <w:r w:rsidRPr="00B84917">
              <w:rPr>
                <w:rFonts w:ascii="Times New Roman" w:hAnsi="Times New Roman"/>
              </w:rPr>
              <w:t>тными требованиями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круговая диаграмма смены времён года;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карточек с условными обозначениями условий жизни;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наборы карточек с условными обозначениями птиц, насекомых, животных, растений;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18"/>
              </w:rPr>
            </w:pPr>
            <w:r w:rsidRPr="00B84917">
              <w:rPr>
                <w:rFonts w:ascii="Times New Roman" w:hAnsi="Times New Roman"/>
              </w:rPr>
              <w:t>объекты для экспериментирования (природный материал, лупы 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5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краеведческий материал: фотографии, картины о природе родного края.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Сюжетно- ролевая игра: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 мебель среднего размера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ширмы, дающие возможность детям играть в одиночку, с другими детьми в соответствии с интересами;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игрушки для проявления детьми своих скло</w:t>
            </w:r>
            <w:r w:rsidRPr="00B84917">
              <w:rPr>
                <w:rFonts w:ascii="Times New Roman" w:hAnsi="Times New Roman"/>
              </w:rPr>
              <w:t>н</w:t>
            </w:r>
            <w:r w:rsidRPr="00B84917">
              <w:rPr>
                <w:rFonts w:ascii="Times New Roman" w:hAnsi="Times New Roman"/>
              </w:rPr>
              <w:t>ностей и интересов в зависимости  от полового признака;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>Группа общера</w:t>
            </w:r>
            <w:r w:rsidRPr="00B84917">
              <w:rPr>
                <w:rFonts w:ascii="Times New Roman" w:hAnsi="Times New Roman"/>
                <w:b/>
                <w:color w:val="000000"/>
              </w:rPr>
              <w:t>з</w:t>
            </w:r>
            <w:r w:rsidRPr="00B84917">
              <w:rPr>
                <w:rFonts w:ascii="Times New Roman" w:hAnsi="Times New Roman"/>
                <w:b/>
                <w:color w:val="000000"/>
              </w:rPr>
              <w:t>вивающей н</w:t>
            </w:r>
            <w:r w:rsidRPr="00B84917">
              <w:rPr>
                <w:rFonts w:ascii="Times New Roman" w:hAnsi="Times New Roman"/>
                <w:b/>
                <w:color w:val="000000"/>
              </w:rPr>
              <w:t>а</w:t>
            </w:r>
            <w:r w:rsidRPr="00B84917">
              <w:rPr>
                <w:rFonts w:ascii="Times New Roman" w:hAnsi="Times New Roman"/>
                <w:b/>
                <w:color w:val="000000"/>
              </w:rPr>
              <w:t xml:space="preserve">правленности  </w:t>
            </w:r>
          </w:p>
          <w:p w:rsidR="00326700" w:rsidRPr="00B84917" w:rsidRDefault="00B84917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</w:rPr>
              <w:t>5-</w:t>
            </w:r>
            <w:r w:rsidR="00326700" w:rsidRPr="00B84917">
              <w:rPr>
                <w:rFonts w:ascii="Times New Roman" w:hAnsi="Times New Roman"/>
                <w:b/>
                <w:color w:val="000000"/>
              </w:rPr>
              <w:t>6-ти лет</w:t>
            </w:r>
            <w:r w:rsidR="00326700" w:rsidRPr="00B84917">
              <w:rPr>
                <w:rFonts w:ascii="Times New Roman" w:hAnsi="Times New Roman"/>
                <w:b/>
                <w:color w:val="000000"/>
                <w:szCs w:val="28"/>
              </w:rPr>
              <w:t xml:space="preserve"> 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конструирования: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контурные и расчленённые схемы.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 настольные наборы (кубики, кирпичики, бр</w:t>
            </w:r>
            <w:r w:rsidRPr="00B84917">
              <w:rPr>
                <w:rFonts w:ascii="Times New Roman" w:hAnsi="Times New Roman"/>
              </w:rPr>
              <w:t>у</w:t>
            </w:r>
            <w:r w:rsidRPr="00B84917">
              <w:rPr>
                <w:rFonts w:ascii="Times New Roman" w:hAnsi="Times New Roman"/>
              </w:rPr>
              <w:t>ски. пластины, цилиндры, трёхгранные при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мы);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материал классифицирован по форме и размеру;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конструкторов разных видов(4-5);</w:t>
            </w:r>
          </w:p>
          <w:p w:rsidR="00326700" w:rsidRPr="00B84917" w:rsidRDefault="00326700" w:rsidP="000C1339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пластика, с прорез</w:t>
            </w:r>
            <w:r w:rsidRPr="00B84917">
              <w:rPr>
                <w:rFonts w:ascii="Times New Roman" w:hAnsi="Times New Roman"/>
              </w:rPr>
              <w:t>я</w:t>
            </w:r>
            <w:r w:rsidRPr="00B84917">
              <w:rPr>
                <w:rFonts w:ascii="Times New Roman" w:hAnsi="Times New Roman"/>
              </w:rPr>
              <w:t>ми, соответствующими по форме деталям строителя.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lastRenderedPageBreak/>
              <w:t xml:space="preserve">  схемы, изображающие предметы или постройки в разных проекциях.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художественного конструирования: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стены, обтянутые тканью разного цвета;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 5 градаций вел</w:t>
            </w:r>
            <w:r w:rsidRPr="00B84917">
              <w:rPr>
                <w:rFonts w:ascii="Times New Roman" w:hAnsi="Times New Roman"/>
              </w:rPr>
              <w:t>и</w:t>
            </w:r>
            <w:r w:rsidRPr="00B84917">
              <w:rPr>
                <w:rFonts w:ascii="Times New Roman" w:hAnsi="Times New Roman"/>
              </w:rPr>
              <w:t>чины;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геометрические фигуры, разрезанные на разли</w:t>
            </w:r>
            <w:r w:rsidRPr="00B84917">
              <w:rPr>
                <w:rFonts w:ascii="Times New Roman" w:hAnsi="Times New Roman"/>
              </w:rPr>
              <w:t>ч</w:t>
            </w:r>
            <w:r w:rsidRPr="00B84917">
              <w:rPr>
                <w:rFonts w:ascii="Times New Roman" w:hAnsi="Times New Roman"/>
              </w:rPr>
              <w:t>ные части;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макеты и планы.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 кукольной комнаты;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фланелеграф, геометрические фигуры;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заместители мебели;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планы от</w:t>
            </w:r>
            <w:r w:rsidR="00DB6883">
              <w:rPr>
                <w:rFonts w:ascii="Times New Roman" w:hAnsi="Times New Roman"/>
              </w:rPr>
              <w:t xml:space="preserve">дельных помещений детского сада </w:t>
            </w:r>
            <w:r w:rsidRPr="00B84917">
              <w:rPr>
                <w:rFonts w:ascii="Times New Roman" w:hAnsi="Times New Roman"/>
              </w:rPr>
              <w:t>(группа, спальня)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поэтажный план детского сада</w:t>
            </w:r>
          </w:p>
          <w:p w:rsidR="00326700" w:rsidRPr="00B84917" w:rsidRDefault="00DB6883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макет микрорайона</w:t>
            </w:r>
            <w:r w:rsidR="00326700" w:rsidRPr="00B84917">
              <w:rPr>
                <w:rFonts w:ascii="Times New Roman" w:hAnsi="Times New Roman"/>
              </w:rPr>
              <w:t>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план участка детского сада.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развитие речи: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567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 предметные картинки,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567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серии сюжетных картинок для составления ра</w:t>
            </w:r>
            <w:r w:rsidRPr="00B84917">
              <w:rPr>
                <w:rFonts w:ascii="Times New Roman" w:hAnsi="Times New Roman"/>
              </w:rPr>
              <w:t>с</w:t>
            </w:r>
            <w:r w:rsidRPr="00B84917">
              <w:rPr>
                <w:rFonts w:ascii="Times New Roman" w:hAnsi="Times New Roman"/>
              </w:rPr>
              <w:t>сказов,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567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игры,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567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модели сказок;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блоки-рамочки с условными заместителями и схематическими изображениями;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фишки;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601" w:hanging="567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картинки – схемы слов;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601" w:hanging="567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модели слов различной звуковой структуры;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601" w:hanging="567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пособие «Окошки»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дидактические игры для детей 6-и лет;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научная литература;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  д</w:t>
            </w:r>
            <w:r w:rsidRPr="00B84917">
              <w:rPr>
                <w:rFonts w:ascii="Times New Roman" w:hAnsi="Times New Roman"/>
              </w:rPr>
              <w:t>етские энциклопедии;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тематические альбомы;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ТСО (записи  произведений,  сказок)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книги- самоделки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601" w:right="34" w:hanging="567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кроссворды, ребусы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lastRenderedPageBreak/>
              <w:t>Кабинет изобразительной деятельности: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краски, гуашь, уголь, сангина, восковые мелки, фломастеры и др.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кисти разного размера;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пластилин;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ind w:left="176" w:firstLine="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нетрадиционной техники рисования (нитки, щётки, трубочки, </w:t>
            </w:r>
            <w:r w:rsidR="00DB6883" w:rsidRPr="00B84917">
              <w:rPr>
                <w:rFonts w:ascii="Times New Roman" w:hAnsi="Times New Roman"/>
              </w:rPr>
              <w:t>воск, печатки</w:t>
            </w:r>
            <w:r w:rsidRPr="00B84917">
              <w:rPr>
                <w:rFonts w:ascii="Times New Roman" w:hAnsi="Times New Roman"/>
              </w:rPr>
              <w:t>, соль и т.п.)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театрализованной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самодельные куклы и декорации;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материал для изготовления кукол и декораций;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материалы для режиссёрской игры:</w:t>
            </w:r>
            <w:r w:rsidRPr="00B84917">
              <w:rPr>
                <w:rFonts w:ascii="Times New Roman" w:hAnsi="Times New Roman"/>
                <w:b/>
                <w:i/>
              </w:rPr>
              <w:t xml:space="preserve"> </w:t>
            </w:r>
            <w:r w:rsidRPr="00B84917">
              <w:rPr>
                <w:rFonts w:ascii="Times New Roman" w:hAnsi="Times New Roman"/>
              </w:rPr>
              <w:t>режиссё</w:t>
            </w:r>
            <w:r w:rsidRPr="00B84917">
              <w:rPr>
                <w:rFonts w:ascii="Times New Roman" w:hAnsi="Times New Roman"/>
              </w:rPr>
              <w:t>р</w:t>
            </w:r>
            <w:r w:rsidRPr="00B84917">
              <w:rPr>
                <w:rFonts w:ascii="Times New Roman" w:hAnsi="Times New Roman"/>
              </w:rPr>
              <w:t xml:space="preserve">ские поля, 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мелких игрушек по сюжетам, герои произвед</w:t>
            </w:r>
            <w:r w:rsidRPr="00B84917">
              <w:rPr>
                <w:rFonts w:ascii="Times New Roman" w:hAnsi="Times New Roman"/>
              </w:rPr>
              <w:t>е</w:t>
            </w:r>
            <w:r w:rsidRPr="00B84917">
              <w:rPr>
                <w:rFonts w:ascii="Times New Roman" w:hAnsi="Times New Roman"/>
              </w:rPr>
              <w:t>ний, маркеры пространства;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9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дизайнерские альбомы (костюмов, декораций).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комнатные растения в соответствии с возра</w:t>
            </w:r>
            <w:r w:rsidRPr="00B84917">
              <w:rPr>
                <w:rFonts w:ascii="Times New Roman" w:hAnsi="Times New Roman"/>
              </w:rPr>
              <w:t>с</w:t>
            </w:r>
            <w:r w:rsidRPr="00B84917">
              <w:rPr>
                <w:rFonts w:ascii="Times New Roman" w:hAnsi="Times New Roman"/>
              </w:rPr>
              <w:t xml:space="preserve">тными требованиями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круговая диаграмма смены времён года ( сез</w:t>
            </w:r>
            <w:r w:rsidRPr="00B84917">
              <w:rPr>
                <w:rFonts w:ascii="Times New Roman" w:hAnsi="Times New Roman"/>
              </w:rPr>
              <w:t>о</w:t>
            </w:r>
            <w:r w:rsidRPr="00B84917">
              <w:rPr>
                <w:rFonts w:ascii="Times New Roman" w:hAnsi="Times New Roman"/>
              </w:rPr>
              <w:t>ны, месяцы);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карточек с условными обозначениями условий жизни;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наборы карточек с условными обозначениями птиц, насекомых, животных, растений;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84917">
              <w:rPr>
                <w:rFonts w:ascii="Times New Roman" w:hAnsi="Times New Roman"/>
              </w:rPr>
              <w:t>объекты для экспериментирования (природный материал, лупы и др);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5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краеведческий материал: фотографии, картины о </w:t>
            </w:r>
            <w:r w:rsidRPr="00B84917">
              <w:rPr>
                <w:rFonts w:ascii="Times New Roman" w:hAnsi="Times New Roman"/>
              </w:rPr>
              <w:lastRenderedPageBreak/>
              <w:t>природе родного края.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Сюжетно- ролевая игра: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</w:t>
            </w:r>
            <w:r w:rsidRPr="00B84917">
              <w:rPr>
                <w:rFonts w:ascii="Times New Roman" w:hAnsi="Times New Roman"/>
                <w:b/>
                <w:i/>
              </w:rPr>
              <w:t xml:space="preserve">  </w:t>
            </w:r>
            <w:r w:rsidRPr="00B84917">
              <w:rPr>
                <w:rFonts w:ascii="Times New Roman" w:hAnsi="Times New Roman"/>
              </w:rPr>
              <w:t>«Домик Барби»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уголки, дающие возможность детям играть в одиночку, с другими детьми в соответствии с интересами;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игрушки для проявления детьми своих склонн</w:t>
            </w:r>
            <w:r w:rsidRPr="00B84917">
              <w:rPr>
                <w:rFonts w:ascii="Times New Roman" w:hAnsi="Times New Roman"/>
              </w:rPr>
              <w:t>о</w:t>
            </w:r>
            <w:r w:rsidRPr="00B84917">
              <w:rPr>
                <w:rFonts w:ascii="Times New Roman" w:hAnsi="Times New Roman"/>
              </w:rPr>
              <w:t>стей и интересов в зависимости от полового признака.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984" w:type="dxa"/>
          </w:tcPr>
          <w:p w:rsidR="00326700" w:rsidRPr="00B84917" w:rsidRDefault="00326700" w:rsidP="00B84917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t xml:space="preserve">Группа </w:t>
            </w:r>
            <w:r w:rsidR="00B84917">
              <w:rPr>
                <w:rFonts w:ascii="Times New Roman" w:hAnsi="Times New Roman"/>
                <w:b/>
                <w:color w:val="000000"/>
              </w:rPr>
              <w:t>общера</w:t>
            </w:r>
            <w:r w:rsidR="00B84917">
              <w:rPr>
                <w:rFonts w:ascii="Times New Roman" w:hAnsi="Times New Roman"/>
                <w:b/>
                <w:color w:val="000000"/>
              </w:rPr>
              <w:t>з</w:t>
            </w:r>
            <w:r w:rsidR="00B84917">
              <w:rPr>
                <w:rFonts w:ascii="Times New Roman" w:hAnsi="Times New Roman"/>
                <w:b/>
                <w:color w:val="000000"/>
              </w:rPr>
              <w:t>вивающей</w:t>
            </w:r>
            <w:r w:rsidRPr="00B84917">
              <w:rPr>
                <w:rFonts w:ascii="Times New Roman" w:hAnsi="Times New Roman"/>
                <w:b/>
                <w:color w:val="000000"/>
              </w:rPr>
              <w:t xml:space="preserve"> н</w:t>
            </w:r>
            <w:r w:rsidRPr="00B84917">
              <w:rPr>
                <w:rFonts w:ascii="Times New Roman" w:hAnsi="Times New Roman"/>
                <w:b/>
                <w:color w:val="000000"/>
              </w:rPr>
              <w:t>а</w:t>
            </w:r>
            <w:r w:rsidRPr="00B84917">
              <w:rPr>
                <w:rFonts w:ascii="Times New Roman" w:hAnsi="Times New Roman"/>
                <w:b/>
                <w:color w:val="000000"/>
              </w:rPr>
              <w:t xml:space="preserve">правленности для детей </w:t>
            </w:r>
            <w:r w:rsidR="00B84917">
              <w:rPr>
                <w:rFonts w:ascii="Times New Roman" w:hAnsi="Times New Roman"/>
                <w:b/>
                <w:color w:val="000000"/>
              </w:rPr>
              <w:t>6-</w:t>
            </w:r>
            <w:r w:rsidRPr="00B84917">
              <w:rPr>
                <w:rFonts w:ascii="Times New Roman" w:hAnsi="Times New Roman"/>
                <w:b/>
                <w:color w:val="000000"/>
              </w:rPr>
              <w:t>7 –ми лет</w:t>
            </w:r>
          </w:p>
        </w:tc>
        <w:tc>
          <w:tcPr>
            <w:tcW w:w="5528" w:type="dxa"/>
          </w:tcPr>
          <w:p w:rsidR="00326700" w:rsidRPr="00B84917" w:rsidRDefault="00B84917" w:rsidP="00326700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Кабинет конструирования</w:t>
            </w:r>
            <w:r w:rsidR="00326700" w:rsidRPr="00B84917">
              <w:rPr>
                <w:rFonts w:ascii="Times New Roman" w:hAnsi="Times New Roman"/>
                <w:b/>
              </w:rPr>
              <w:t>: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материал классифицирован по форме и размеру;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</w:rPr>
              <w:t>контурные и расчленённые схемы.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 настольные наборы (кубики, кирпичики, бр</w:t>
            </w:r>
            <w:r w:rsidRPr="00B84917">
              <w:rPr>
                <w:rFonts w:ascii="Times New Roman" w:hAnsi="Times New Roman"/>
              </w:rPr>
              <w:t>у</w:t>
            </w:r>
            <w:r w:rsidRPr="00B84917">
              <w:rPr>
                <w:rFonts w:ascii="Times New Roman" w:hAnsi="Times New Roman"/>
              </w:rPr>
              <w:t>ски. пластины, цилиндры, трёхгранные при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мы);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материал классифицирован по форме и размеру;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напольный крупный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мелкий строительный материал;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конструкторов разных видов;</w:t>
            </w:r>
          </w:p>
          <w:p w:rsidR="00326700" w:rsidRPr="00B84917" w:rsidRDefault="00326700" w:rsidP="000C1339">
            <w:pPr>
              <w:numPr>
                <w:ilvl w:val="0"/>
                <w:numId w:val="4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трафареты из прозрачного пластика, с прорез</w:t>
            </w:r>
            <w:r w:rsidRPr="00B84917">
              <w:rPr>
                <w:rFonts w:ascii="Times New Roman" w:hAnsi="Times New Roman"/>
              </w:rPr>
              <w:t>я</w:t>
            </w:r>
            <w:r w:rsidRPr="00B84917">
              <w:rPr>
                <w:rFonts w:ascii="Times New Roman" w:hAnsi="Times New Roman"/>
              </w:rPr>
              <w:t>ми, соответствующими по форме деталям строителя.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схемы, изображающие предметы или постройки в разных проекциях;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образцы построек;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B84917">
              <w:rPr>
                <w:rFonts w:ascii="Times New Roman" w:hAnsi="Times New Roman"/>
              </w:rPr>
              <w:t>схемы конструкций;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</w:rPr>
              <w:t>наборы плоскостных геометрических фигур ра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ного цвета, формы, величина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художественного конструирования: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стандартные стены, обтянутые тканью разного цвета;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геометрических фигур 5 градаций вел</w:t>
            </w:r>
            <w:r w:rsidRPr="00B84917">
              <w:rPr>
                <w:rFonts w:ascii="Times New Roman" w:hAnsi="Times New Roman"/>
              </w:rPr>
              <w:t>и</w:t>
            </w:r>
            <w:r w:rsidRPr="00B84917">
              <w:rPr>
                <w:rFonts w:ascii="Times New Roman" w:hAnsi="Times New Roman"/>
              </w:rPr>
              <w:t>чины;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геометрические фигуры, разрезанные на разли</w:t>
            </w:r>
            <w:r w:rsidRPr="00B84917">
              <w:rPr>
                <w:rFonts w:ascii="Times New Roman" w:hAnsi="Times New Roman"/>
              </w:rPr>
              <w:t>ч</w:t>
            </w:r>
            <w:r w:rsidRPr="00B84917">
              <w:rPr>
                <w:rFonts w:ascii="Times New Roman" w:hAnsi="Times New Roman"/>
              </w:rPr>
              <w:t>ные части;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макеты и планы.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макет кукольной комнаты;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фланелеграф, геометрические фигуры;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lastRenderedPageBreak/>
              <w:t>заместители мебели;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8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планы отдельных помещений детского сада (группа, спальня)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поэтажный план детского сада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макет  микрорайона; 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3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>план участка детского сада;</w:t>
            </w:r>
          </w:p>
          <w:p w:rsidR="00326700" w:rsidRPr="00B84917" w:rsidRDefault="00326700" w:rsidP="0032670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</w:t>
            </w:r>
            <w:r w:rsidRPr="00B84917">
              <w:rPr>
                <w:rFonts w:ascii="Times New Roman" w:hAnsi="Times New Roman"/>
                <w:b/>
              </w:rPr>
              <w:t>Кабинет развитие речи: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сюжетные картинки;</w:t>
            </w:r>
          </w:p>
          <w:p w:rsidR="00326700" w:rsidRPr="00B84917" w:rsidRDefault="0070087B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  <w:b/>
                <w:i/>
              </w:rPr>
              <w:fldChar w:fldCharType="begin"/>
            </w:r>
            <w:r w:rsidR="00326700" w:rsidRPr="00B84917">
              <w:rPr>
                <w:rFonts w:ascii="Times New Roman" w:hAnsi="Times New Roman"/>
                <w:b/>
                <w:i/>
              </w:rPr>
              <w:instrText xml:space="preserve"> LINK Word.Document.8 "C:\\Documents and Settings\\Администратор\\Рабочий стол\\Документ Microsoft Word (2).doc" "OLE_LINK1" \a \r  \* MERGEFORMAT </w:instrText>
            </w:r>
            <w:r w:rsidRPr="00B84917">
              <w:rPr>
                <w:rFonts w:ascii="Times New Roman" w:hAnsi="Times New Roman"/>
                <w:b/>
                <w:i/>
              </w:rPr>
              <w:fldChar w:fldCharType="separate"/>
            </w:r>
            <w:r w:rsidR="00326700" w:rsidRPr="00B84917">
              <w:rPr>
                <w:rFonts w:ascii="Times New Roman" w:hAnsi="Times New Roman"/>
              </w:rPr>
              <w:t>предметные картинки;</w:t>
            </w:r>
            <w:r w:rsidRPr="00B84917">
              <w:rPr>
                <w:rFonts w:ascii="Times New Roman" w:hAnsi="Times New Roman"/>
                <w:b/>
                <w:i/>
              </w:rPr>
              <w:fldChar w:fldCharType="end"/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серии сюжетных картинок для составления ра</w:t>
            </w:r>
            <w:r w:rsidRPr="00B84917">
              <w:rPr>
                <w:rFonts w:ascii="Times New Roman" w:hAnsi="Times New Roman"/>
              </w:rPr>
              <w:t>с</w:t>
            </w:r>
            <w:r w:rsidRPr="00B84917">
              <w:rPr>
                <w:rFonts w:ascii="Times New Roman" w:hAnsi="Times New Roman"/>
              </w:rPr>
              <w:t>сказов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игры</w:t>
            </w:r>
          </w:p>
          <w:p w:rsidR="00326700" w:rsidRPr="00B84917" w:rsidRDefault="00326700" w:rsidP="000C1339">
            <w:pPr>
              <w:numPr>
                <w:ilvl w:val="0"/>
                <w:numId w:val="40"/>
              </w:numPr>
              <w:spacing w:after="0" w:line="240" w:lineRule="auto"/>
              <w:ind w:left="601" w:hanging="284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наличие книг, соответствующих программному изучению;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0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 w:hanging="763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84917">
              <w:rPr>
                <w:rFonts w:ascii="Times New Roman" w:hAnsi="Times New Roman"/>
              </w:rPr>
              <w:t xml:space="preserve">   модели сказок.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блоки-рамочки с условными заместителями и схематическими изображениями;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фишки;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картинки – схемы слов;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модели слов различной звуковой структуры;</w:t>
            </w:r>
          </w:p>
          <w:p w:rsidR="00326700" w:rsidRPr="00B84917" w:rsidRDefault="00326700" w:rsidP="000C1339">
            <w:pPr>
              <w:numPr>
                <w:ilvl w:val="0"/>
                <w:numId w:val="39"/>
              </w:numPr>
              <w:tabs>
                <w:tab w:val="clear" w:pos="927"/>
                <w:tab w:val="num" w:pos="720"/>
              </w:tabs>
              <w:spacing w:after="0" w:line="240" w:lineRule="auto"/>
              <w:ind w:left="720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пособие «Окошки»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дидактические игры;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научная литература;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6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детские энциклопедии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изобразительной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для совместной и самостоятельной деятельн</w:t>
            </w:r>
            <w:r w:rsidRPr="00B84917">
              <w:rPr>
                <w:rFonts w:ascii="Times New Roman" w:hAnsi="Times New Roman"/>
              </w:rPr>
              <w:t>о</w:t>
            </w:r>
            <w:r w:rsidRPr="00B84917">
              <w:rPr>
                <w:rFonts w:ascii="Times New Roman" w:hAnsi="Times New Roman"/>
              </w:rPr>
              <w:t>сти: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краски (гуашь, уголь и др)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кисти разного размера;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бумага разного формата;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губки из поролона;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ёмкости для воды;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пластилин;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 нетрадиционной техники рисования (нитки, щётки, печатки, соль и т.п.)</w:t>
            </w:r>
          </w:p>
          <w:p w:rsidR="00326700" w:rsidRPr="00B84917" w:rsidRDefault="00DB6883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Кабинет театрализованной</w:t>
            </w:r>
            <w:r w:rsidR="00326700" w:rsidRPr="00B84917">
              <w:rPr>
                <w:rFonts w:ascii="Times New Roman" w:hAnsi="Times New Roman"/>
                <w:b/>
              </w:rPr>
              <w:t xml:space="preserve"> деятельности: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наборы настольных театров по сказкам;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настольная ширма;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lastRenderedPageBreak/>
              <w:t>разные виды кукол (пальчиковые, плоскостные, перчаточные и др.);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самодельные куклы и декорации;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материал для изготовления кукол и декораций;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костюмы, маски;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материалы для режиссёрской игры: режиссё</w:t>
            </w:r>
            <w:r w:rsidRPr="00B84917">
              <w:rPr>
                <w:rFonts w:ascii="Times New Roman" w:hAnsi="Times New Roman"/>
              </w:rPr>
              <w:t>р</w:t>
            </w:r>
            <w:r w:rsidRPr="00B84917">
              <w:rPr>
                <w:rFonts w:ascii="Times New Roman" w:hAnsi="Times New Roman"/>
              </w:rPr>
              <w:t xml:space="preserve">ские </w:t>
            </w:r>
            <w:r w:rsidR="00DB6883" w:rsidRPr="00B84917">
              <w:rPr>
                <w:rFonts w:ascii="Times New Roman" w:hAnsi="Times New Roman"/>
              </w:rPr>
              <w:t>поля, наборы</w:t>
            </w:r>
            <w:r w:rsidRPr="00B84917">
              <w:rPr>
                <w:rFonts w:ascii="Times New Roman" w:hAnsi="Times New Roman"/>
              </w:rPr>
              <w:t xml:space="preserve"> мелких игрушек</w:t>
            </w:r>
            <w:r w:rsidRPr="00B84917">
              <w:rPr>
                <w:rFonts w:ascii="Times New Roman" w:hAnsi="Times New Roman"/>
                <w:b/>
                <w:i/>
              </w:rPr>
              <w:t>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Уголок природы: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комнатные растения в соответствии с </w:t>
            </w:r>
            <w:r w:rsidR="00DB6883" w:rsidRPr="00B84917">
              <w:rPr>
                <w:rFonts w:ascii="Times New Roman" w:hAnsi="Times New Roman"/>
              </w:rPr>
              <w:t>возра</w:t>
            </w:r>
            <w:r w:rsidR="00DB6883" w:rsidRPr="00B84917">
              <w:rPr>
                <w:rFonts w:ascii="Times New Roman" w:hAnsi="Times New Roman"/>
              </w:rPr>
              <w:t>с</w:t>
            </w:r>
            <w:r w:rsidR="00DB6883" w:rsidRPr="00B84917">
              <w:rPr>
                <w:rFonts w:ascii="Times New Roman" w:hAnsi="Times New Roman"/>
              </w:rPr>
              <w:t>тными требованиями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дидактические материалы, относящиеся к ра</w:t>
            </w:r>
            <w:r w:rsidRPr="00B84917">
              <w:rPr>
                <w:rFonts w:ascii="Times New Roman" w:hAnsi="Times New Roman"/>
              </w:rPr>
              <w:t>з</w:t>
            </w:r>
            <w:r w:rsidRPr="00B84917">
              <w:rPr>
                <w:rFonts w:ascii="Times New Roman" w:hAnsi="Times New Roman"/>
              </w:rPr>
              <w:t>делу «Природа»;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круговая диаграмма смены времён года;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наборы карточек с условными обозначениями условий жизни;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 xml:space="preserve">наборы карточек с условными обозначениями птиц, насекомых, животных, растений; 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инвентарь для ухода за растениями;</w:t>
            </w:r>
          </w:p>
          <w:p w:rsidR="00326700" w:rsidRPr="00B84917" w:rsidRDefault="00326700" w:rsidP="000C1339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16"/>
              </w:rPr>
            </w:pPr>
            <w:r w:rsidRPr="00B84917">
              <w:rPr>
                <w:rFonts w:ascii="Times New Roman" w:hAnsi="Times New Roman"/>
              </w:rPr>
              <w:t>объекты для экспериментирования (природный материал, лупы и др);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5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</w:rPr>
              <w:t xml:space="preserve">   краеведческий материал: фотографии, картины о природе родного края.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Сюжетно- ролевая игра: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атрибуты для сюжетно-ролевых игр; «Домик Барби»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предметы-заместители;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уголки, дающие возможность детям играть в одиночку, с другими детьми в соответствии с интересами;</w:t>
            </w:r>
          </w:p>
          <w:p w:rsidR="00326700" w:rsidRPr="00B84917" w:rsidRDefault="00326700" w:rsidP="000C1339">
            <w:pPr>
              <w:numPr>
                <w:ilvl w:val="0"/>
                <w:numId w:val="44"/>
              </w:numPr>
              <w:spacing w:after="0" w:line="240" w:lineRule="auto"/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игрушки для проявления детьми своих скло</w:t>
            </w:r>
            <w:r w:rsidRPr="00B84917">
              <w:rPr>
                <w:rFonts w:ascii="Times New Roman" w:hAnsi="Times New Roman"/>
              </w:rPr>
              <w:t>н</w:t>
            </w:r>
            <w:r w:rsidRPr="00B84917">
              <w:rPr>
                <w:rFonts w:ascii="Times New Roman" w:hAnsi="Times New Roman"/>
              </w:rPr>
              <w:t xml:space="preserve">ностей и интересов в </w:t>
            </w:r>
            <w:r w:rsidR="00DB6883" w:rsidRPr="00B84917">
              <w:rPr>
                <w:rFonts w:ascii="Times New Roman" w:hAnsi="Times New Roman"/>
              </w:rPr>
              <w:t>зависимости от</w:t>
            </w:r>
            <w:r w:rsidR="00DB6883">
              <w:rPr>
                <w:rFonts w:ascii="Times New Roman" w:hAnsi="Times New Roman"/>
              </w:rPr>
              <w:t xml:space="preserve"> полового признака.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b/>
              </w:rPr>
            </w:pPr>
            <w:r w:rsidRPr="00B84917">
              <w:rPr>
                <w:rFonts w:ascii="Times New Roman" w:hAnsi="Times New Roman"/>
                <w:b/>
              </w:rPr>
              <w:t>Логопедический уголок: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настенное зеркало, и индивидуальное;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логопедические зонды;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магнитная доска;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магнитофон; 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дидактические игры и пособия для: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развитие дыхания;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развитие просодической стороны речи;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активизация и обогащение словаря;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lastRenderedPageBreak/>
              <w:t>формирование грамматических категорий;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развитие связной речи обучение грамоте;</w:t>
            </w:r>
          </w:p>
          <w:p w:rsidR="00326700" w:rsidRPr="00B84917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развитие психологической базы речи;</w:t>
            </w:r>
          </w:p>
          <w:p w:rsidR="00326700" w:rsidRDefault="00326700" w:rsidP="000C1339">
            <w:pPr>
              <w:widowControl w:val="0"/>
              <w:numPr>
                <w:ilvl w:val="0"/>
                <w:numId w:val="47"/>
              </w:num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игрушки, музыкальные инструменты.</w:t>
            </w:r>
          </w:p>
          <w:p w:rsidR="00662413" w:rsidRPr="00662413" w:rsidRDefault="00662413" w:rsidP="00662413">
            <w:pPr>
              <w:widowControl w:val="0"/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rPr>
                <w:rFonts w:ascii="Times New Roman" w:hAnsi="Times New Roman"/>
                <w:b/>
                <w:color w:val="000000"/>
              </w:rPr>
            </w:pPr>
            <w:r w:rsidRPr="00662413">
              <w:rPr>
                <w:rFonts w:ascii="Times New Roman" w:hAnsi="Times New Roman"/>
                <w:b/>
                <w:color w:val="000000"/>
              </w:rPr>
              <w:t>Мультимедиапроектор.</w:t>
            </w:r>
          </w:p>
        </w:tc>
      </w:tr>
      <w:tr w:rsidR="00326700" w:rsidRPr="00B84917" w:rsidTr="00DB6883">
        <w:tc>
          <w:tcPr>
            <w:tcW w:w="8080" w:type="dxa"/>
            <w:gridSpan w:val="3"/>
          </w:tcPr>
          <w:p w:rsidR="00326700" w:rsidRPr="00B84917" w:rsidRDefault="00790CB1" w:rsidP="00790CB1">
            <w:pPr>
              <w:tabs>
                <w:tab w:val="left" w:pos="552"/>
              </w:tabs>
              <w:spacing w:line="360" w:lineRule="auto"/>
              <w:ind w:right="34"/>
              <w:rPr>
                <w:rFonts w:ascii="Times New Roman" w:hAnsi="Times New Roman"/>
                <w:b/>
                <w:color w:val="000000"/>
              </w:rPr>
            </w:pPr>
            <w:r w:rsidRPr="00B84917">
              <w:rPr>
                <w:rFonts w:ascii="Times New Roman" w:hAnsi="Times New Roman"/>
                <w:b/>
                <w:color w:val="000000"/>
              </w:rPr>
              <w:lastRenderedPageBreak/>
              <w:t>Часть, формируемая участниками  образовательного  процесса</w:t>
            </w:r>
          </w:p>
        </w:tc>
      </w:tr>
      <w:tr w:rsidR="00326700" w:rsidRPr="00B84917" w:rsidTr="00DB6883">
        <w:trPr>
          <w:trHeight w:val="1402"/>
        </w:trPr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Комната русского быта 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подлинных предметов быта: печка, люлька, посуда, старинные инструменты и оборудование.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костюмов, элементов атрибутики, костюмов, головных уборов, постельных принадлежностей.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предметов декоративно – прикладного иску</w:t>
            </w:r>
            <w:r w:rsidRPr="00B84917">
              <w:rPr>
                <w:rFonts w:ascii="Times New Roman" w:hAnsi="Times New Roman"/>
                <w:color w:val="000000"/>
              </w:rPr>
              <w:t>с</w:t>
            </w:r>
            <w:r w:rsidRPr="00B84917">
              <w:rPr>
                <w:rFonts w:ascii="Times New Roman" w:hAnsi="Times New Roman"/>
                <w:color w:val="000000"/>
              </w:rPr>
              <w:t xml:space="preserve">ства. 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Картинная гал</w:t>
            </w:r>
            <w:r w:rsidRPr="00B84917">
              <w:rPr>
                <w:rFonts w:ascii="Times New Roman" w:hAnsi="Times New Roman"/>
                <w:color w:val="000000"/>
              </w:rPr>
              <w:t>е</w:t>
            </w:r>
            <w:r w:rsidRPr="00B84917">
              <w:rPr>
                <w:rFonts w:ascii="Times New Roman" w:hAnsi="Times New Roman"/>
                <w:color w:val="000000"/>
              </w:rPr>
              <w:t>рея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Экспонаты </w:t>
            </w:r>
            <w:r w:rsidR="00DB6883" w:rsidRPr="00B84917">
              <w:rPr>
                <w:rFonts w:ascii="Times New Roman" w:hAnsi="Times New Roman"/>
                <w:color w:val="000000"/>
              </w:rPr>
              <w:t>разных жанров</w:t>
            </w:r>
            <w:r w:rsidRPr="00B84917">
              <w:rPr>
                <w:rFonts w:ascii="Times New Roman" w:hAnsi="Times New Roman"/>
                <w:color w:val="000000"/>
              </w:rPr>
              <w:t>: портрет, натюрморт, пе</w:t>
            </w:r>
            <w:r w:rsidRPr="00B84917">
              <w:rPr>
                <w:rFonts w:ascii="Times New Roman" w:hAnsi="Times New Roman"/>
                <w:color w:val="000000"/>
              </w:rPr>
              <w:t>й</w:t>
            </w:r>
            <w:r w:rsidRPr="00B84917">
              <w:rPr>
                <w:rFonts w:ascii="Times New Roman" w:hAnsi="Times New Roman"/>
                <w:color w:val="000000"/>
              </w:rPr>
              <w:t>заж и т.д.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Экспонаты различного вида изобразительной техники: масляная живопись, графические работы пастелью, р</w:t>
            </w:r>
            <w:r w:rsidRPr="00B84917">
              <w:rPr>
                <w:rFonts w:ascii="Times New Roman" w:hAnsi="Times New Roman"/>
                <w:color w:val="000000"/>
              </w:rPr>
              <w:t>а</w:t>
            </w:r>
            <w:r w:rsidRPr="00B84917">
              <w:rPr>
                <w:rFonts w:ascii="Times New Roman" w:hAnsi="Times New Roman"/>
                <w:color w:val="000000"/>
              </w:rPr>
              <w:t>бота выполненная  цветными карандашами.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Детская лабор</w:t>
            </w:r>
            <w:r w:rsidRPr="00B84917">
              <w:rPr>
                <w:rFonts w:ascii="Times New Roman" w:hAnsi="Times New Roman"/>
                <w:color w:val="000000"/>
              </w:rPr>
              <w:t>а</w:t>
            </w:r>
            <w:r w:rsidRPr="00B84917">
              <w:rPr>
                <w:rFonts w:ascii="Times New Roman" w:hAnsi="Times New Roman"/>
                <w:color w:val="000000"/>
              </w:rPr>
              <w:t xml:space="preserve">тория 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материалов по изучению природных объектов исследования: коллекции плодов, семян растений, м</w:t>
            </w:r>
            <w:r w:rsidRPr="00B84917">
              <w:rPr>
                <w:rFonts w:ascii="Times New Roman" w:hAnsi="Times New Roman"/>
                <w:color w:val="000000"/>
              </w:rPr>
              <w:t>и</w:t>
            </w:r>
            <w:r w:rsidRPr="00B84917">
              <w:rPr>
                <w:rFonts w:ascii="Times New Roman" w:hAnsi="Times New Roman"/>
                <w:color w:val="000000"/>
              </w:rPr>
              <w:t>нералов, образцы почв, песок, вода, песочные наборы.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объемных моделей: глобус, модели приро</w:t>
            </w:r>
            <w:r w:rsidRPr="00B84917">
              <w:rPr>
                <w:rFonts w:ascii="Times New Roman" w:hAnsi="Times New Roman"/>
                <w:color w:val="000000"/>
              </w:rPr>
              <w:t>д</w:t>
            </w:r>
            <w:r w:rsidRPr="00B84917">
              <w:rPr>
                <w:rFonts w:ascii="Times New Roman" w:hAnsi="Times New Roman"/>
                <w:color w:val="000000"/>
              </w:rPr>
              <w:t>ных ландшафтов, климатических зон земли.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инструментов по проведению опытов: микр</w:t>
            </w:r>
            <w:r w:rsidRPr="00B84917">
              <w:rPr>
                <w:rFonts w:ascii="Times New Roman" w:hAnsi="Times New Roman"/>
                <w:color w:val="000000"/>
              </w:rPr>
              <w:t>о</w:t>
            </w:r>
            <w:r w:rsidRPr="00B84917">
              <w:rPr>
                <w:rFonts w:ascii="Times New Roman" w:hAnsi="Times New Roman"/>
                <w:color w:val="000000"/>
              </w:rPr>
              <w:t>скоп, лупы, компасы, магниты, технические материалы, медицинские материалы, наличие  современных средств обучения.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1984" w:type="dxa"/>
          </w:tcPr>
          <w:p w:rsidR="00326700" w:rsidRPr="00B84917" w:rsidRDefault="00DB6883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Уголок</w:t>
            </w:r>
            <w:r w:rsidR="00326700" w:rsidRPr="00B84917">
              <w:rPr>
                <w:rFonts w:ascii="Times New Roman" w:hAnsi="Times New Roman"/>
                <w:color w:val="000000"/>
              </w:rPr>
              <w:t xml:space="preserve"> природы </w:t>
            </w:r>
          </w:p>
        </w:tc>
        <w:tc>
          <w:tcPr>
            <w:tcW w:w="5528" w:type="dxa"/>
          </w:tcPr>
          <w:p w:rsidR="00326700" w:rsidRPr="00B84917" w:rsidRDefault="00326700" w:rsidP="00662413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Альпийская горка, мини – огород, , растения</w:t>
            </w:r>
            <w:r w:rsidR="00662413">
              <w:rPr>
                <w:rFonts w:ascii="Times New Roman" w:hAnsi="Times New Roman"/>
                <w:color w:val="000000"/>
              </w:rPr>
              <w:t xml:space="preserve"> на экол</w:t>
            </w:r>
            <w:r w:rsidR="00662413">
              <w:rPr>
                <w:rFonts w:ascii="Times New Roman" w:hAnsi="Times New Roman"/>
                <w:color w:val="000000"/>
              </w:rPr>
              <w:t>о</w:t>
            </w:r>
            <w:r w:rsidR="00662413">
              <w:rPr>
                <w:rFonts w:ascii="Times New Roman" w:hAnsi="Times New Roman"/>
                <w:color w:val="000000"/>
              </w:rPr>
              <w:t>гической тропе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Спортивная тропа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Наличие спортивного оборудования для развития о</w:t>
            </w:r>
            <w:r w:rsidRPr="00B84917">
              <w:rPr>
                <w:rFonts w:ascii="Times New Roman" w:hAnsi="Times New Roman"/>
                <w:color w:val="000000"/>
              </w:rPr>
              <w:t>с</w:t>
            </w:r>
            <w:r w:rsidRPr="00B84917">
              <w:rPr>
                <w:rFonts w:ascii="Times New Roman" w:hAnsi="Times New Roman"/>
                <w:color w:val="000000"/>
              </w:rPr>
              <w:t xml:space="preserve">новных видов движения и разных видов ходьбы 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 xml:space="preserve">Тренажерная </w:t>
            </w:r>
            <w:r w:rsidRPr="00B84917">
              <w:rPr>
                <w:rFonts w:ascii="Times New Roman" w:hAnsi="Times New Roman"/>
                <w:color w:val="000000"/>
              </w:rPr>
              <w:lastRenderedPageBreak/>
              <w:t>комната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lastRenderedPageBreak/>
              <w:t xml:space="preserve"> Тренажеры для физического развития 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lastRenderedPageBreak/>
              <w:t>7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Комната край-</w:t>
            </w:r>
          </w:p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стренинга</w:t>
            </w:r>
          </w:p>
        </w:tc>
        <w:tc>
          <w:tcPr>
            <w:tcW w:w="5528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Спортивный инвентарь и тренажеры  для развития с</w:t>
            </w:r>
            <w:r w:rsidRPr="00B84917">
              <w:rPr>
                <w:rFonts w:ascii="Times New Roman" w:hAnsi="Times New Roman"/>
                <w:color w:val="000000"/>
              </w:rPr>
              <w:t>и</w:t>
            </w:r>
            <w:r w:rsidRPr="00B84917">
              <w:rPr>
                <w:rFonts w:ascii="Times New Roman" w:hAnsi="Times New Roman"/>
                <w:color w:val="000000"/>
              </w:rPr>
              <w:t xml:space="preserve">ловой выносливости  </w:t>
            </w:r>
          </w:p>
        </w:tc>
      </w:tr>
      <w:tr w:rsidR="00326700" w:rsidRPr="00B84917" w:rsidTr="00DB6883">
        <w:tc>
          <w:tcPr>
            <w:tcW w:w="568" w:type="dxa"/>
          </w:tcPr>
          <w:p w:rsidR="00326700" w:rsidRPr="00B84917" w:rsidRDefault="00326700" w:rsidP="00326700">
            <w:pPr>
              <w:tabs>
                <w:tab w:val="left" w:pos="552"/>
              </w:tabs>
              <w:spacing w:line="360" w:lineRule="auto"/>
              <w:ind w:right="34"/>
              <w:jc w:val="both"/>
              <w:rPr>
                <w:rFonts w:ascii="Times New Roman" w:hAnsi="Times New Roman"/>
                <w:color w:val="000000"/>
              </w:rPr>
            </w:pPr>
            <w:r w:rsidRPr="00B84917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1984" w:type="dxa"/>
          </w:tcPr>
          <w:p w:rsidR="00326700" w:rsidRPr="00B84917" w:rsidRDefault="00326700" w:rsidP="00326700">
            <w:pPr>
              <w:tabs>
                <w:tab w:val="left" w:pos="552"/>
              </w:tabs>
              <w:ind w:right="34"/>
              <w:jc w:val="both"/>
              <w:rPr>
                <w:rFonts w:ascii="Times New Roman" w:hAnsi="Times New Roman"/>
              </w:rPr>
            </w:pPr>
            <w:r w:rsidRPr="00B84917">
              <w:rPr>
                <w:rFonts w:ascii="Times New Roman" w:hAnsi="Times New Roman"/>
              </w:rPr>
              <w:t>Уголки безопа</w:t>
            </w:r>
            <w:r w:rsidRPr="00B84917">
              <w:rPr>
                <w:rFonts w:ascii="Times New Roman" w:hAnsi="Times New Roman"/>
              </w:rPr>
              <w:t>с</w:t>
            </w:r>
            <w:r w:rsidRPr="00B84917">
              <w:rPr>
                <w:rFonts w:ascii="Times New Roman" w:hAnsi="Times New Roman"/>
              </w:rPr>
              <w:t>ности в группах</w:t>
            </w:r>
          </w:p>
        </w:tc>
        <w:tc>
          <w:tcPr>
            <w:tcW w:w="5528" w:type="dxa"/>
          </w:tcPr>
          <w:p w:rsidR="00326700" w:rsidRPr="00B84917" w:rsidRDefault="00326700" w:rsidP="00020A29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 xml:space="preserve">Дидактические </w:t>
            </w:r>
            <w:r w:rsidR="00DB6883" w:rsidRPr="00B84917">
              <w:rPr>
                <w:rFonts w:ascii="Times New Roman" w:hAnsi="Times New Roman"/>
              </w:rPr>
              <w:t>игры по ознакомлению</w:t>
            </w:r>
            <w:r w:rsidRPr="00B84917">
              <w:rPr>
                <w:rFonts w:ascii="Times New Roman" w:hAnsi="Times New Roman"/>
              </w:rPr>
              <w:t xml:space="preserve"> с </w:t>
            </w:r>
            <w:r w:rsidR="00DB6883" w:rsidRPr="00B84917">
              <w:rPr>
                <w:rFonts w:ascii="Times New Roman" w:hAnsi="Times New Roman"/>
              </w:rPr>
              <w:t>правилами д</w:t>
            </w:r>
            <w:r w:rsidR="00DB6883" w:rsidRPr="00B84917">
              <w:rPr>
                <w:rFonts w:ascii="Times New Roman" w:hAnsi="Times New Roman"/>
              </w:rPr>
              <w:t>о</w:t>
            </w:r>
            <w:r w:rsidR="00DB6883" w:rsidRPr="00B84917">
              <w:rPr>
                <w:rFonts w:ascii="Times New Roman" w:hAnsi="Times New Roman"/>
              </w:rPr>
              <w:t>рожного</w:t>
            </w:r>
            <w:r w:rsidRPr="00B84917">
              <w:rPr>
                <w:rFonts w:ascii="Times New Roman" w:hAnsi="Times New Roman"/>
              </w:rPr>
              <w:t xml:space="preserve"> движения, пожарной безопасности, безопасн</w:t>
            </w:r>
            <w:r w:rsidRPr="00B84917">
              <w:rPr>
                <w:rFonts w:ascii="Times New Roman" w:hAnsi="Times New Roman"/>
              </w:rPr>
              <w:t>о</w:t>
            </w:r>
            <w:r w:rsidRPr="00B84917">
              <w:rPr>
                <w:rFonts w:ascii="Times New Roman" w:hAnsi="Times New Roman"/>
              </w:rPr>
              <w:t>сти жизнедеятельности для использования в непосре</w:t>
            </w:r>
            <w:r w:rsidRPr="00B84917">
              <w:rPr>
                <w:rFonts w:ascii="Times New Roman" w:hAnsi="Times New Roman"/>
              </w:rPr>
              <w:t>д</w:t>
            </w:r>
            <w:r w:rsidRPr="00B84917">
              <w:rPr>
                <w:rFonts w:ascii="Times New Roman" w:hAnsi="Times New Roman"/>
              </w:rPr>
              <w:t>ственно образовательной деятельности с детьми с 3-х лет.</w:t>
            </w:r>
          </w:p>
          <w:p w:rsidR="00326700" w:rsidRPr="00B84917" w:rsidRDefault="00326700" w:rsidP="00020A29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Художественная литература для детей по ОБЖ;</w:t>
            </w:r>
          </w:p>
          <w:p w:rsidR="00326700" w:rsidRPr="00B84917" w:rsidRDefault="00326700" w:rsidP="00020A29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Плакаты, иллюстрации по ОБЖ;</w:t>
            </w:r>
          </w:p>
          <w:p w:rsidR="00326700" w:rsidRPr="00B84917" w:rsidRDefault="00326700" w:rsidP="00326700">
            <w:pPr>
              <w:rPr>
                <w:rFonts w:ascii="Times New Roman" w:hAnsi="Times New Roman"/>
                <w:b/>
                <w:i/>
              </w:rPr>
            </w:pPr>
            <w:r w:rsidRPr="00B84917">
              <w:rPr>
                <w:rFonts w:ascii="Times New Roman" w:hAnsi="Times New Roman"/>
              </w:rPr>
              <w:t>Атрибуты для сюжетно – ролевых игр.</w:t>
            </w:r>
          </w:p>
        </w:tc>
      </w:tr>
    </w:tbl>
    <w:p w:rsidR="00662413" w:rsidRDefault="00662413" w:rsidP="00E36A72">
      <w:pPr>
        <w:spacing w:line="291" w:lineRule="exact"/>
        <w:ind w:right="81"/>
        <w:rPr>
          <w:rFonts w:ascii="Times New Roman" w:hAnsi="Times New Roman"/>
          <w:b/>
          <w:color w:val="231F20"/>
          <w:w w:val="105"/>
          <w:sz w:val="28"/>
        </w:rPr>
      </w:pPr>
    </w:p>
    <w:p w:rsidR="008D7E00" w:rsidRDefault="00020A29" w:rsidP="00E36A72">
      <w:pPr>
        <w:spacing w:line="291" w:lineRule="exact"/>
        <w:ind w:right="81"/>
        <w:rPr>
          <w:rFonts w:ascii="Times New Roman" w:hAnsi="Times New Roman"/>
          <w:b/>
          <w:color w:val="231F20"/>
          <w:w w:val="105"/>
          <w:sz w:val="28"/>
        </w:rPr>
      </w:pPr>
      <w:r>
        <w:rPr>
          <w:rFonts w:ascii="Times New Roman" w:hAnsi="Times New Roman"/>
          <w:b/>
          <w:color w:val="231F20"/>
          <w:w w:val="105"/>
          <w:sz w:val="28"/>
        </w:rPr>
        <w:t>3.</w:t>
      </w:r>
      <w:r w:rsidR="00DB6883">
        <w:rPr>
          <w:rFonts w:ascii="Times New Roman" w:hAnsi="Times New Roman"/>
          <w:b/>
          <w:color w:val="231F20"/>
          <w:w w:val="105"/>
          <w:sz w:val="28"/>
        </w:rPr>
        <w:t>3. Обеспеченность методическими</w:t>
      </w:r>
      <w:r w:rsidR="008D7E00">
        <w:rPr>
          <w:rFonts w:ascii="Times New Roman" w:hAnsi="Times New Roman"/>
          <w:b/>
          <w:color w:val="231F20"/>
          <w:w w:val="105"/>
          <w:sz w:val="28"/>
        </w:rPr>
        <w:t xml:space="preserve"> </w:t>
      </w:r>
      <w:r w:rsidR="00DB6883">
        <w:rPr>
          <w:rFonts w:ascii="Times New Roman" w:hAnsi="Times New Roman"/>
          <w:b/>
          <w:color w:val="231F20"/>
          <w:w w:val="105"/>
          <w:sz w:val="28"/>
        </w:rPr>
        <w:t>материалами и</w:t>
      </w:r>
      <w:r w:rsidR="00CF677D">
        <w:rPr>
          <w:rFonts w:ascii="Times New Roman" w:hAnsi="Times New Roman"/>
          <w:b/>
          <w:color w:val="231F20"/>
          <w:w w:val="105"/>
          <w:sz w:val="28"/>
        </w:rPr>
        <w:t xml:space="preserve"> сре</w:t>
      </w:r>
      <w:r w:rsidR="00CF677D">
        <w:rPr>
          <w:rFonts w:ascii="Times New Roman" w:hAnsi="Times New Roman"/>
          <w:b/>
          <w:color w:val="231F20"/>
          <w:w w:val="105"/>
          <w:sz w:val="28"/>
        </w:rPr>
        <w:t>д</w:t>
      </w:r>
      <w:r w:rsidR="00CF677D">
        <w:rPr>
          <w:rFonts w:ascii="Times New Roman" w:hAnsi="Times New Roman"/>
          <w:b/>
          <w:color w:val="231F20"/>
          <w:w w:val="105"/>
          <w:sz w:val="28"/>
        </w:rPr>
        <w:t xml:space="preserve">ствами </w:t>
      </w:r>
      <w:r w:rsidR="004365B2">
        <w:rPr>
          <w:rFonts w:ascii="Times New Roman" w:hAnsi="Times New Roman"/>
          <w:b/>
          <w:color w:val="231F20"/>
          <w:w w:val="105"/>
          <w:sz w:val="28"/>
        </w:rPr>
        <w:t>обучения и</w:t>
      </w:r>
      <w:r w:rsidR="00CF677D">
        <w:rPr>
          <w:rFonts w:ascii="Times New Roman" w:hAnsi="Times New Roman"/>
          <w:b/>
          <w:color w:val="231F20"/>
          <w:w w:val="105"/>
          <w:sz w:val="28"/>
        </w:rPr>
        <w:t xml:space="preserve"> воспитания</w:t>
      </w:r>
    </w:p>
    <w:p w:rsidR="005B0245" w:rsidRPr="00020A29" w:rsidRDefault="005B0245" w:rsidP="008D7E00">
      <w:pPr>
        <w:spacing w:after="0" w:line="240" w:lineRule="auto"/>
        <w:ind w:right="81"/>
        <w:rPr>
          <w:rFonts w:ascii="Times New Roman" w:hAnsi="Times New Roman"/>
          <w:b/>
          <w:color w:val="231F20"/>
          <w:sz w:val="24"/>
          <w:szCs w:val="24"/>
        </w:rPr>
      </w:pPr>
      <w:r>
        <w:rPr>
          <w:rFonts w:ascii="Times New Roman" w:hAnsi="Times New Roman"/>
          <w:b/>
          <w:color w:val="231F20"/>
          <w:sz w:val="28"/>
          <w:szCs w:val="24"/>
        </w:rPr>
        <w:t xml:space="preserve">                            </w:t>
      </w:r>
      <w:r w:rsidRPr="00020A29">
        <w:rPr>
          <w:rFonts w:ascii="Times New Roman" w:hAnsi="Times New Roman"/>
          <w:b/>
          <w:color w:val="231F20"/>
          <w:sz w:val="24"/>
          <w:szCs w:val="24"/>
        </w:rPr>
        <w:t>Обязательная част</w:t>
      </w:r>
      <w:r w:rsidR="00B84917" w:rsidRPr="00020A29">
        <w:rPr>
          <w:rFonts w:ascii="Times New Roman" w:hAnsi="Times New Roman"/>
          <w:b/>
          <w:color w:val="231F20"/>
          <w:sz w:val="24"/>
          <w:szCs w:val="24"/>
        </w:rPr>
        <w:t>ь</w:t>
      </w:r>
      <w:r w:rsidRPr="00020A29">
        <w:rPr>
          <w:rFonts w:ascii="Times New Roman" w:hAnsi="Times New Roman"/>
          <w:b/>
          <w:color w:val="231F20"/>
          <w:sz w:val="24"/>
          <w:szCs w:val="24"/>
        </w:rPr>
        <w:t xml:space="preserve"> программы</w:t>
      </w:r>
    </w:p>
    <w:p w:rsidR="008D7E00" w:rsidRPr="00743EB7" w:rsidRDefault="008D7E00" w:rsidP="008D7E00">
      <w:pPr>
        <w:spacing w:after="0" w:line="240" w:lineRule="auto"/>
        <w:ind w:right="81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790CB1" w:rsidP="008D7E00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</w:rPr>
        <w:t>Комарова И. И., Тулико</w:t>
      </w:r>
      <w:r w:rsidR="008D7E00" w:rsidRPr="00743EB7">
        <w:rPr>
          <w:sz w:val="24"/>
        </w:rPr>
        <w:t>в А. В.</w:t>
      </w:r>
      <w:r w:rsidR="008D7E00" w:rsidRPr="00743EB7">
        <w:rPr>
          <w:color w:val="231F20"/>
          <w:w w:val="105"/>
          <w:sz w:val="20"/>
          <w:szCs w:val="24"/>
        </w:rPr>
        <w:t xml:space="preserve"> </w:t>
      </w:r>
      <w:r w:rsidR="00743EB7">
        <w:rPr>
          <w:color w:val="231F20"/>
          <w:w w:val="105"/>
          <w:sz w:val="24"/>
          <w:szCs w:val="24"/>
        </w:rPr>
        <w:t>Информационно-коммуникаци</w:t>
      </w:r>
      <w:r w:rsidR="008D7E00" w:rsidRPr="00743EB7">
        <w:rPr>
          <w:color w:val="231F20"/>
          <w:w w:val="105"/>
          <w:sz w:val="24"/>
          <w:szCs w:val="24"/>
        </w:rPr>
        <w:t>онные</w:t>
      </w:r>
      <w:r w:rsidR="008D7E00" w:rsidRPr="00743EB7">
        <w:rPr>
          <w:color w:val="231F20"/>
          <w:spacing w:val="-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технологии</w:t>
      </w:r>
      <w:r w:rsidR="008D7E00" w:rsidRPr="00743EB7">
        <w:rPr>
          <w:color w:val="231F20"/>
          <w:spacing w:val="-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в</w:t>
      </w:r>
      <w:r w:rsidR="008D7E00" w:rsidRPr="00743EB7">
        <w:rPr>
          <w:color w:val="231F20"/>
          <w:spacing w:val="-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15"/>
          <w:w w:val="105"/>
          <w:sz w:val="24"/>
          <w:szCs w:val="24"/>
        </w:rPr>
        <w:t>ДОУ.</w:t>
      </w:r>
    </w:p>
    <w:p w:rsidR="008D7E00" w:rsidRPr="00743EB7" w:rsidRDefault="00DB6883" w:rsidP="008D7E00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Примерное комплексно</w:t>
      </w:r>
      <w:r w:rsidR="008D7E00" w:rsidRPr="00743EB7">
        <w:rPr>
          <w:color w:val="231F20"/>
          <w:sz w:val="24"/>
          <w:szCs w:val="24"/>
        </w:rPr>
        <w:t>-</w:t>
      </w:r>
      <w:r w:rsidRPr="00743EB7">
        <w:rPr>
          <w:color w:val="231F20"/>
          <w:sz w:val="24"/>
          <w:szCs w:val="24"/>
        </w:rPr>
        <w:t xml:space="preserve">тематическое </w:t>
      </w:r>
      <w:r w:rsidR="004365B2" w:rsidRPr="00743EB7">
        <w:rPr>
          <w:color w:val="231F20"/>
          <w:sz w:val="24"/>
          <w:szCs w:val="24"/>
        </w:rPr>
        <w:t>планирование к</w:t>
      </w:r>
      <w:r w:rsidR="008D7E00" w:rsidRPr="00743EB7">
        <w:rPr>
          <w:color w:val="231F20"/>
          <w:sz w:val="24"/>
          <w:szCs w:val="24"/>
        </w:rPr>
        <w:t xml:space="preserve">  </w:t>
      </w:r>
      <w:r w:rsidR="008D7E00" w:rsidRPr="00743EB7">
        <w:rPr>
          <w:color w:val="231F20"/>
          <w:spacing w:val="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 xml:space="preserve">программ </w:t>
      </w:r>
      <w:r w:rsidR="008D7E00" w:rsidRPr="00743EB7">
        <w:rPr>
          <w:color w:val="231F20"/>
          <w:w w:val="105"/>
          <w:sz w:val="24"/>
          <w:szCs w:val="24"/>
        </w:rPr>
        <w:t>«От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рождения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до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школы»: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Младшая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группа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(3–4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года)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/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w w:val="105"/>
          <w:sz w:val="24"/>
          <w:szCs w:val="24"/>
        </w:rPr>
        <w:t>Ред.-сост.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В.</w:t>
      </w:r>
      <w:r w:rsidR="008D7E00" w:rsidRPr="00743EB7">
        <w:rPr>
          <w:color w:val="231F20"/>
          <w:spacing w:val="-4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Ви</w:t>
      </w:r>
      <w:r w:rsidR="008D7E00" w:rsidRPr="00743EB7">
        <w:rPr>
          <w:color w:val="231F20"/>
          <w:sz w:val="24"/>
          <w:szCs w:val="24"/>
        </w:rPr>
        <w:t>люнова.</w:t>
      </w:r>
    </w:p>
    <w:p w:rsidR="008D7E00" w:rsidRPr="00743EB7" w:rsidRDefault="004365B2" w:rsidP="008D7E00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Примерное комплексно</w:t>
      </w:r>
      <w:r w:rsidR="008D7E00" w:rsidRPr="00743EB7">
        <w:rPr>
          <w:color w:val="231F20"/>
          <w:sz w:val="24"/>
          <w:szCs w:val="24"/>
        </w:rPr>
        <w:t>-</w:t>
      </w:r>
      <w:r w:rsidRPr="00743EB7">
        <w:rPr>
          <w:color w:val="231F20"/>
          <w:sz w:val="24"/>
          <w:szCs w:val="24"/>
        </w:rPr>
        <w:t>тематическое планирование к</w:t>
      </w:r>
      <w:r w:rsidR="008D7E00" w:rsidRPr="00743EB7">
        <w:rPr>
          <w:color w:val="231F20"/>
          <w:sz w:val="24"/>
          <w:szCs w:val="24"/>
        </w:rPr>
        <w:t xml:space="preserve">  </w:t>
      </w:r>
      <w:r w:rsidR="008D7E00" w:rsidRPr="00743EB7">
        <w:rPr>
          <w:color w:val="231F20"/>
          <w:spacing w:val="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программе</w:t>
      </w:r>
      <w:r w:rsidR="008D7E00" w:rsidRPr="00743EB7">
        <w:rPr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«От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рождения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до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школы»:</w:t>
      </w:r>
      <w:r w:rsidR="008D7E00" w:rsidRPr="00743EB7">
        <w:rPr>
          <w:color w:val="231F20"/>
          <w:spacing w:val="-32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Средняя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группа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(4–5</w:t>
      </w:r>
      <w:r w:rsidR="008D7E00" w:rsidRPr="00743EB7">
        <w:rPr>
          <w:color w:val="231F20"/>
          <w:spacing w:val="-32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лет)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/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w w:val="105"/>
          <w:sz w:val="24"/>
          <w:szCs w:val="24"/>
        </w:rPr>
        <w:t>Ред.-сост.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39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Быв</w:t>
      </w:r>
      <w:r w:rsidR="008D7E00" w:rsidRPr="00743EB7">
        <w:rPr>
          <w:color w:val="231F20"/>
          <w:sz w:val="24"/>
          <w:szCs w:val="24"/>
        </w:rPr>
        <w:t>шев</w:t>
      </w:r>
      <w:r w:rsidR="00CF677D" w:rsidRPr="00743EB7">
        <w:rPr>
          <w:color w:val="231F20"/>
          <w:sz w:val="24"/>
          <w:szCs w:val="24"/>
        </w:rPr>
        <w:t>а</w:t>
      </w:r>
      <w:r w:rsidR="008D7E00" w:rsidRPr="00743EB7">
        <w:rPr>
          <w:color w:val="231F20"/>
          <w:sz w:val="24"/>
          <w:szCs w:val="24"/>
        </w:rPr>
        <w:t>.</w:t>
      </w:r>
    </w:p>
    <w:p w:rsidR="008D7E00" w:rsidRPr="00743EB7" w:rsidRDefault="004365B2" w:rsidP="008D7E00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Примерное комплексно</w:t>
      </w:r>
      <w:r w:rsidR="008D7E00" w:rsidRPr="00743EB7">
        <w:rPr>
          <w:color w:val="231F20"/>
          <w:sz w:val="24"/>
          <w:szCs w:val="24"/>
        </w:rPr>
        <w:t>-</w:t>
      </w:r>
      <w:r w:rsidRPr="00743EB7">
        <w:rPr>
          <w:color w:val="231F20"/>
          <w:sz w:val="24"/>
          <w:szCs w:val="24"/>
        </w:rPr>
        <w:t>тематическое планирование к</w:t>
      </w:r>
      <w:r w:rsidR="008D7E00" w:rsidRPr="00743EB7">
        <w:rPr>
          <w:color w:val="231F20"/>
          <w:sz w:val="24"/>
          <w:szCs w:val="24"/>
        </w:rPr>
        <w:t xml:space="preserve">  </w:t>
      </w:r>
      <w:r w:rsidR="008D7E00" w:rsidRPr="00743EB7">
        <w:rPr>
          <w:color w:val="231F20"/>
          <w:spacing w:val="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программе</w:t>
      </w:r>
      <w:r w:rsidR="008D7E00" w:rsidRPr="00743EB7">
        <w:rPr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«От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рождения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до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школы»: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Старшая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группа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(5–6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лет)/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Ред.-сост.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4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Быв</w:t>
      </w:r>
      <w:r w:rsidR="008D7E00" w:rsidRPr="00743EB7">
        <w:rPr>
          <w:color w:val="231F20"/>
          <w:sz w:val="24"/>
          <w:szCs w:val="24"/>
        </w:rPr>
        <w:t>шева.</w:t>
      </w:r>
    </w:p>
    <w:p w:rsidR="008D7E00" w:rsidRPr="00B84917" w:rsidRDefault="004365B2" w:rsidP="00B84917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Примерное комплексно</w:t>
      </w:r>
      <w:r w:rsidR="008D7E00" w:rsidRPr="00743EB7">
        <w:rPr>
          <w:color w:val="231F20"/>
          <w:sz w:val="24"/>
          <w:szCs w:val="24"/>
        </w:rPr>
        <w:t>-</w:t>
      </w:r>
      <w:r w:rsidRPr="00743EB7">
        <w:rPr>
          <w:color w:val="231F20"/>
          <w:sz w:val="24"/>
          <w:szCs w:val="24"/>
        </w:rPr>
        <w:t>тематическое планирование к</w:t>
      </w:r>
      <w:r w:rsidR="008D7E00" w:rsidRPr="00743EB7">
        <w:rPr>
          <w:color w:val="231F20"/>
          <w:sz w:val="24"/>
          <w:szCs w:val="24"/>
        </w:rPr>
        <w:t xml:space="preserve">  </w:t>
      </w:r>
      <w:r w:rsidR="008D7E00" w:rsidRPr="00743EB7">
        <w:rPr>
          <w:color w:val="231F20"/>
          <w:spacing w:val="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программе</w:t>
      </w:r>
      <w:r w:rsidR="008D7E00" w:rsidRPr="00743EB7">
        <w:rPr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«От рождения до школы»: Подготовительная к школе группа (6–7 лет)/ Ред.-сост. В. А. Вилюнова.</w:t>
      </w:r>
    </w:p>
    <w:p w:rsidR="008D7E00" w:rsidRPr="00743EB7" w:rsidRDefault="008D7E00" w:rsidP="008D7E00">
      <w:pPr>
        <w:pStyle w:val="91"/>
        <w:tabs>
          <w:tab w:val="left" w:pos="7513"/>
        </w:tabs>
        <w:ind w:left="0" w:right="-105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Психолог в детском</w:t>
      </w:r>
      <w:r w:rsidRPr="00743EB7">
        <w:rPr>
          <w:rFonts w:ascii="Times New Roman" w:hAnsi="Times New Roman"/>
          <w:b/>
          <w:color w:val="231F20"/>
          <w:spacing w:val="-19"/>
          <w:w w:val="115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spacing w:val="-5"/>
          <w:w w:val="115"/>
          <w:sz w:val="24"/>
          <w:szCs w:val="24"/>
          <w:lang w:val="ru-RU"/>
        </w:rPr>
        <w:t xml:space="preserve">саду, </w:t>
      </w: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мониторинг</w:t>
      </w:r>
    </w:p>
    <w:p w:rsidR="008D7E00" w:rsidRPr="00743EB7" w:rsidRDefault="008D7E00" w:rsidP="008D7E00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C2774D" w:rsidRDefault="00B84917" w:rsidP="00C2774D">
      <w:pPr>
        <w:pStyle w:val="a4"/>
        <w:ind w:right="-530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Веракс</w:t>
      </w:r>
      <w:r w:rsidR="008D7E00" w:rsidRPr="00743EB7">
        <w:rPr>
          <w:color w:val="231F20"/>
          <w:sz w:val="24"/>
          <w:szCs w:val="24"/>
        </w:rPr>
        <w:t>а А. Н. Индивидуальная психологическая</w:t>
      </w:r>
      <w:r w:rsidR="00C2774D">
        <w:rPr>
          <w:color w:val="231F20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диагностика ребенка 5–7</w:t>
      </w:r>
      <w:r w:rsidR="008D7E00" w:rsidRPr="00743EB7">
        <w:rPr>
          <w:color w:val="231F20"/>
          <w:spacing w:val="-7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лет.</w:t>
      </w:r>
    </w:p>
    <w:p w:rsidR="00CF677D" w:rsidRPr="00743EB7" w:rsidRDefault="00B84917" w:rsidP="00CF677D">
      <w:pPr>
        <w:pStyle w:val="a4"/>
        <w:ind w:right="51"/>
        <w:rPr>
          <w:sz w:val="24"/>
          <w:szCs w:val="24"/>
        </w:rPr>
      </w:pPr>
      <w:r>
        <w:rPr>
          <w:color w:val="231F20"/>
          <w:sz w:val="24"/>
          <w:szCs w:val="24"/>
        </w:rPr>
        <w:t>Вер акс</w:t>
      </w:r>
      <w:r w:rsidR="00CF677D" w:rsidRPr="00743EB7">
        <w:rPr>
          <w:color w:val="231F20"/>
          <w:sz w:val="24"/>
          <w:szCs w:val="24"/>
        </w:rPr>
        <w:t xml:space="preserve">а А. Н., </w:t>
      </w:r>
      <w:r w:rsidR="00CF677D" w:rsidRPr="00743EB7">
        <w:rPr>
          <w:color w:val="231F20"/>
          <w:spacing w:val="8"/>
          <w:sz w:val="24"/>
          <w:szCs w:val="24"/>
        </w:rPr>
        <w:t>Гу</w:t>
      </w:r>
      <w:r>
        <w:rPr>
          <w:color w:val="231F20"/>
          <w:sz w:val="24"/>
          <w:szCs w:val="24"/>
        </w:rPr>
        <w:t>тор</w:t>
      </w:r>
      <w:r w:rsidR="00CF677D" w:rsidRPr="00743EB7">
        <w:rPr>
          <w:color w:val="231F20"/>
          <w:sz w:val="24"/>
          <w:szCs w:val="24"/>
        </w:rPr>
        <w:t>о</w:t>
      </w:r>
      <w:r>
        <w:rPr>
          <w:color w:val="231F20"/>
          <w:sz w:val="24"/>
          <w:szCs w:val="24"/>
        </w:rPr>
        <w:t>в</w:t>
      </w:r>
      <w:r w:rsidR="00CF677D" w:rsidRPr="00743EB7">
        <w:rPr>
          <w:color w:val="231F20"/>
          <w:sz w:val="24"/>
          <w:szCs w:val="24"/>
        </w:rPr>
        <w:t xml:space="preserve">а Н. Ф. Практический психолог в детском </w:t>
      </w:r>
      <w:r w:rsidR="00CF677D" w:rsidRPr="00743EB7">
        <w:rPr>
          <w:color w:val="231F20"/>
          <w:spacing w:val="-6"/>
          <w:sz w:val="24"/>
          <w:szCs w:val="24"/>
        </w:rPr>
        <w:t>саду.</w:t>
      </w:r>
    </w:p>
    <w:p w:rsidR="00CF677D" w:rsidRPr="00743EB7" w:rsidRDefault="00CF677D" w:rsidP="00CF677D">
      <w:pPr>
        <w:pStyle w:val="a4"/>
        <w:ind w:right="103"/>
        <w:jc w:val="both"/>
        <w:rPr>
          <w:color w:val="231F20"/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Педагогическая диагностика развития детей перед поступлением в школу (5–7 лет) / Под ред. </w:t>
      </w:r>
      <w:r w:rsidRPr="00743EB7">
        <w:rPr>
          <w:color w:val="231F20"/>
          <w:spacing w:val="-11"/>
          <w:sz w:val="24"/>
          <w:szCs w:val="24"/>
        </w:rPr>
        <w:t xml:space="preserve">Т. </w:t>
      </w:r>
      <w:r w:rsidRPr="00743EB7">
        <w:rPr>
          <w:color w:val="231F20"/>
          <w:sz w:val="24"/>
          <w:szCs w:val="24"/>
        </w:rPr>
        <w:t>С. Комаровой, О. А. Соломенниковой.</w:t>
      </w:r>
    </w:p>
    <w:p w:rsidR="00CF677D" w:rsidRPr="00743EB7" w:rsidRDefault="00CF677D" w:rsidP="00CF677D">
      <w:pPr>
        <w:pStyle w:val="91"/>
        <w:ind w:left="0" w:right="17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>Инклюзивная</w:t>
      </w:r>
      <w:r w:rsidR="00D43ECC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>педагогика</w:t>
      </w:r>
    </w:p>
    <w:p w:rsidR="00CF677D" w:rsidRPr="00743EB7" w:rsidRDefault="00CF677D" w:rsidP="00CF677D">
      <w:pPr>
        <w:spacing w:after="0" w:line="240" w:lineRule="auto"/>
        <w:ind w:right="51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lastRenderedPageBreak/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CF677D" w:rsidRPr="00743EB7" w:rsidRDefault="00CF677D" w:rsidP="00CF677D">
      <w:pPr>
        <w:pStyle w:val="a4"/>
        <w:ind w:right="51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Инклюзивная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практика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дошкольном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образовании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/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Под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ред.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12"/>
          <w:sz w:val="24"/>
          <w:szCs w:val="24"/>
        </w:rPr>
        <w:t>Т.</w:t>
      </w:r>
      <w:r w:rsidRPr="00743EB7">
        <w:rPr>
          <w:color w:val="231F20"/>
          <w:spacing w:val="-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Во</w:t>
      </w:r>
      <w:r w:rsidRPr="00743EB7">
        <w:rPr>
          <w:color w:val="231F20"/>
          <w:w w:val="105"/>
          <w:sz w:val="24"/>
          <w:szCs w:val="24"/>
        </w:rPr>
        <w:t>лосовец,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</w:t>
      </w:r>
      <w:r w:rsidRPr="00743EB7">
        <w:rPr>
          <w:color w:val="231F20"/>
          <w:spacing w:val="-37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Ф.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Кутеповой.</w:t>
      </w:r>
    </w:p>
    <w:p w:rsidR="00CF677D" w:rsidRPr="00743EB7" w:rsidRDefault="00CF677D" w:rsidP="008D7E00">
      <w:pPr>
        <w:spacing w:after="0" w:line="240" w:lineRule="auto"/>
        <w:rPr>
          <w:rFonts w:ascii="Times New Roman" w:hAnsi="Times New Roman"/>
          <w:sz w:val="24"/>
          <w:szCs w:val="24"/>
        </w:rPr>
        <w:sectPr w:rsidR="00CF677D" w:rsidRPr="00743EB7" w:rsidSect="00F15B6C">
          <w:footerReference w:type="even" r:id="rId34"/>
          <w:footerReference w:type="default" r:id="rId35"/>
          <w:type w:val="continuous"/>
          <w:pgSz w:w="9250" w:h="13330"/>
          <w:pgMar w:top="720" w:right="720" w:bottom="426" w:left="720" w:header="0" w:footer="790" w:gutter="0"/>
          <w:pgNumType w:start="319"/>
          <w:cols w:space="720"/>
        </w:sectPr>
      </w:pPr>
    </w:p>
    <w:p w:rsidR="00167762" w:rsidRPr="00743EB7" w:rsidRDefault="008D7E00" w:rsidP="00167762">
      <w:pPr>
        <w:pStyle w:val="91"/>
        <w:ind w:left="0" w:right="51"/>
        <w:jc w:val="center"/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lastRenderedPageBreak/>
        <w:t>Образовательная</w:t>
      </w:r>
      <w:r w:rsidRPr="00743EB7">
        <w:rPr>
          <w:rFonts w:ascii="Times New Roman" w:hAnsi="Times New Roman"/>
          <w:b/>
          <w:color w:val="231F20"/>
          <w:spacing w:val="-25"/>
          <w:w w:val="115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область</w:t>
      </w:r>
      <w:r w:rsidR="00CF677D"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 xml:space="preserve"> </w:t>
      </w:r>
    </w:p>
    <w:p w:rsidR="008D7E00" w:rsidRPr="00743EB7" w:rsidRDefault="008D7E00" w:rsidP="00167762">
      <w:pPr>
        <w:pStyle w:val="91"/>
        <w:ind w:left="0" w:right="5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>«Социально-коммуникативное</w:t>
      </w:r>
      <w:r w:rsidRPr="00743EB7">
        <w:rPr>
          <w:rFonts w:ascii="Times New Roman" w:hAnsi="Times New Roman"/>
          <w:b/>
          <w:color w:val="231F20"/>
          <w:spacing w:val="55"/>
          <w:w w:val="110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w w:val="110"/>
          <w:sz w:val="24"/>
          <w:szCs w:val="24"/>
          <w:lang w:val="ru-RU"/>
        </w:rPr>
        <w:t>развитие»</w:t>
      </w:r>
    </w:p>
    <w:p w:rsidR="008D7E00" w:rsidRPr="00743EB7" w:rsidRDefault="008D7E00" w:rsidP="00CF677D">
      <w:pPr>
        <w:spacing w:after="0" w:line="240" w:lineRule="auto"/>
        <w:ind w:right="443"/>
        <w:rPr>
          <w:rFonts w:ascii="Times New Roman" w:eastAsia="Arial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05"/>
          <w:sz w:val="24"/>
          <w:szCs w:val="24"/>
        </w:rPr>
        <w:t>Социализация, развитие общения, нравственное</w:t>
      </w:r>
      <w:r w:rsidRPr="00743EB7">
        <w:rPr>
          <w:rFonts w:ascii="Times New Roman" w:hAnsi="Times New Roman"/>
          <w:b/>
          <w:color w:val="231F20"/>
          <w:spacing w:val="-33"/>
          <w:w w:val="10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105"/>
          <w:sz w:val="24"/>
          <w:szCs w:val="24"/>
        </w:rPr>
        <w:t>воспитание</w:t>
      </w:r>
    </w:p>
    <w:p w:rsidR="008D7E00" w:rsidRPr="00743EB7" w:rsidRDefault="008D7E00" w:rsidP="00085651">
      <w:pPr>
        <w:spacing w:after="0" w:line="240" w:lineRule="auto"/>
        <w:ind w:right="5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C2774D" w:rsidP="00085651">
      <w:pPr>
        <w:pStyle w:val="a4"/>
        <w:tabs>
          <w:tab w:val="left" w:pos="7513"/>
        </w:tabs>
        <w:ind w:right="51"/>
        <w:jc w:val="both"/>
        <w:rPr>
          <w:sz w:val="24"/>
          <w:szCs w:val="24"/>
        </w:rPr>
      </w:pPr>
      <w:r>
        <w:rPr>
          <w:color w:val="231F20"/>
          <w:w w:val="105"/>
          <w:sz w:val="24"/>
          <w:szCs w:val="24"/>
        </w:rPr>
        <w:t>Бур</w:t>
      </w:r>
      <w:r w:rsidR="008D7E00" w:rsidRPr="00743EB7">
        <w:rPr>
          <w:color w:val="231F20"/>
          <w:w w:val="105"/>
          <w:sz w:val="24"/>
          <w:szCs w:val="24"/>
        </w:rPr>
        <w:t xml:space="preserve">е </w:t>
      </w:r>
      <w:r w:rsidR="008D7E00" w:rsidRPr="00743EB7">
        <w:rPr>
          <w:color w:val="231F20"/>
          <w:spacing w:val="-16"/>
          <w:w w:val="105"/>
          <w:sz w:val="24"/>
          <w:szCs w:val="24"/>
        </w:rPr>
        <w:t xml:space="preserve">Р. </w:t>
      </w:r>
      <w:r w:rsidR="008D7E00" w:rsidRPr="00743EB7">
        <w:rPr>
          <w:color w:val="231F20"/>
          <w:w w:val="105"/>
          <w:sz w:val="24"/>
          <w:szCs w:val="24"/>
        </w:rPr>
        <w:t>С. Со</w:t>
      </w:r>
      <w:r w:rsidR="00167762" w:rsidRPr="00743EB7">
        <w:rPr>
          <w:color w:val="231F20"/>
          <w:w w:val="105"/>
          <w:sz w:val="24"/>
          <w:szCs w:val="24"/>
        </w:rPr>
        <w:t xml:space="preserve">циально-нравственное воспитание </w:t>
      </w:r>
      <w:r w:rsidR="008D7E00" w:rsidRPr="00743EB7">
        <w:rPr>
          <w:color w:val="231F20"/>
          <w:w w:val="105"/>
          <w:sz w:val="24"/>
          <w:szCs w:val="24"/>
        </w:rPr>
        <w:t>дошкольников (3–7</w:t>
      </w:r>
      <w:r w:rsidR="008D7E00" w:rsidRPr="00743EB7">
        <w:rPr>
          <w:color w:val="231F20"/>
          <w:spacing w:val="-16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лет).</w:t>
      </w:r>
    </w:p>
    <w:p w:rsidR="008D7E00" w:rsidRPr="00743EB7" w:rsidRDefault="008D7E00" w:rsidP="00085651">
      <w:pPr>
        <w:pStyle w:val="a4"/>
        <w:ind w:right="5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Петрова</w:t>
      </w:r>
      <w:r w:rsidRPr="00743EB7">
        <w:rPr>
          <w:color w:val="231F20"/>
          <w:spacing w:val="1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И.,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Стуль</w:t>
      </w:r>
      <w:r w:rsidR="00C2774D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w w:val="105"/>
          <w:sz w:val="24"/>
          <w:szCs w:val="24"/>
        </w:rPr>
        <w:t>ик</w:t>
      </w:r>
      <w:r w:rsidRPr="00743EB7">
        <w:rPr>
          <w:color w:val="231F20"/>
          <w:spacing w:val="1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12"/>
          <w:w w:val="105"/>
          <w:sz w:val="24"/>
          <w:szCs w:val="24"/>
        </w:rPr>
        <w:t>Т.</w:t>
      </w:r>
      <w:r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Д.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Этические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беседы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детьми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4–7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4"/>
          <w:w w:val="105"/>
          <w:sz w:val="24"/>
          <w:szCs w:val="24"/>
        </w:rPr>
        <w:t>лет.</w:t>
      </w:r>
    </w:p>
    <w:p w:rsidR="008D7E00" w:rsidRPr="00743EB7" w:rsidRDefault="008D7E00" w:rsidP="00085651">
      <w:pPr>
        <w:spacing w:after="0" w:line="240" w:lineRule="auto"/>
        <w:ind w:right="5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5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«Мир</w:t>
      </w:r>
      <w:r w:rsidRPr="00743EB7">
        <w:rPr>
          <w:rFonts w:ascii="Times New Roman" w:hAnsi="Times New Roman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4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4"/>
          <w:sz w:val="24"/>
          <w:szCs w:val="24"/>
        </w:rPr>
        <w:t>«Государственные</w:t>
      </w:r>
      <w:r w:rsidRPr="00743EB7">
        <w:rPr>
          <w:rFonts w:ascii="Times New Roman" w:hAnsi="Times New Roman"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символы</w:t>
      </w:r>
      <w:r w:rsidRPr="00743EB7">
        <w:rPr>
          <w:rFonts w:ascii="Times New Roman" w:hAnsi="Times New Roman"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России»;</w:t>
      </w:r>
      <w:r w:rsidRPr="00743EB7">
        <w:rPr>
          <w:rFonts w:ascii="Times New Roman" w:hAnsi="Times New Roman"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«День Поб</w:t>
      </w:r>
      <w:r w:rsidRPr="00743EB7">
        <w:rPr>
          <w:rFonts w:ascii="Times New Roman" w:hAnsi="Times New Roman"/>
          <w:color w:val="231F20"/>
          <w:sz w:val="24"/>
          <w:szCs w:val="24"/>
        </w:rPr>
        <w:t>е</w:t>
      </w:r>
      <w:r w:rsidRPr="00743EB7">
        <w:rPr>
          <w:rFonts w:ascii="Times New Roman" w:hAnsi="Times New Roman"/>
          <w:color w:val="231F20"/>
          <w:sz w:val="24"/>
          <w:szCs w:val="24"/>
        </w:rPr>
        <w:t>ды».</w:t>
      </w:r>
    </w:p>
    <w:p w:rsidR="008D7E00" w:rsidRPr="00743EB7" w:rsidRDefault="008D7E00" w:rsidP="00085651">
      <w:pPr>
        <w:spacing w:after="0" w:line="240" w:lineRule="auto"/>
        <w:ind w:right="5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 xml:space="preserve">Серия «Рассказы по картинкам»: </w:t>
      </w:r>
      <w:r w:rsidRPr="00743EB7">
        <w:rPr>
          <w:rFonts w:ascii="Times New Roman" w:hAnsi="Times New Roman"/>
          <w:color w:val="231F20"/>
          <w:sz w:val="24"/>
          <w:szCs w:val="24"/>
        </w:rPr>
        <w:t>«Великая Отечественная война в прои</w:t>
      </w:r>
      <w:r w:rsidRPr="00743EB7">
        <w:rPr>
          <w:rFonts w:ascii="Times New Roman" w:hAnsi="Times New Roman"/>
          <w:color w:val="231F20"/>
          <w:sz w:val="24"/>
          <w:szCs w:val="24"/>
        </w:rPr>
        <w:t>з</w:t>
      </w:r>
      <w:r w:rsidRPr="00743EB7">
        <w:rPr>
          <w:rFonts w:ascii="Times New Roman" w:hAnsi="Times New Roman"/>
          <w:color w:val="231F20"/>
          <w:sz w:val="24"/>
          <w:szCs w:val="24"/>
        </w:rPr>
        <w:t>ведениях художников»; «Защитники</w:t>
      </w:r>
      <w:r w:rsidRPr="00743EB7">
        <w:rPr>
          <w:rFonts w:ascii="Times New Roman" w:hAnsi="Times New Roman"/>
          <w:color w:val="231F20"/>
          <w:spacing w:val="1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Отечества».</w:t>
      </w:r>
    </w:p>
    <w:p w:rsidR="008D7E00" w:rsidRPr="00743EB7" w:rsidRDefault="008D7E00" w:rsidP="00085651">
      <w:pPr>
        <w:pStyle w:val="a4"/>
        <w:ind w:right="-125"/>
        <w:jc w:val="both"/>
        <w:rPr>
          <w:color w:val="231F20"/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Серия</w:t>
      </w:r>
      <w:r w:rsidRPr="00743EB7">
        <w:rPr>
          <w:i/>
          <w:color w:val="231F20"/>
          <w:spacing w:val="-34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«Расскажите</w:t>
      </w:r>
      <w:r w:rsidRPr="00743EB7">
        <w:rPr>
          <w:i/>
          <w:color w:val="231F20"/>
          <w:spacing w:val="-34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детям</w:t>
      </w:r>
      <w:r w:rsidRPr="00743EB7">
        <w:rPr>
          <w:i/>
          <w:color w:val="231F20"/>
          <w:spacing w:val="-34"/>
          <w:sz w:val="24"/>
          <w:szCs w:val="24"/>
        </w:rPr>
        <w:t xml:space="preserve"> </w:t>
      </w:r>
      <w:r w:rsidR="00DB6883" w:rsidRPr="00743EB7">
        <w:rPr>
          <w:i/>
          <w:color w:val="231F20"/>
          <w:sz w:val="24"/>
          <w:szCs w:val="24"/>
        </w:rPr>
        <w:t>о.…</w:t>
      </w:r>
      <w:r w:rsidRPr="00743EB7">
        <w:rPr>
          <w:i/>
          <w:color w:val="231F20"/>
          <w:sz w:val="24"/>
          <w:szCs w:val="24"/>
        </w:rPr>
        <w:t>»:</w:t>
      </w:r>
      <w:r w:rsidRPr="00743EB7">
        <w:rPr>
          <w:i/>
          <w:color w:val="231F20"/>
          <w:spacing w:val="-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2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2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21"/>
          <w:sz w:val="24"/>
          <w:szCs w:val="24"/>
        </w:rPr>
        <w:t xml:space="preserve"> </w:t>
      </w:r>
      <w:r w:rsidR="00DB6883" w:rsidRPr="00743EB7">
        <w:rPr>
          <w:color w:val="231F20"/>
          <w:sz w:val="24"/>
          <w:szCs w:val="24"/>
        </w:rPr>
        <w:t>достопримечательностях</w:t>
      </w:r>
      <w:r w:rsidRPr="00743EB7">
        <w:rPr>
          <w:color w:val="231F20"/>
          <w:sz w:val="24"/>
          <w:szCs w:val="24"/>
        </w:rPr>
        <w:t xml:space="preserve"> Москвы»; «Расскажите детям о Московском Кремле»; «</w:t>
      </w:r>
      <w:r w:rsidR="00DB6883" w:rsidRPr="00743EB7">
        <w:rPr>
          <w:color w:val="231F20"/>
          <w:sz w:val="24"/>
          <w:szCs w:val="24"/>
        </w:rPr>
        <w:t>Расскажите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об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Отечественной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войне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1812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года».</w:t>
      </w:r>
    </w:p>
    <w:p w:rsidR="00CF677D" w:rsidRPr="00743EB7" w:rsidRDefault="00CF677D" w:rsidP="00085651">
      <w:pPr>
        <w:spacing w:after="0" w:line="240" w:lineRule="auto"/>
        <w:ind w:right="81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CF677D" w:rsidRPr="00743EB7" w:rsidRDefault="00DB6883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Самообслуживание, самостоятельность, трудовое</w:t>
      </w:r>
      <w:r w:rsidR="00CF677D" w:rsidRPr="00743EB7">
        <w:rPr>
          <w:rFonts w:ascii="Times New Roman" w:hAnsi="Times New Roman"/>
          <w:b/>
          <w:color w:val="231F20"/>
          <w:spacing w:val="3"/>
          <w:w w:val="95"/>
          <w:sz w:val="24"/>
          <w:szCs w:val="24"/>
        </w:rPr>
        <w:t xml:space="preserve"> </w:t>
      </w:r>
      <w:r w:rsidR="00CF677D"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воспитание</w:t>
      </w:r>
    </w:p>
    <w:p w:rsidR="00CF677D" w:rsidRPr="00743EB7" w:rsidRDefault="00CF677D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CF677D" w:rsidRPr="00743EB7" w:rsidRDefault="00CF677D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12"/>
          <w:sz w:val="24"/>
          <w:szCs w:val="24"/>
        </w:rPr>
        <w:t>Ку</w:t>
      </w:r>
      <w:r w:rsidR="00B064D5">
        <w:rPr>
          <w:color w:val="231F20"/>
          <w:sz w:val="24"/>
          <w:szCs w:val="24"/>
        </w:rPr>
        <w:t>цаков</w:t>
      </w:r>
      <w:r w:rsidRPr="00743EB7">
        <w:rPr>
          <w:color w:val="231F20"/>
          <w:sz w:val="24"/>
          <w:szCs w:val="24"/>
        </w:rPr>
        <w:t xml:space="preserve">а Л. В. </w:t>
      </w:r>
      <w:r w:rsidRPr="00743EB7">
        <w:rPr>
          <w:color w:val="231F20"/>
          <w:spacing w:val="-6"/>
          <w:sz w:val="24"/>
          <w:szCs w:val="24"/>
        </w:rPr>
        <w:t xml:space="preserve">Трудовое </w:t>
      </w:r>
      <w:r w:rsidRPr="00743EB7">
        <w:rPr>
          <w:color w:val="231F20"/>
          <w:spacing w:val="-3"/>
          <w:sz w:val="24"/>
          <w:szCs w:val="24"/>
        </w:rPr>
        <w:t xml:space="preserve">воспитание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3"/>
          <w:sz w:val="24"/>
          <w:szCs w:val="24"/>
        </w:rPr>
        <w:t xml:space="preserve">детском саду: </w:t>
      </w:r>
      <w:r w:rsidRPr="00743EB7">
        <w:rPr>
          <w:color w:val="231F20"/>
          <w:sz w:val="24"/>
          <w:szCs w:val="24"/>
        </w:rPr>
        <w:t xml:space="preserve">Для </w:t>
      </w:r>
      <w:r w:rsidRPr="00743EB7">
        <w:rPr>
          <w:color w:val="231F20"/>
          <w:spacing w:val="-3"/>
          <w:sz w:val="24"/>
          <w:szCs w:val="24"/>
        </w:rPr>
        <w:t xml:space="preserve">занятий </w:t>
      </w:r>
      <w:r w:rsidRPr="00743EB7">
        <w:rPr>
          <w:color w:val="231F20"/>
          <w:sz w:val="24"/>
          <w:szCs w:val="24"/>
        </w:rPr>
        <w:t xml:space="preserve">с </w:t>
      </w:r>
      <w:r w:rsidRPr="00743EB7">
        <w:rPr>
          <w:color w:val="231F20"/>
          <w:spacing w:val="-3"/>
          <w:sz w:val="24"/>
          <w:szCs w:val="24"/>
        </w:rPr>
        <w:t xml:space="preserve">детьми </w:t>
      </w:r>
      <w:r w:rsidRPr="00743EB7">
        <w:rPr>
          <w:color w:val="231F20"/>
          <w:sz w:val="24"/>
          <w:szCs w:val="24"/>
        </w:rPr>
        <w:t>3–7</w:t>
      </w:r>
      <w:r w:rsidRPr="00743EB7">
        <w:rPr>
          <w:color w:val="231F20"/>
          <w:spacing w:val="-21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лет.</w:t>
      </w:r>
    </w:p>
    <w:p w:rsidR="00167762" w:rsidRPr="00743EB7" w:rsidRDefault="00DB6883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Формирование основ</w:t>
      </w:r>
      <w:r w:rsidR="00167762" w:rsidRPr="00743EB7">
        <w:rPr>
          <w:rFonts w:ascii="Times New Roman" w:hAnsi="Times New Roman"/>
          <w:b/>
          <w:color w:val="231F20"/>
          <w:spacing w:val="31"/>
          <w:w w:val="95"/>
          <w:sz w:val="24"/>
          <w:szCs w:val="24"/>
        </w:rPr>
        <w:t xml:space="preserve"> </w:t>
      </w:r>
      <w:r w:rsidR="00167762"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безопасности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167762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Бела</w:t>
      </w:r>
      <w:r w:rsidR="00C2774D">
        <w:rPr>
          <w:color w:val="231F20"/>
          <w:w w:val="105"/>
          <w:sz w:val="24"/>
          <w:szCs w:val="24"/>
        </w:rPr>
        <w:t>яК.</w:t>
      </w:r>
      <w:r w:rsidR="00167762" w:rsidRPr="00743EB7">
        <w:rPr>
          <w:color w:val="231F20"/>
          <w:w w:val="105"/>
          <w:sz w:val="24"/>
          <w:szCs w:val="24"/>
        </w:rPr>
        <w:t>Ю.</w:t>
      </w:r>
      <w:r w:rsidR="00167762" w:rsidRPr="00743EB7">
        <w:rPr>
          <w:color w:val="231F20"/>
          <w:spacing w:val="-3"/>
          <w:w w:val="105"/>
          <w:sz w:val="24"/>
          <w:szCs w:val="24"/>
        </w:rPr>
        <w:t xml:space="preserve">Формирование основ безопасности </w:t>
      </w:r>
      <w:r w:rsidR="00167762" w:rsidRPr="00743EB7">
        <w:rPr>
          <w:color w:val="231F20"/>
          <w:w w:val="105"/>
          <w:sz w:val="24"/>
          <w:szCs w:val="24"/>
        </w:rPr>
        <w:t xml:space="preserve">у </w:t>
      </w:r>
      <w:r w:rsidR="00167762" w:rsidRPr="00743EB7">
        <w:rPr>
          <w:color w:val="231F20"/>
          <w:spacing w:val="-3"/>
          <w:w w:val="105"/>
          <w:sz w:val="24"/>
          <w:szCs w:val="24"/>
        </w:rPr>
        <w:t>дошкольников (3–7</w:t>
      </w:r>
      <w:r w:rsidR="00167762" w:rsidRPr="00743EB7">
        <w:rPr>
          <w:color w:val="231F20"/>
          <w:spacing w:val="-14"/>
          <w:w w:val="105"/>
          <w:sz w:val="24"/>
          <w:szCs w:val="24"/>
        </w:rPr>
        <w:t xml:space="preserve"> </w:t>
      </w:r>
      <w:r w:rsidR="00167762" w:rsidRPr="00743EB7">
        <w:rPr>
          <w:color w:val="231F20"/>
          <w:spacing w:val="-3"/>
          <w:w w:val="105"/>
          <w:sz w:val="24"/>
          <w:szCs w:val="24"/>
        </w:rPr>
        <w:t>лет).</w:t>
      </w:r>
    </w:p>
    <w:p w:rsidR="00167762" w:rsidRPr="00743EB7" w:rsidRDefault="00167762" w:rsidP="00085651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Саулина</w:t>
      </w:r>
      <w:r w:rsidRPr="00743EB7">
        <w:rPr>
          <w:color w:val="231F20"/>
          <w:spacing w:val="37"/>
          <w:w w:val="105"/>
          <w:sz w:val="24"/>
          <w:szCs w:val="24"/>
        </w:rPr>
        <w:t xml:space="preserve"> </w:t>
      </w:r>
      <w:r w:rsidRPr="00743EB7">
        <w:rPr>
          <w:color w:val="231F20"/>
          <w:spacing w:val="-11"/>
          <w:w w:val="105"/>
          <w:sz w:val="24"/>
          <w:szCs w:val="24"/>
        </w:rPr>
        <w:t>Т.</w:t>
      </w:r>
      <w:r w:rsidRPr="00743EB7">
        <w:rPr>
          <w:color w:val="231F20"/>
          <w:spacing w:val="-17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Ф.</w:t>
      </w:r>
      <w:r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Знакомим</w:t>
      </w:r>
      <w:r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дошкольников</w:t>
      </w:r>
      <w:r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правилами</w:t>
      </w:r>
      <w:r w:rsidR="00085651" w:rsidRPr="00743EB7">
        <w:rPr>
          <w:color w:val="231F20"/>
          <w:spacing w:val="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 xml:space="preserve">дорожного </w:t>
      </w:r>
      <w:r w:rsidRPr="00743EB7">
        <w:rPr>
          <w:color w:val="231F20"/>
          <w:sz w:val="24"/>
          <w:szCs w:val="24"/>
        </w:rPr>
        <w:t xml:space="preserve">движения </w:t>
      </w:r>
      <w:r w:rsidRPr="00743EB7">
        <w:rPr>
          <w:color w:val="231F20"/>
          <w:spacing w:val="3"/>
          <w:sz w:val="24"/>
          <w:szCs w:val="24"/>
        </w:rPr>
        <w:t>(3–7</w:t>
      </w:r>
      <w:r w:rsidRPr="00743EB7">
        <w:rPr>
          <w:color w:val="231F20"/>
          <w:spacing w:val="33"/>
          <w:sz w:val="24"/>
          <w:szCs w:val="24"/>
        </w:rPr>
        <w:t xml:space="preserve"> </w:t>
      </w:r>
      <w:r w:rsidRPr="00743EB7">
        <w:rPr>
          <w:color w:val="231F20"/>
          <w:spacing w:val="3"/>
          <w:sz w:val="24"/>
          <w:szCs w:val="24"/>
        </w:rPr>
        <w:t>лет).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167762" w:rsidRPr="00743EB7" w:rsidRDefault="00167762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Бордачева</w:t>
      </w:r>
      <w:r w:rsidRPr="00743EB7">
        <w:rPr>
          <w:color w:val="231F20"/>
          <w:spacing w:val="3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И.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Ю.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Безопасность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на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дороге: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Плакаты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для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оформления </w:t>
      </w:r>
      <w:r w:rsidRPr="00743EB7">
        <w:rPr>
          <w:color w:val="231F20"/>
          <w:sz w:val="24"/>
          <w:szCs w:val="24"/>
        </w:rPr>
        <w:t xml:space="preserve">родительского уголка </w:t>
      </w:r>
      <w:r w:rsidR="00DB6883" w:rsidRPr="00743EB7">
        <w:rPr>
          <w:color w:val="231F20"/>
          <w:sz w:val="24"/>
          <w:szCs w:val="24"/>
        </w:rPr>
        <w:t xml:space="preserve">в </w:t>
      </w:r>
      <w:r w:rsidR="00DB6883" w:rsidRPr="00743EB7">
        <w:rPr>
          <w:color w:val="231F20"/>
          <w:spacing w:val="11"/>
          <w:sz w:val="24"/>
          <w:szCs w:val="24"/>
        </w:rPr>
        <w:t>ДОУ</w:t>
      </w:r>
      <w:r w:rsidRPr="00743EB7">
        <w:rPr>
          <w:color w:val="231F20"/>
          <w:spacing w:val="-15"/>
          <w:sz w:val="24"/>
          <w:szCs w:val="24"/>
        </w:rPr>
        <w:t>.</w:t>
      </w:r>
    </w:p>
    <w:p w:rsidR="00167762" w:rsidRPr="00743EB7" w:rsidRDefault="00DB6883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Бордачев</w:t>
      </w:r>
      <w:r w:rsidRPr="00743EB7">
        <w:rPr>
          <w:color w:val="231F20"/>
          <w:sz w:val="24"/>
          <w:szCs w:val="24"/>
        </w:rPr>
        <w:t>а И.</w:t>
      </w:r>
      <w:r w:rsidR="00167762" w:rsidRPr="00743EB7">
        <w:rPr>
          <w:color w:val="231F20"/>
          <w:sz w:val="24"/>
          <w:szCs w:val="24"/>
        </w:rPr>
        <w:t xml:space="preserve"> Ю. </w:t>
      </w:r>
      <w:r w:rsidR="00167762" w:rsidRPr="00743EB7">
        <w:rPr>
          <w:color w:val="231F20"/>
          <w:spacing w:val="2"/>
          <w:sz w:val="24"/>
          <w:szCs w:val="24"/>
        </w:rPr>
        <w:t xml:space="preserve">Дорожные знаки: </w:t>
      </w:r>
      <w:r w:rsidR="00167762" w:rsidRPr="00743EB7">
        <w:rPr>
          <w:color w:val="231F20"/>
          <w:sz w:val="24"/>
          <w:szCs w:val="24"/>
        </w:rPr>
        <w:t xml:space="preserve">Для </w:t>
      </w:r>
      <w:r w:rsidR="00167762" w:rsidRPr="00743EB7">
        <w:rPr>
          <w:color w:val="231F20"/>
          <w:spacing w:val="2"/>
          <w:sz w:val="24"/>
          <w:szCs w:val="24"/>
        </w:rPr>
        <w:t xml:space="preserve">работы </w:t>
      </w:r>
      <w:r w:rsidR="00167762" w:rsidRPr="00743EB7">
        <w:rPr>
          <w:color w:val="231F20"/>
          <w:sz w:val="24"/>
          <w:szCs w:val="24"/>
        </w:rPr>
        <w:t xml:space="preserve">с </w:t>
      </w:r>
      <w:r w:rsidR="00167762" w:rsidRPr="00743EB7">
        <w:rPr>
          <w:color w:val="231F20"/>
          <w:spacing w:val="2"/>
          <w:sz w:val="24"/>
          <w:szCs w:val="24"/>
        </w:rPr>
        <w:t xml:space="preserve">детьми </w:t>
      </w:r>
      <w:r w:rsidR="00167762" w:rsidRPr="00743EB7">
        <w:rPr>
          <w:color w:val="231F20"/>
          <w:sz w:val="24"/>
          <w:szCs w:val="24"/>
        </w:rPr>
        <w:t>4–7</w:t>
      </w:r>
      <w:r w:rsidR="00167762" w:rsidRPr="00743EB7">
        <w:rPr>
          <w:color w:val="231F20"/>
          <w:spacing w:val="11"/>
          <w:sz w:val="24"/>
          <w:szCs w:val="24"/>
        </w:rPr>
        <w:t xml:space="preserve"> </w:t>
      </w:r>
      <w:r w:rsidR="00167762" w:rsidRPr="00743EB7">
        <w:rPr>
          <w:color w:val="231F20"/>
          <w:sz w:val="24"/>
          <w:szCs w:val="24"/>
        </w:rPr>
        <w:t>лет.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D7E00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lastRenderedPageBreak/>
        <w:t>Игровая</w:t>
      </w:r>
      <w:r w:rsidRPr="00743EB7">
        <w:rPr>
          <w:rFonts w:ascii="Times New Roman" w:hAnsi="Times New Roman"/>
          <w:b/>
          <w:color w:val="231F20"/>
          <w:spacing w:val="4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деятельность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Гу</w:t>
      </w:r>
      <w:r w:rsidR="00085651" w:rsidRPr="00743EB7">
        <w:rPr>
          <w:color w:val="231F20"/>
          <w:sz w:val="24"/>
          <w:szCs w:val="24"/>
        </w:rPr>
        <w:t>банов</w:t>
      </w:r>
      <w:r w:rsidRPr="00743EB7">
        <w:rPr>
          <w:color w:val="231F20"/>
          <w:sz w:val="24"/>
          <w:szCs w:val="24"/>
        </w:rPr>
        <w:t>а Н. Ф. Развитие игровой деятельности. Вторая группа раннего возраста (2–3</w:t>
      </w:r>
      <w:r w:rsidRPr="00743EB7">
        <w:rPr>
          <w:color w:val="231F20"/>
          <w:spacing w:val="-1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w w:val="105"/>
          <w:sz w:val="24"/>
          <w:szCs w:val="24"/>
        </w:rPr>
        <w:t>Гу</w:t>
      </w:r>
      <w:r w:rsidRPr="00743EB7">
        <w:rPr>
          <w:color w:val="231F20"/>
          <w:w w:val="105"/>
          <w:sz w:val="24"/>
          <w:szCs w:val="24"/>
        </w:rPr>
        <w:t>банова</w:t>
      </w:r>
      <w:r w:rsidRPr="00743EB7">
        <w:rPr>
          <w:color w:val="231F20"/>
          <w:spacing w:val="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Н.</w:t>
      </w:r>
      <w:r w:rsidRPr="00743EB7">
        <w:rPr>
          <w:color w:val="231F20"/>
          <w:spacing w:val="-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Ф.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Развитие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игровой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деятельности.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Младшая</w:t>
      </w:r>
      <w:r w:rsidRPr="00743EB7">
        <w:rPr>
          <w:color w:val="231F20"/>
          <w:spacing w:val="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группа (3–4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года).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Гу</w:t>
      </w:r>
      <w:r w:rsidR="00085651" w:rsidRPr="00743EB7">
        <w:rPr>
          <w:color w:val="231F20"/>
          <w:sz w:val="24"/>
          <w:szCs w:val="24"/>
        </w:rPr>
        <w:t>банов</w:t>
      </w:r>
      <w:r w:rsidRPr="00743EB7">
        <w:rPr>
          <w:color w:val="231F20"/>
          <w:sz w:val="24"/>
          <w:szCs w:val="24"/>
        </w:rPr>
        <w:t>а Н. Ф. Развитие игровой деятельности. Средняя группа. (4–5</w:t>
      </w:r>
      <w:r w:rsidRPr="00743EB7">
        <w:rPr>
          <w:color w:val="231F20"/>
          <w:spacing w:val="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8D7E00" w:rsidRPr="00743EB7" w:rsidRDefault="008D7E00" w:rsidP="00085651">
      <w:pPr>
        <w:pStyle w:val="a4"/>
        <w:ind w:right="81"/>
        <w:jc w:val="both"/>
        <w:rPr>
          <w:rFonts w:eastAsia="Arial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Гу</w:t>
      </w:r>
      <w:r w:rsidR="00085651" w:rsidRPr="00743EB7">
        <w:rPr>
          <w:color w:val="231F20"/>
          <w:sz w:val="24"/>
          <w:szCs w:val="24"/>
        </w:rPr>
        <w:t>банов</w:t>
      </w:r>
      <w:r w:rsidRPr="00743EB7">
        <w:rPr>
          <w:color w:val="231F20"/>
          <w:sz w:val="24"/>
          <w:szCs w:val="24"/>
        </w:rPr>
        <w:t>а Н. Ф. Развитие игровой деятельности. Старшая группа. (5–6 лет) (готовится к</w:t>
      </w:r>
      <w:r w:rsidRPr="00743EB7">
        <w:rPr>
          <w:color w:val="231F20"/>
          <w:spacing w:val="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</w:t>
      </w:r>
      <w:r w:rsidRPr="00743EB7">
        <w:rPr>
          <w:rFonts w:eastAsia="Arial"/>
          <w:i/>
          <w:color w:val="231F20"/>
          <w:sz w:val="24"/>
          <w:szCs w:val="24"/>
        </w:rPr>
        <w:t>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lastRenderedPageBreak/>
        <w:t>Гу</w:t>
      </w:r>
      <w:r w:rsidRPr="00743EB7">
        <w:rPr>
          <w:color w:val="231F20"/>
          <w:sz w:val="24"/>
          <w:szCs w:val="24"/>
        </w:rPr>
        <w:t>банова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Н.</w:t>
      </w:r>
      <w:r w:rsidRPr="00743EB7">
        <w:rPr>
          <w:color w:val="231F20"/>
          <w:spacing w:val="-2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Ф.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Развитие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игровой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деятельности.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Подготовительная к школе группа (6–7 лет) (готовится к</w:t>
      </w:r>
      <w:r w:rsidRPr="00743EB7">
        <w:rPr>
          <w:color w:val="231F20"/>
          <w:spacing w:val="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eastAsia="Cambria" w:hAnsi="Times New Roman"/>
          <w:sz w:val="24"/>
          <w:szCs w:val="24"/>
        </w:rPr>
      </w:pPr>
    </w:p>
    <w:p w:rsidR="008D7E00" w:rsidRPr="00743EB7" w:rsidRDefault="00167762" w:rsidP="00085651">
      <w:pPr>
        <w:pStyle w:val="91"/>
        <w:ind w:right="81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 xml:space="preserve">       </w:t>
      </w:r>
      <w:r w:rsidR="008D7E00"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Образовательная</w:t>
      </w:r>
      <w:r w:rsidR="008D7E00" w:rsidRPr="00743EB7">
        <w:rPr>
          <w:rFonts w:ascii="Times New Roman" w:hAnsi="Times New Roman"/>
          <w:b/>
          <w:color w:val="231F20"/>
          <w:spacing w:val="-25"/>
          <w:w w:val="115"/>
          <w:sz w:val="24"/>
          <w:szCs w:val="24"/>
          <w:lang w:val="ru-RU"/>
        </w:rPr>
        <w:t xml:space="preserve"> </w:t>
      </w:r>
      <w:r w:rsidR="008D7E00"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область</w:t>
      </w:r>
    </w:p>
    <w:p w:rsidR="008D7E00" w:rsidRPr="00743EB7" w:rsidRDefault="00167762" w:rsidP="00085651">
      <w:pPr>
        <w:spacing w:after="0" w:line="240" w:lineRule="auto"/>
        <w:ind w:left="1247" w:right="81"/>
        <w:jc w:val="both"/>
        <w:rPr>
          <w:rFonts w:ascii="Times New Roman" w:eastAsia="Calibri" w:hAnsi="Times New Roman"/>
          <w:b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 xml:space="preserve">        </w:t>
      </w:r>
      <w:r w:rsidR="008D7E00"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«Познавательное</w:t>
      </w:r>
      <w:r w:rsidR="008D7E00" w:rsidRPr="00743EB7">
        <w:rPr>
          <w:rFonts w:ascii="Times New Roman" w:hAnsi="Times New Roman"/>
          <w:b/>
          <w:color w:val="231F20"/>
          <w:spacing w:val="45"/>
          <w:w w:val="110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развитие»</w:t>
      </w:r>
    </w:p>
    <w:p w:rsidR="008D7E00" w:rsidRPr="00743EB7" w:rsidRDefault="008D7E00" w:rsidP="00085651">
      <w:pPr>
        <w:spacing w:after="0" w:line="240" w:lineRule="auto"/>
        <w:ind w:right="37"/>
        <w:jc w:val="both"/>
        <w:rPr>
          <w:rFonts w:ascii="Times New Roman" w:eastAsia="Arial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05"/>
          <w:sz w:val="24"/>
          <w:szCs w:val="24"/>
        </w:rPr>
        <w:t>Развитие познавательно- исследовательской</w:t>
      </w:r>
      <w:r w:rsidRPr="00743EB7">
        <w:rPr>
          <w:rFonts w:ascii="Times New Roman" w:hAnsi="Times New Roman"/>
          <w:b/>
          <w:color w:val="231F20"/>
          <w:spacing w:val="-43"/>
          <w:w w:val="10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105"/>
          <w:sz w:val="24"/>
          <w:szCs w:val="24"/>
        </w:rPr>
        <w:t>деятельности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C2774D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Веракса Н. Е., Веракс</w:t>
      </w:r>
      <w:r w:rsidR="008D7E00" w:rsidRPr="00743EB7">
        <w:rPr>
          <w:color w:val="231F20"/>
          <w:sz w:val="24"/>
          <w:szCs w:val="24"/>
        </w:rPr>
        <w:t xml:space="preserve">а А. Н. </w:t>
      </w:r>
      <w:r w:rsidR="00167762" w:rsidRPr="00743EB7">
        <w:rPr>
          <w:color w:val="231F20"/>
          <w:sz w:val="24"/>
          <w:szCs w:val="24"/>
        </w:rPr>
        <w:t>Проектная деятельность дошколь</w:t>
      </w:r>
      <w:r w:rsidR="008D7E00" w:rsidRPr="00743EB7">
        <w:rPr>
          <w:color w:val="231F20"/>
          <w:sz w:val="24"/>
          <w:szCs w:val="24"/>
        </w:rPr>
        <w:t>ников.</w:t>
      </w:r>
    </w:p>
    <w:p w:rsidR="00167762" w:rsidRPr="00743EB7" w:rsidRDefault="008D7E00" w:rsidP="00085651">
      <w:pPr>
        <w:pStyle w:val="a4"/>
        <w:ind w:right="81"/>
        <w:jc w:val="both"/>
        <w:rPr>
          <w:color w:val="231F20"/>
          <w:spacing w:val="3"/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Веракса</w:t>
      </w:r>
      <w:r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Н.</w:t>
      </w:r>
      <w:r w:rsidRPr="00743EB7">
        <w:rPr>
          <w:color w:val="231F20"/>
          <w:spacing w:val="-30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Е.,</w:t>
      </w:r>
      <w:r w:rsidRPr="00743EB7">
        <w:rPr>
          <w:color w:val="231F20"/>
          <w:spacing w:val="2"/>
          <w:w w:val="105"/>
          <w:sz w:val="24"/>
          <w:szCs w:val="24"/>
        </w:rPr>
        <w:t xml:space="preserve"> </w:t>
      </w:r>
      <w:r w:rsidRPr="00743EB7">
        <w:rPr>
          <w:color w:val="231F20"/>
          <w:spacing w:val="12"/>
          <w:w w:val="105"/>
          <w:sz w:val="24"/>
          <w:szCs w:val="24"/>
        </w:rPr>
        <w:t>Га</w:t>
      </w:r>
      <w:r w:rsidRPr="00743EB7">
        <w:rPr>
          <w:color w:val="231F20"/>
          <w:w w:val="105"/>
          <w:sz w:val="24"/>
          <w:szCs w:val="24"/>
        </w:rPr>
        <w:t>лимов</w:t>
      </w:r>
      <w:r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0"/>
          <w:w w:val="105"/>
          <w:sz w:val="24"/>
          <w:szCs w:val="24"/>
        </w:rPr>
        <w:t xml:space="preserve"> </w:t>
      </w:r>
      <w:r w:rsidRPr="00743EB7">
        <w:rPr>
          <w:color w:val="231F20"/>
          <w:spacing w:val="-17"/>
          <w:w w:val="105"/>
          <w:sz w:val="24"/>
          <w:szCs w:val="24"/>
        </w:rPr>
        <w:t>Р.</w:t>
      </w:r>
      <w:r w:rsidRPr="00743EB7">
        <w:rPr>
          <w:color w:val="231F20"/>
          <w:spacing w:val="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 xml:space="preserve">Познавательно-исследовательская </w:t>
      </w:r>
      <w:r w:rsidRPr="00743EB7">
        <w:rPr>
          <w:color w:val="231F20"/>
          <w:sz w:val="24"/>
          <w:szCs w:val="24"/>
        </w:rPr>
        <w:t xml:space="preserve">деятельность дошкольников </w:t>
      </w:r>
      <w:r w:rsidRPr="00743EB7">
        <w:rPr>
          <w:color w:val="231F20"/>
          <w:spacing w:val="3"/>
          <w:sz w:val="24"/>
          <w:szCs w:val="24"/>
        </w:rPr>
        <w:t>(4–7</w:t>
      </w:r>
      <w:r w:rsidRPr="00743EB7">
        <w:rPr>
          <w:color w:val="231F20"/>
          <w:spacing w:val="-34"/>
          <w:sz w:val="24"/>
          <w:szCs w:val="24"/>
        </w:rPr>
        <w:t xml:space="preserve"> </w:t>
      </w:r>
      <w:r w:rsidRPr="00743EB7">
        <w:rPr>
          <w:color w:val="231F20"/>
          <w:spacing w:val="3"/>
          <w:sz w:val="24"/>
          <w:szCs w:val="24"/>
        </w:rPr>
        <w:t>ле</w:t>
      </w:r>
      <w:r w:rsidR="00F42947" w:rsidRPr="00743EB7">
        <w:rPr>
          <w:color w:val="231F20"/>
          <w:spacing w:val="3"/>
          <w:sz w:val="24"/>
          <w:szCs w:val="24"/>
        </w:rPr>
        <w:t>т).</w:t>
      </w:r>
    </w:p>
    <w:p w:rsidR="00167762" w:rsidRPr="00743EB7" w:rsidRDefault="00167762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Крашенинников</w:t>
      </w:r>
      <w:r w:rsidRPr="00743EB7">
        <w:rPr>
          <w:color w:val="231F20"/>
          <w:spacing w:val="2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Е.,</w:t>
      </w:r>
      <w:r w:rsidRPr="00743EB7">
        <w:rPr>
          <w:color w:val="231F20"/>
          <w:spacing w:val="-1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Холодова</w:t>
      </w:r>
      <w:r w:rsidRPr="00743EB7">
        <w:rPr>
          <w:color w:val="231F20"/>
          <w:spacing w:val="2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Л.</w:t>
      </w:r>
      <w:r w:rsidRPr="00743EB7">
        <w:rPr>
          <w:color w:val="231F20"/>
          <w:spacing w:val="-1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Развитие</w:t>
      </w:r>
      <w:r w:rsidRPr="00743EB7">
        <w:rPr>
          <w:color w:val="231F20"/>
          <w:spacing w:val="-1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познаватель</w:t>
      </w:r>
      <w:r w:rsidRPr="00743EB7">
        <w:rPr>
          <w:color w:val="231F20"/>
          <w:sz w:val="24"/>
          <w:szCs w:val="24"/>
        </w:rPr>
        <w:t>ных способностей дошкольников (5–7</w:t>
      </w:r>
      <w:r w:rsidRPr="00743EB7">
        <w:rPr>
          <w:color w:val="231F20"/>
          <w:spacing w:val="-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167762" w:rsidRPr="00743EB7" w:rsidRDefault="00C2774D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Павлов</w:t>
      </w:r>
      <w:r w:rsidR="00167762" w:rsidRPr="00743EB7">
        <w:rPr>
          <w:color w:val="231F20"/>
          <w:sz w:val="24"/>
          <w:szCs w:val="24"/>
        </w:rPr>
        <w:t>а Л. Ю. Сборник дидактических игр по ознакомлению с окружающим миром (3–7</w:t>
      </w:r>
      <w:r w:rsidR="00167762" w:rsidRPr="00743EB7">
        <w:rPr>
          <w:color w:val="231F20"/>
          <w:spacing w:val="30"/>
          <w:sz w:val="24"/>
          <w:szCs w:val="24"/>
        </w:rPr>
        <w:t xml:space="preserve"> </w:t>
      </w:r>
      <w:r w:rsidR="00167762" w:rsidRPr="00743EB7">
        <w:rPr>
          <w:color w:val="231F20"/>
          <w:sz w:val="24"/>
          <w:szCs w:val="24"/>
        </w:rPr>
        <w:t>лет).</w:t>
      </w:r>
    </w:p>
    <w:p w:rsidR="00167762" w:rsidRPr="00743EB7" w:rsidRDefault="00C2774D" w:rsidP="00085651">
      <w:pPr>
        <w:pStyle w:val="a4"/>
        <w:ind w:right="81"/>
        <w:jc w:val="both"/>
        <w:rPr>
          <w:color w:val="231F20"/>
          <w:spacing w:val="-3"/>
          <w:sz w:val="24"/>
          <w:szCs w:val="24"/>
        </w:rPr>
      </w:pPr>
      <w:r>
        <w:rPr>
          <w:color w:val="231F20"/>
          <w:w w:val="105"/>
          <w:sz w:val="24"/>
          <w:szCs w:val="24"/>
        </w:rPr>
        <w:t>Шия</w:t>
      </w:r>
      <w:r w:rsidR="00167762" w:rsidRPr="00743EB7">
        <w:rPr>
          <w:color w:val="231F20"/>
          <w:w w:val="105"/>
          <w:sz w:val="24"/>
          <w:szCs w:val="24"/>
        </w:rPr>
        <w:t xml:space="preserve">н О. А. </w:t>
      </w:r>
      <w:r w:rsidR="00167762" w:rsidRPr="00743EB7">
        <w:rPr>
          <w:color w:val="231F20"/>
          <w:spacing w:val="-3"/>
          <w:w w:val="105"/>
          <w:sz w:val="24"/>
          <w:szCs w:val="24"/>
        </w:rPr>
        <w:t xml:space="preserve">Развитие творческого мышления. Работаем </w:t>
      </w:r>
      <w:r w:rsidR="00167762" w:rsidRPr="00743EB7">
        <w:rPr>
          <w:color w:val="231F20"/>
          <w:w w:val="105"/>
          <w:sz w:val="24"/>
          <w:szCs w:val="24"/>
        </w:rPr>
        <w:t xml:space="preserve">по </w:t>
      </w:r>
      <w:r w:rsidR="00167762" w:rsidRPr="00743EB7">
        <w:rPr>
          <w:color w:val="231F20"/>
          <w:spacing w:val="-3"/>
          <w:w w:val="105"/>
          <w:sz w:val="24"/>
          <w:szCs w:val="24"/>
        </w:rPr>
        <w:t xml:space="preserve">сказке </w:t>
      </w:r>
      <w:r w:rsidR="00167762" w:rsidRPr="00743EB7">
        <w:rPr>
          <w:color w:val="231F20"/>
          <w:spacing w:val="-3"/>
          <w:sz w:val="24"/>
          <w:szCs w:val="24"/>
        </w:rPr>
        <w:t>(3–7 лет) .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167762" w:rsidRPr="00743EB7" w:rsidRDefault="00167762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Ш</w:t>
      </w:r>
      <w:r w:rsidRPr="00743EB7">
        <w:rPr>
          <w:color w:val="231F20"/>
          <w:spacing w:val="-27"/>
          <w:w w:val="105"/>
          <w:sz w:val="24"/>
          <w:szCs w:val="24"/>
        </w:rPr>
        <w:t xml:space="preserve"> </w:t>
      </w:r>
      <w:r w:rsidR="00C2774D">
        <w:rPr>
          <w:color w:val="231F20"/>
          <w:w w:val="105"/>
          <w:sz w:val="24"/>
          <w:szCs w:val="24"/>
        </w:rPr>
        <w:t>и</w:t>
      </w:r>
      <w:r w:rsidRPr="00743EB7">
        <w:rPr>
          <w:color w:val="231F20"/>
          <w:w w:val="105"/>
          <w:sz w:val="24"/>
          <w:szCs w:val="24"/>
        </w:rPr>
        <w:t>ян</w:t>
      </w:r>
      <w:r w:rsidRPr="00743EB7">
        <w:rPr>
          <w:color w:val="231F20"/>
          <w:spacing w:val="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Развитие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творческого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мышления.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Работаем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сказке.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 xml:space="preserve">Серия «Играем в сказку»: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«Репка»;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«Т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е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 xml:space="preserve">ремок»; </w:t>
      </w:r>
      <w:r w:rsidRPr="00743EB7">
        <w:rPr>
          <w:rFonts w:ascii="Times New Roman" w:hAnsi="Times New Roman"/>
          <w:color w:val="231F20"/>
          <w:spacing w:val="-6"/>
          <w:sz w:val="24"/>
          <w:szCs w:val="24"/>
        </w:rPr>
        <w:t xml:space="preserve">«Три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медведя»; </w:t>
      </w:r>
      <w:r w:rsidRPr="00743EB7">
        <w:rPr>
          <w:rFonts w:ascii="Times New Roman" w:hAnsi="Times New Roman"/>
          <w:color w:val="231F20"/>
          <w:spacing w:val="-6"/>
          <w:sz w:val="24"/>
          <w:szCs w:val="24"/>
        </w:rPr>
        <w:t xml:space="preserve">«Три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поросенка». Веракса Н. Е., Веракса   </w:t>
      </w:r>
      <w:r w:rsidRPr="00743EB7">
        <w:rPr>
          <w:rFonts w:ascii="Times New Roman" w:hAnsi="Times New Roman"/>
          <w:color w:val="231F20"/>
          <w:spacing w:val="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А. Н.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D7E00" w:rsidRPr="00743EB7" w:rsidSect="008043CD">
          <w:footerReference w:type="even" r:id="rId36"/>
          <w:footerReference w:type="default" r:id="rId37"/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lastRenderedPageBreak/>
        <w:t>Ознакомление с предметным окружением и социальным</w:t>
      </w:r>
      <w:r w:rsidRPr="00743EB7">
        <w:rPr>
          <w:rFonts w:ascii="Times New Roman" w:hAnsi="Times New Roman"/>
          <w:b/>
          <w:color w:val="231F20"/>
          <w:spacing w:val="7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миром</w:t>
      </w:r>
    </w:p>
    <w:p w:rsidR="008D7E00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</w:t>
      </w:r>
      <w:r w:rsidR="008D7E00" w:rsidRPr="00743EB7">
        <w:rPr>
          <w:rFonts w:ascii="Times New Roman" w:hAnsi="Times New Roman"/>
          <w:b/>
          <w:i/>
          <w:color w:val="231F20"/>
          <w:sz w:val="24"/>
          <w:szCs w:val="24"/>
        </w:rPr>
        <w:t>етодические</w:t>
      </w:r>
      <w:r w:rsidR="008D7E00"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Дыбина</w:t>
      </w:r>
      <w:r w:rsidRPr="00743EB7">
        <w:rPr>
          <w:color w:val="231F20"/>
          <w:spacing w:val="3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О.</w:t>
      </w:r>
      <w:r w:rsidRPr="00743EB7">
        <w:rPr>
          <w:color w:val="231F20"/>
          <w:spacing w:val="-2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Ознакомление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предметным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социальным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="00167762" w:rsidRPr="00743EB7">
        <w:rPr>
          <w:color w:val="231F20"/>
          <w:spacing w:val="-3"/>
          <w:sz w:val="24"/>
          <w:szCs w:val="24"/>
        </w:rPr>
        <w:t>окружени</w:t>
      </w:r>
      <w:r w:rsidRPr="00743EB7">
        <w:rPr>
          <w:color w:val="231F20"/>
          <w:sz w:val="24"/>
          <w:szCs w:val="24"/>
        </w:rPr>
        <w:t xml:space="preserve">ем: </w:t>
      </w:r>
      <w:r w:rsidRPr="00743EB7">
        <w:rPr>
          <w:color w:val="231F20"/>
          <w:spacing w:val="-3"/>
          <w:sz w:val="24"/>
          <w:szCs w:val="24"/>
        </w:rPr>
        <w:t>Младшая группа (3–4 года).</w:t>
      </w:r>
    </w:p>
    <w:p w:rsidR="008D7E00" w:rsidRPr="00790CB1" w:rsidRDefault="00790CB1" w:rsidP="00085651">
      <w:pPr>
        <w:pStyle w:val="a4"/>
        <w:ind w:right="8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z w:val="24"/>
          <w:szCs w:val="24"/>
        </w:rPr>
        <w:t xml:space="preserve">Ознакомление с </w:t>
      </w:r>
      <w:r w:rsidR="00167762" w:rsidRPr="00743EB7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Средняя группа (4–5</w:t>
      </w:r>
      <w:r w:rsidR="008D7E00" w:rsidRPr="00743EB7">
        <w:rPr>
          <w:color w:val="231F20"/>
          <w:spacing w:val="44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90CB1" w:rsidRDefault="00790CB1" w:rsidP="00085651">
      <w:pPr>
        <w:pStyle w:val="a4"/>
        <w:ind w:right="8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z w:val="24"/>
          <w:szCs w:val="24"/>
        </w:rPr>
        <w:t xml:space="preserve">Ознакомление с </w:t>
      </w:r>
      <w:r w:rsidR="00167762" w:rsidRPr="00743EB7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Старшая группа (5–6</w:t>
      </w:r>
      <w:r w:rsidR="008D7E00" w:rsidRPr="00743EB7">
        <w:rPr>
          <w:color w:val="231F20"/>
          <w:spacing w:val="4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90CB1" w:rsidRDefault="00790CB1" w:rsidP="00085651">
      <w:pPr>
        <w:pStyle w:val="a4"/>
        <w:ind w:right="8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z w:val="24"/>
          <w:szCs w:val="24"/>
        </w:rPr>
        <w:t xml:space="preserve">Ознакомление с </w:t>
      </w:r>
      <w:r w:rsidR="00167762" w:rsidRPr="00743EB7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Подготовительная к школе группа (6–7</w:t>
      </w:r>
      <w:r w:rsidR="008D7E00" w:rsidRPr="00743EB7">
        <w:rPr>
          <w:color w:val="231F20"/>
          <w:spacing w:val="-1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8D7E00" w:rsidRPr="00743EB7" w:rsidRDefault="00790CB1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sz w:val="24"/>
          <w:szCs w:val="24"/>
        </w:rPr>
        <w:t>Ознакомление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с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sz w:val="24"/>
          <w:szCs w:val="24"/>
        </w:rPr>
        <w:t>предметным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и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sz w:val="24"/>
          <w:szCs w:val="24"/>
        </w:rPr>
        <w:t>социальным</w:t>
      </w:r>
      <w:r w:rsidR="008D7E00" w:rsidRPr="00743EB7">
        <w:rPr>
          <w:color w:val="231F20"/>
          <w:spacing w:val="-6"/>
          <w:sz w:val="24"/>
          <w:szCs w:val="24"/>
        </w:rPr>
        <w:t xml:space="preserve"> </w:t>
      </w:r>
      <w:r w:rsidR="00DB6883">
        <w:rPr>
          <w:color w:val="231F20"/>
          <w:spacing w:val="-3"/>
          <w:sz w:val="24"/>
          <w:szCs w:val="24"/>
        </w:rPr>
        <w:t>окружени</w:t>
      </w:r>
      <w:r w:rsidR="008D7E00" w:rsidRPr="00743EB7">
        <w:rPr>
          <w:color w:val="231F20"/>
          <w:sz w:val="24"/>
          <w:szCs w:val="24"/>
        </w:rPr>
        <w:t xml:space="preserve">ем: </w:t>
      </w:r>
      <w:r w:rsidR="008D7E00" w:rsidRPr="00743EB7">
        <w:rPr>
          <w:color w:val="231F20"/>
          <w:spacing w:val="-3"/>
          <w:sz w:val="24"/>
          <w:szCs w:val="24"/>
        </w:rPr>
        <w:t>Младшая группа (3–</w:t>
      </w:r>
      <w:r w:rsidR="00DB6883" w:rsidRPr="00743EB7">
        <w:rPr>
          <w:color w:val="231F20"/>
          <w:spacing w:val="-3"/>
          <w:sz w:val="24"/>
          <w:szCs w:val="24"/>
        </w:rPr>
        <w:t>4 года</w:t>
      </w:r>
      <w:r w:rsidR="008D7E00" w:rsidRPr="00743EB7">
        <w:rPr>
          <w:color w:val="231F20"/>
          <w:spacing w:val="-3"/>
          <w:sz w:val="24"/>
          <w:szCs w:val="24"/>
        </w:rPr>
        <w:t>).</w:t>
      </w:r>
    </w:p>
    <w:p w:rsidR="008D7E00" w:rsidRPr="00743EB7" w:rsidRDefault="00790CB1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Дыбина </w:t>
      </w:r>
      <w:r w:rsidR="00DB6883">
        <w:rPr>
          <w:color w:val="231F20"/>
          <w:sz w:val="24"/>
          <w:szCs w:val="24"/>
        </w:rPr>
        <w:t>О.В.</w:t>
      </w:r>
      <w:r w:rsidR="008D7E00" w:rsidRPr="00743EB7">
        <w:rPr>
          <w:color w:val="231F20"/>
          <w:sz w:val="24"/>
          <w:szCs w:val="24"/>
        </w:rPr>
        <w:t xml:space="preserve"> Ознакомление с </w:t>
      </w:r>
      <w:r w:rsidR="00DB6883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Средняя группа (4–5</w:t>
      </w:r>
      <w:r w:rsidR="008D7E00" w:rsidRPr="00743EB7">
        <w:rPr>
          <w:color w:val="231F20"/>
          <w:spacing w:val="44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90CB1" w:rsidRDefault="00790CB1" w:rsidP="00085651">
      <w:pPr>
        <w:pStyle w:val="a4"/>
        <w:ind w:right="81"/>
        <w:jc w:val="both"/>
        <w:rPr>
          <w:color w:val="231F20"/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Pr="00743EB7">
        <w:rPr>
          <w:color w:val="231F20"/>
          <w:sz w:val="24"/>
          <w:szCs w:val="24"/>
        </w:rPr>
        <w:t xml:space="preserve">В. </w:t>
      </w:r>
      <w:r w:rsidR="008D7E00" w:rsidRPr="00743EB7">
        <w:rPr>
          <w:color w:val="231F20"/>
          <w:sz w:val="24"/>
          <w:szCs w:val="24"/>
        </w:rPr>
        <w:t xml:space="preserve">Ознакомление с </w:t>
      </w:r>
      <w:r w:rsidR="00DB6883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Старшая группа (5–6</w:t>
      </w:r>
      <w:r w:rsidR="008D7E00" w:rsidRPr="00743EB7">
        <w:rPr>
          <w:color w:val="231F20"/>
          <w:spacing w:val="4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790CB1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Дыбина О.</w:t>
      </w:r>
      <w:r w:rsidR="008D7E00" w:rsidRPr="00743EB7">
        <w:rPr>
          <w:color w:val="231F20"/>
          <w:sz w:val="24"/>
          <w:szCs w:val="24"/>
        </w:rPr>
        <w:t xml:space="preserve">В. Ознакомление с </w:t>
      </w:r>
      <w:r w:rsidR="00DB6883">
        <w:rPr>
          <w:color w:val="231F20"/>
          <w:sz w:val="24"/>
          <w:szCs w:val="24"/>
        </w:rPr>
        <w:t>предметным и социальным окруже</w:t>
      </w:r>
      <w:r w:rsidR="008D7E00" w:rsidRPr="00743EB7">
        <w:rPr>
          <w:color w:val="231F20"/>
          <w:sz w:val="24"/>
          <w:szCs w:val="24"/>
        </w:rPr>
        <w:t>нием: Подготовительная к школе группа (6–7</w:t>
      </w:r>
      <w:r w:rsidR="008D7E00" w:rsidRPr="00743EB7">
        <w:rPr>
          <w:color w:val="231F20"/>
          <w:spacing w:val="-1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28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«Мир</w:t>
      </w:r>
      <w:r w:rsidRPr="00743EB7">
        <w:rPr>
          <w:rFonts w:ascii="Times New Roman" w:hAnsi="Times New Roman"/>
          <w:i/>
          <w:color w:val="231F20"/>
          <w:spacing w:val="-28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28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2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«Авиация»;</w:t>
      </w:r>
      <w:r w:rsidRPr="00743EB7">
        <w:rPr>
          <w:rFonts w:ascii="Times New Roman" w:hAnsi="Times New Roman"/>
          <w:color w:val="231F20"/>
          <w:spacing w:val="-15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«Автомобильный</w:t>
      </w:r>
      <w:r w:rsidRPr="00743EB7">
        <w:rPr>
          <w:rFonts w:ascii="Times New Roman" w:hAnsi="Times New Roman"/>
          <w:color w:val="231F20"/>
          <w:spacing w:val="-15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транспорт»;</w:t>
      </w:r>
    </w:p>
    <w:p w:rsidR="008D7E00" w:rsidRPr="00743EB7" w:rsidRDefault="008D7E00" w:rsidP="00085651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lastRenderedPageBreak/>
        <w:t>«Арктика и Антарктика»; «Бытовая техника»; «Водный транспорт»;</w:t>
      </w:r>
      <w:r w:rsidRPr="00743EB7">
        <w:rPr>
          <w:color w:val="231F20"/>
          <w:spacing w:val="-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</w:t>
      </w:r>
      <w:r w:rsidR="00DB6883" w:rsidRPr="00743EB7">
        <w:rPr>
          <w:color w:val="231F20"/>
          <w:sz w:val="24"/>
          <w:szCs w:val="24"/>
        </w:rPr>
        <w:t>Высоко</w:t>
      </w:r>
      <w:r w:rsidRPr="00743EB7">
        <w:rPr>
          <w:color w:val="231F20"/>
          <w:sz w:val="24"/>
          <w:szCs w:val="24"/>
        </w:rPr>
        <w:t xml:space="preserve"> в горах»; «Инструменты домашнего мастера»; «Космос»; «Офисная техника и оборудование»; «Посуда»; «Школьные</w:t>
      </w:r>
      <w:r w:rsidRPr="00743EB7">
        <w:rPr>
          <w:color w:val="231F20"/>
          <w:spacing w:val="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принадлежности».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 «Рассказы по картинкам»: «</w:t>
      </w:r>
      <w:r w:rsidRPr="00743EB7">
        <w:rPr>
          <w:rFonts w:ascii="Times New Roman" w:hAnsi="Times New Roman"/>
          <w:color w:val="231F20"/>
          <w:sz w:val="24"/>
          <w:szCs w:val="24"/>
        </w:rPr>
        <w:t>В деревне»; «Кем быть?»; «Мой дом</w:t>
      </w:r>
      <w:r w:rsidR="00DB6883" w:rsidRPr="00743EB7">
        <w:rPr>
          <w:rFonts w:ascii="Times New Roman" w:hAnsi="Times New Roman"/>
          <w:color w:val="231F20"/>
          <w:sz w:val="24"/>
          <w:szCs w:val="24"/>
        </w:rPr>
        <w:t xml:space="preserve">»; </w:t>
      </w:r>
      <w:r w:rsidR="00DB6883" w:rsidRPr="00743EB7">
        <w:rPr>
          <w:rFonts w:ascii="Times New Roman" w:hAnsi="Times New Roman"/>
          <w:color w:val="231F20"/>
          <w:spacing w:val="3"/>
          <w:sz w:val="24"/>
          <w:szCs w:val="24"/>
        </w:rPr>
        <w:t>«</w:t>
      </w:r>
      <w:r w:rsidRPr="00743EB7">
        <w:rPr>
          <w:rFonts w:ascii="Times New Roman" w:hAnsi="Times New Roman"/>
          <w:color w:val="231F20"/>
          <w:sz w:val="24"/>
          <w:szCs w:val="24"/>
        </w:rPr>
        <w:t>Профессии».</w:t>
      </w:r>
    </w:p>
    <w:p w:rsidR="00167762" w:rsidRPr="00743EB7" w:rsidRDefault="00167762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pacing w:val="-5"/>
          <w:w w:val="95"/>
          <w:sz w:val="24"/>
          <w:szCs w:val="24"/>
        </w:rPr>
        <w:t xml:space="preserve">Серия </w:t>
      </w:r>
      <w:r w:rsidRPr="00743EB7">
        <w:rPr>
          <w:rFonts w:ascii="Times New Roman" w:hAnsi="Times New Roman"/>
          <w:i/>
          <w:color w:val="231F20"/>
          <w:spacing w:val="-6"/>
          <w:w w:val="95"/>
          <w:sz w:val="24"/>
          <w:szCs w:val="24"/>
        </w:rPr>
        <w:t xml:space="preserve">«Расскажите </w:t>
      </w:r>
      <w:r w:rsidRPr="00743EB7">
        <w:rPr>
          <w:rFonts w:ascii="Times New Roman" w:hAnsi="Times New Roman"/>
          <w:i/>
          <w:color w:val="231F20"/>
          <w:spacing w:val="-5"/>
          <w:w w:val="95"/>
          <w:sz w:val="24"/>
          <w:szCs w:val="24"/>
        </w:rPr>
        <w:t xml:space="preserve">детям о...»: </w:t>
      </w:r>
      <w:r w:rsidRPr="00743EB7">
        <w:rPr>
          <w:rFonts w:ascii="Times New Roman" w:hAnsi="Times New Roman"/>
          <w:color w:val="231F20"/>
          <w:spacing w:val="-6"/>
          <w:w w:val="95"/>
          <w:sz w:val="24"/>
          <w:szCs w:val="24"/>
        </w:rPr>
        <w:t xml:space="preserve">«Расскажите </w:t>
      </w:r>
      <w:r w:rsidRPr="00743EB7">
        <w:rPr>
          <w:rFonts w:ascii="Times New Roman" w:hAnsi="Times New Roman"/>
          <w:color w:val="231F20"/>
          <w:spacing w:val="-5"/>
          <w:w w:val="95"/>
          <w:sz w:val="24"/>
          <w:szCs w:val="24"/>
        </w:rPr>
        <w:t xml:space="preserve">детям </w:t>
      </w:r>
      <w:r w:rsidRPr="00743EB7">
        <w:rPr>
          <w:rFonts w:ascii="Times New Roman" w:hAnsi="Times New Roman"/>
          <w:color w:val="231F20"/>
          <w:w w:val="95"/>
          <w:sz w:val="24"/>
          <w:szCs w:val="24"/>
        </w:rPr>
        <w:t xml:space="preserve">о </w:t>
      </w:r>
      <w:r w:rsidRPr="00743EB7">
        <w:rPr>
          <w:rFonts w:ascii="Times New Roman" w:hAnsi="Times New Roman"/>
          <w:color w:val="231F20"/>
          <w:spacing w:val="-6"/>
          <w:w w:val="95"/>
          <w:sz w:val="24"/>
          <w:szCs w:val="24"/>
        </w:rPr>
        <w:t>бытовых</w:t>
      </w:r>
      <w:r w:rsidRPr="00743EB7">
        <w:rPr>
          <w:rFonts w:ascii="Times New Roman" w:hAnsi="Times New Roman"/>
          <w:color w:val="231F20"/>
          <w:spacing w:val="-3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6"/>
          <w:w w:val="95"/>
          <w:sz w:val="24"/>
          <w:szCs w:val="24"/>
        </w:rPr>
        <w:t>приборах»;</w:t>
      </w:r>
    </w:p>
    <w:p w:rsidR="00167762" w:rsidRPr="00743EB7" w:rsidRDefault="00167762" w:rsidP="00085651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-5"/>
          <w:sz w:val="24"/>
          <w:szCs w:val="24"/>
        </w:rPr>
        <w:t xml:space="preserve">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 xml:space="preserve">о </w:t>
      </w:r>
      <w:r w:rsidRPr="00743EB7">
        <w:rPr>
          <w:color w:val="231F20"/>
          <w:spacing w:val="-5"/>
          <w:sz w:val="24"/>
          <w:szCs w:val="24"/>
        </w:rPr>
        <w:t xml:space="preserve">космонавтике»; 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42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космосе»;</w:t>
      </w:r>
      <w:r w:rsidRPr="00743EB7">
        <w:rPr>
          <w:color w:val="231F20"/>
          <w:spacing w:val="16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«Рас</w:t>
      </w:r>
      <w:r w:rsidRPr="00743EB7">
        <w:rPr>
          <w:color w:val="231F20"/>
          <w:spacing w:val="-5"/>
          <w:sz w:val="24"/>
          <w:szCs w:val="24"/>
        </w:rPr>
        <w:t xml:space="preserve">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 xml:space="preserve">о </w:t>
      </w:r>
      <w:r w:rsidRPr="00743EB7">
        <w:rPr>
          <w:color w:val="231F20"/>
          <w:spacing w:val="-5"/>
          <w:sz w:val="24"/>
          <w:szCs w:val="24"/>
        </w:rPr>
        <w:t xml:space="preserve">рабочих инструментах»; 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35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транспорте»,</w:t>
      </w:r>
    </w:p>
    <w:p w:rsidR="00167762" w:rsidRPr="00743EB7" w:rsidRDefault="00167762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-5"/>
          <w:sz w:val="24"/>
          <w:szCs w:val="24"/>
        </w:rPr>
        <w:t xml:space="preserve">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 xml:space="preserve">о </w:t>
      </w:r>
      <w:r w:rsidRPr="00743EB7">
        <w:rPr>
          <w:color w:val="231F20"/>
          <w:spacing w:val="-5"/>
          <w:sz w:val="24"/>
          <w:szCs w:val="24"/>
        </w:rPr>
        <w:t xml:space="preserve">специальных машинах»; «Расскажите </w:t>
      </w:r>
      <w:r w:rsidRPr="00743EB7">
        <w:rPr>
          <w:color w:val="231F20"/>
          <w:spacing w:val="-4"/>
          <w:sz w:val="24"/>
          <w:szCs w:val="24"/>
        </w:rPr>
        <w:t xml:space="preserve">детям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5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хлебе».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eastAsia="Cambria" w:hAnsi="Times New Roman"/>
          <w:sz w:val="24"/>
          <w:szCs w:val="24"/>
        </w:rPr>
        <w:sectPr w:rsidR="008D7E00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lastRenderedPageBreak/>
        <w:t>Формирование элементарных математических</w:t>
      </w:r>
      <w:r w:rsidRPr="00743EB7">
        <w:rPr>
          <w:rFonts w:ascii="Times New Roman" w:hAnsi="Times New Roman"/>
          <w:b/>
          <w:color w:val="231F20"/>
          <w:spacing w:val="-25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представлений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167762" w:rsidRPr="00743EB7" w:rsidRDefault="008D7E00" w:rsidP="00085651">
      <w:pPr>
        <w:pStyle w:val="a4"/>
        <w:ind w:right="111"/>
        <w:jc w:val="both"/>
        <w:rPr>
          <w:color w:val="231F20"/>
          <w:w w:val="98"/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Формирование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элементарных</w:t>
      </w:r>
      <w:r w:rsidRPr="00743EB7">
        <w:rPr>
          <w:color w:val="231F20"/>
          <w:spacing w:val="-21"/>
          <w:w w:val="105"/>
          <w:sz w:val="24"/>
          <w:szCs w:val="24"/>
        </w:rPr>
        <w:t xml:space="preserve"> </w:t>
      </w:r>
      <w:r w:rsidR="0086455D" w:rsidRPr="00743EB7">
        <w:rPr>
          <w:color w:val="231F20"/>
          <w:w w:val="105"/>
          <w:sz w:val="24"/>
          <w:szCs w:val="24"/>
        </w:rPr>
        <w:t>математических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представлений.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Вторая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группа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раннего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возраста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(2–3</w:t>
      </w:r>
      <w:r w:rsidRPr="00743EB7">
        <w:rPr>
          <w:color w:val="231F20"/>
          <w:spacing w:val="-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  <w:r w:rsidRPr="00743EB7">
        <w:rPr>
          <w:color w:val="231F20"/>
          <w:w w:val="98"/>
          <w:sz w:val="24"/>
          <w:szCs w:val="24"/>
        </w:rPr>
        <w:t xml:space="preserve"> </w:t>
      </w:r>
    </w:p>
    <w:p w:rsidR="008D7E00" w:rsidRPr="00743EB7" w:rsidRDefault="00C62B54" w:rsidP="00085651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И.А.,</w:t>
      </w:r>
      <w:r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В.А.</w:t>
      </w:r>
      <w:r>
        <w:rPr>
          <w:color w:val="231F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w w:val="105"/>
          <w:sz w:val="24"/>
          <w:szCs w:val="24"/>
        </w:rPr>
        <w:t>Формирование</w:t>
      </w:r>
      <w:r w:rsidR="008D7E00" w:rsidRPr="00743EB7">
        <w:rPr>
          <w:color w:val="231F20"/>
          <w:spacing w:val="-18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w w:val="105"/>
          <w:sz w:val="24"/>
          <w:szCs w:val="24"/>
        </w:rPr>
        <w:t>элементарных</w:t>
      </w:r>
      <w:r w:rsidR="008D7E00" w:rsidRPr="00743EB7">
        <w:rPr>
          <w:color w:val="231F20"/>
          <w:spacing w:val="-18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ма</w:t>
      </w:r>
      <w:r w:rsidR="008D7E00" w:rsidRPr="00743EB7">
        <w:rPr>
          <w:color w:val="231F20"/>
          <w:spacing w:val="-3"/>
          <w:sz w:val="24"/>
          <w:szCs w:val="24"/>
        </w:rPr>
        <w:t>тематических представлений. Младшая группа (3–4</w:t>
      </w:r>
      <w:r w:rsidR="008D7E00" w:rsidRPr="00743EB7">
        <w:rPr>
          <w:color w:val="231F20"/>
          <w:spacing w:val="6"/>
          <w:sz w:val="24"/>
          <w:szCs w:val="24"/>
        </w:rPr>
        <w:t xml:space="preserve"> </w:t>
      </w:r>
      <w:r w:rsidR="008D7E00" w:rsidRPr="00743EB7">
        <w:rPr>
          <w:color w:val="231F20"/>
          <w:spacing w:val="-3"/>
          <w:sz w:val="24"/>
          <w:szCs w:val="24"/>
        </w:rPr>
        <w:t>года).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Помораева И. А., По</w:t>
      </w:r>
      <w:r w:rsidR="008D7E00" w:rsidRPr="00743EB7">
        <w:rPr>
          <w:color w:val="231F20"/>
          <w:sz w:val="24"/>
          <w:szCs w:val="24"/>
        </w:rPr>
        <w:t>и</w:t>
      </w:r>
      <w:r w:rsidR="00C62B54">
        <w:rPr>
          <w:color w:val="231F20"/>
          <w:sz w:val="24"/>
          <w:szCs w:val="24"/>
        </w:rPr>
        <w:t>зина</w:t>
      </w:r>
      <w:r w:rsidR="008D7E00" w:rsidRPr="00743EB7">
        <w:rPr>
          <w:color w:val="231F20"/>
          <w:sz w:val="24"/>
          <w:szCs w:val="24"/>
        </w:rPr>
        <w:t>В. А. Формирование элементарных математических представлений. Средняя группа (4–5</w:t>
      </w:r>
      <w:r w:rsidR="008D7E00" w:rsidRPr="00743EB7">
        <w:rPr>
          <w:color w:val="231F20"/>
          <w:spacing w:val="-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>Формирование</w:t>
      </w:r>
      <w:r w:rsidR="008D7E00"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w w:val="105"/>
          <w:sz w:val="24"/>
          <w:szCs w:val="24"/>
        </w:rPr>
        <w:t xml:space="preserve">элементарных </w:t>
      </w:r>
      <w:r w:rsidR="008D7E00" w:rsidRPr="00743EB7">
        <w:rPr>
          <w:color w:val="231F20"/>
          <w:sz w:val="24"/>
          <w:szCs w:val="24"/>
        </w:rPr>
        <w:t xml:space="preserve">математических представлений. Старшая группа (5–6 </w:t>
      </w:r>
      <w:r w:rsidR="008D7E00" w:rsidRPr="00743EB7">
        <w:rPr>
          <w:color w:val="231F20"/>
          <w:spacing w:val="36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>
        <w:rPr>
          <w:color w:val="231F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7"/>
          <w:sz w:val="24"/>
          <w:szCs w:val="24"/>
        </w:rPr>
        <w:t xml:space="preserve">Формирование элементарных </w:t>
      </w:r>
      <w:r w:rsidR="0086455D" w:rsidRPr="00743EB7">
        <w:rPr>
          <w:color w:val="231F20"/>
          <w:spacing w:val="-5"/>
          <w:sz w:val="24"/>
          <w:szCs w:val="24"/>
        </w:rPr>
        <w:t>математических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7"/>
          <w:sz w:val="24"/>
          <w:szCs w:val="24"/>
        </w:rPr>
        <w:t>представлений.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7"/>
          <w:sz w:val="24"/>
          <w:szCs w:val="24"/>
        </w:rPr>
        <w:t>Подготовительная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к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6"/>
          <w:sz w:val="24"/>
          <w:szCs w:val="24"/>
        </w:rPr>
        <w:t>школе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6"/>
          <w:sz w:val="24"/>
          <w:szCs w:val="24"/>
        </w:rPr>
        <w:t>группа</w:t>
      </w:r>
      <w:r w:rsidR="008D7E00" w:rsidRPr="00743EB7">
        <w:rPr>
          <w:color w:val="231F20"/>
          <w:spacing w:val="-18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sz w:val="24"/>
          <w:szCs w:val="24"/>
        </w:rPr>
        <w:t>(6–7</w:t>
      </w:r>
      <w:r w:rsidR="008D7E00" w:rsidRPr="00743EB7">
        <w:rPr>
          <w:color w:val="231F20"/>
          <w:spacing w:val="-14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sz w:val="24"/>
          <w:szCs w:val="24"/>
        </w:rPr>
        <w:t>лет).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8D7E00" w:rsidRPr="00743EB7" w:rsidRDefault="00C62B54" w:rsidP="00085651">
      <w:pPr>
        <w:pStyle w:val="a4"/>
        <w:ind w:right="108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z w:val="24"/>
          <w:szCs w:val="24"/>
        </w:rPr>
        <w:t xml:space="preserve"> Формирование</w:t>
      </w:r>
      <w:r w:rsidR="008D7E00" w:rsidRPr="00743EB7">
        <w:rPr>
          <w:color w:val="231F20"/>
          <w:spacing w:val="1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элементарных</w:t>
      </w:r>
      <w:r w:rsidR="008D7E00" w:rsidRPr="00743EB7">
        <w:rPr>
          <w:color w:val="231F20"/>
          <w:spacing w:val="-2"/>
          <w:sz w:val="24"/>
          <w:szCs w:val="24"/>
        </w:rPr>
        <w:t xml:space="preserve"> </w:t>
      </w:r>
      <w:r w:rsidR="0086455D" w:rsidRPr="00743EB7">
        <w:rPr>
          <w:color w:val="231F20"/>
          <w:sz w:val="24"/>
          <w:szCs w:val="24"/>
        </w:rPr>
        <w:t>математических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представлений.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Вторая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раннего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возраста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(2–3</w:t>
      </w:r>
      <w:r w:rsidR="008D7E00" w:rsidRPr="00743EB7">
        <w:rPr>
          <w:color w:val="231F20"/>
          <w:spacing w:val="-2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года).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z w:val="24"/>
          <w:szCs w:val="24"/>
        </w:rPr>
        <w:t>Формирование элементарных математических представлений. Младшая группа (3–4</w:t>
      </w:r>
      <w:r w:rsidR="008D7E00" w:rsidRPr="00743EB7">
        <w:rPr>
          <w:color w:val="231F20"/>
          <w:spacing w:val="-10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года).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z w:val="24"/>
          <w:szCs w:val="24"/>
        </w:rPr>
        <w:t xml:space="preserve"> Формирование элементарных математических представлений. Средняя группа (4–5</w:t>
      </w:r>
      <w:r w:rsidR="008D7E00" w:rsidRPr="00743EB7">
        <w:rPr>
          <w:color w:val="231F20"/>
          <w:spacing w:val="-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="008D7E00" w:rsidRPr="00743EB7">
        <w:rPr>
          <w:color w:val="231F20"/>
          <w:sz w:val="24"/>
          <w:szCs w:val="24"/>
        </w:rPr>
        <w:t>Формирование элементарных математических представлений. Старшая группа (5–6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C62B54" w:rsidP="00085651">
      <w:pPr>
        <w:pStyle w:val="a4"/>
        <w:ind w:right="100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Помораева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А.,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Позина</w:t>
      </w:r>
      <w:r w:rsidRPr="00743EB7">
        <w:rPr>
          <w:color w:val="231F20"/>
          <w:spacing w:val="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В.</w:t>
      </w:r>
      <w:r w:rsidRPr="00743EB7">
        <w:rPr>
          <w:color w:val="231F20"/>
          <w:spacing w:val="-3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>
        <w:rPr>
          <w:color w:val="231F20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Формирование элементарных ма</w:t>
      </w:r>
      <w:r w:rsidR="008D7E00" w:rsidRPr="00743EB7">
        <w:rPr>
          <w:color w:val="231F20"/>
          <w:w w:val="95"/>
          <w:sz w:val="24"/>
          <w:szCs w:val="24"/>
        </w:rPr>
        <w:t xml:space="preserve">тематических представлений. Подготовительная к школе группа (6–7  </w:t>
      </w:r>
      <w:r w:rsidR="008D7E00" w:rsidRPr="00743EB7">
        <w:rPr>
          <w:color w:val="231F20"/>
          <w:spacing w:val="12"/>
          <w:w w:val="95"/>
          <w:sz w:val="24"/>
          <w:szCs w:val="24"/>
        </w:rPr>
        <w:t xml:space="preserve"> </w:t>
      </w:r>
      <w:r w:rsidR="008D7E00" w:rsidRPr="00743EB7">
        <w:rPr>
          <w:color w:val="231F20"/>
          <w:w w:val="95"/>
          <w:sz w:val="24"/>
          <w:szCs w:val="24"/>
        </w:rPr>
        <w:t>лет).</w:t>
      </w:r>
    </w:p>
    <w:p w:rsidR="00F43B7F" w:rsidRPr="00743EB7" w:rsidRDefault="008D7E00" w:rsidP="00F43B7F">
      <w:pPr>
        <w:pStyle w:val="a4"/>
        <w:ind w:right="81"/>
        <w:jc w:val="both"/>
        <w:rPr>
          <w:color w:val="231F20"/>
          <w:sz w:val="24"/>
          <w:szCs w:val="24"/>
        </w:rPr>
      </w:pPr>
      <w:r w:rsidRPr="00743EB7">
        <w:rPr>
          <w:b/>
          <w:i/>
          <w:color w:val="231F20"/>
          <w:w w:val="95"/>
          <w:sz w:val="24"/>
          <w:szCs w:val="24"/>
        </w:rPr>
        <w:t>Рабочие</w:t>
      </w:r>
      <w:r w:rsidRPr="00743EB7">
        <w:rPr>
          <w:b/>
          <w:i/>
          <w:color w:val="231F20"/>
          <w:spacing w:val="44"/>
          <w:w w:val="95"/>
          <w:sz w:val="24"/>
          <w:szCs w:val="24"/>
        </w:rPr>
        <w:t xml:space="preserve"> </w:t>
      </w:r>
      <w:r w:rsidRPr="00743EB7">
        <w:rPr>
          <w:b/>
          <w:i/>
          <w:color w:val="231F20"/>
          <w:w w:val="95"/>
          <w:sz w:val="24"/>
          <w:szCs w:val="24"/>
        </w:rPr>
        <w:t>тетради</w:t>
      </w:r>
      <w:r w:rsidR="00F43B7F" w:rsidRPr="00743EB7">
        <w:rPr>
          <w:color w:val="231F20"/>
          <w:sz w:val="24"/>
          <w:szCs w:val="24"/>
        </w:rPr>
        <w:t xml:space="preserve"> </w:t>
      </w:r>
    </w:p>
    <w:p w:rsidR="00F43B7F" w:rsidRPr="00C62B54" w:rsidRDefault="00C62B54" w:rsidP="00C62B54">
      <w:pPr>
        <w:pStyle w:val="a4"/>
        <w:ind w:right="29"/>
        <w:jc w:val="both"/>
        <w:rPr>
          <w:color w:val="231F20"/>
          <w:spacing w:val="5"/>
          <w:sz w:val="24"/>
          <w:szCs w:val="24"/>
        </w:rPr>
      </w:pPr>
      <w:r w:rsidRPr="00743EB7">
        <w:rPr>
          <w:color w:val="231F20"/>
          <w:sz w:val="24"/>
          <w:szCs w:val="24"/>
        </w:rPr>
        <w:t>Дарья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>н</w:t>
      </w:r>
      <w:r w:rsidRPr="00743EB7">
        <w:rPr>
          <w:color w:val="231F20"/>
          <w:sz w:val="24"/>
          <w:szCs w:val="24"/>
        </w:rPr>
        <w:t>исова,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Юрий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Дорожин.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="00F43B7F" w:rsidRPr="00743EB7">
        <w:rPr>
          <w:color w:val="231F20"/>
          <w:sz w:val="24"/>
          <w:szCs w:val="24"/>
        </w:rPr>
        <w:t xml:space="preserve"> </w:t>
      </w:r>
      <w:r w:rsidR="00F43B7F" w:rsidRPr="00743EB7">
        <w:rPr>
          <w:color w:val="231F20"/>
          <w:spacing w:val="5"/>
          <w:sz w:val="24"/>
          <w:szCs w:val="24"/>
        </w:rPr>
        <w:t>Математика</w:t>
      </w:r>
    </w:p>
    <w:p w:rsidR="00F43B7F" w:rsidRPr="00743EB7" w:rsidRDefault="00C62B54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Дарья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>н</w:t>
      </w:r>
      <w:r w:rsidRPr="00743EB7">
        <w:rPr>
          <w:color w:val="231F20"/>
          <w:sz w:val="24"/>
          <w:szCs w:val="24"/>
        </w:rPr>
        <w:t>исова,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Юрий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Дорожин.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="00F43B7F" w:rsidRPr="00743EB7">
        <w:rPr>
          <w:color w:val="231F20"/>
          <w:spacing w:val="4"/>
          <w:sz w:val="24"/>
          <w:szCs w:val="24"/>
        </w:rPr>
        <w:t xml:space="preserve">для малышей: </w:t>
      </w:r>
      <w:r w:rsidR="00F43B7F" w:rsidRPr="00743EB7">
        <w:rPr>
          <w:color w:val="231F20"/>
          <w:spacing w:val="5"/>
          <w:sz w:val="24"/>
          <w:szCs w:val="24"/>
        </w:rPr>
        <w:t>Младшая</w:t>
      </w:r>
      <w:r w:rsidR="00F43B7F" w:rsidRPr="00743EB7">
        <w:rPr>
          <w:color w:val="231F20"/>
          <w:spacing w:val="44"/>
          <w:sz w:val="24"/>
          <w:szCs w:val="24"/>
        </w:rPr>
        <w:t xml:space="preserve"> </w:t>
      </w:r>
      <w:r w:rsidR="00F43B7F" w:rsidRPr="00743EB7">
        <w:rPr>
          <w:color w:val="231F20"/>
          <w:spacing w:val="5"/>
          <w:sz w:val="24"/>
          <w:szCs w:val="24"/>
        </w:rPr>
        <w:t>группа.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-3"/>
          <w:sz w:val="24"/>
          <w:szCs w:val="24"/>
        </w:rPr>
        <w:t>Математика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для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малышей: </w:t>
      </w:r>
      <w:r w:rsidRPr="00743EB7">
        <w:rPr>
          <w:color w:val="231F20"/>
          <w:sz w:val="24"/>
          <w:szCs w:val="24"/>
        </w:rPr>
        <w:t>Средняя</w:t>
      </w:r>
      <w:r w:rsidRPr="00743EB7">
        <w:rPr>
          <w:color w:val="231F20"/>
          <w:spacing w:val="2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группа.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Дарья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>н</w:t>
      </w:r>
      <w:r w:rsidRPr="00743EB7">
        <w:rPr>
          <w:color w:val="231F20"/>
          <w:sz w:val="24"/>
          <w:szCs w:val="24"/>
        </w:rPr>
        <w:t>исова,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Юрий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Дорожин.</w:t>
      </w:r>
      <w:r w:rsidR="008D7E00" w:rsidRPr="00743EB7">
        <w:rPr>
          <w:color w:val="231F20"/>
          <w:sz w:val="24"/>
          <w:szCs w:val="24"/>
        </w:rPr>
        <w:t>Математика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для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 w:rsidR="00085651" w:rsidRPr="00743EB7">
        <w:rPr>
          <w:color w:val="231F20"/>
          <w:sz w:val="24"/>
          <w:szCs w:val="24"/>
        </w:rPr>
        <w:t>дошколь</w:t>
      </w:r>
      <w:r w:rsidR="008D7E00" w:rsidRPr="00743EB7">
        <w:rPr>
          <w:color w:val="231F20"/>
          <w:sz w:val="24"/>
          <w:szCs w:val="24"/>
        </w:rPr>
        <w:t>ников: Старшая</w:t>
      </w:r>
      <w:r w:rsidR="008D7E00" w:rsidRPr="00743EB7">
        <w:rPr>
          <w:color w:val="231F20"/>
          <w:spacing w:val="10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C62B54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lastRenderedPageBreak/>
        <w:t>Дарья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</w:t>
      </w:r>
      <w:r>
        <w:rPr>
          <w:color w:val="231F20"/>
          <w:sz w:val="24"/>
          <w:szCs w:val="24"/>
        </w:rPr>
        <w:t>н</w:t>
      </w:r>
      <w:r w:rsidRPr="00743EB7">
        <w:rPr>
          <w:color w:val="231F20"/>
          <w:sz w:val="24"/>
          <w:szCs w:val="24"/>
        </w:rPr>
        <w:t>исова,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Юрий</w:t>
      </w:r>
      <w:r w:rsidRPr="00743EB7">
        <w:rPr>
          <w:color w:val="231F20"/>
          <w:spacing w:val="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Дорожин.</w:t>
      </w:r>
      <w:r w:rsidR="008D7E00" w:rsidRPr="00743EB7">
        <w:rPr>
          <w:color w:val="231F20"/>
          <w:sz w:val="24"/>
          <w:szCs w:val="24"/>
        </w:rPr>
        <w:t>Математика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для</w:t>
      </w:r>
      <w:r w:rsidR="008D7E00" w:rsidRPr="00743EB7">
        <w:rPr>
          <w:color w:val="231F20"/>
          <w:spacing w:val="-9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дошколь</w:t>
      </w:r>
      <w:r w:rsidR="008D7E00" w:rsidRPr="00743EB7">
        <w:rPr>
          <w:color w:val="231F20"/>
          <w:sz w:val="24"/>
          <w:szCs w:val="24"/>
        </w:rPr>
        <w:t>ников:</w:t>
      </w:r>
      <w:r w:rsidR="008D7E00" w:rsidRPr="00743EB7">
        <w:rPr>
          <w:color w:val="231F20"/>
          <w:spacing w:val="-1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Подготовительная</w:t>
      </w:r>
      <w:r w:rsidR="008D7E00" w:rsidRPr="00743EB7">
        <w:rPr>
          <w:color w:val="231F20"/>
          <w:spacing w:val="-1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к</w:t>
      </w:r>
      <w:r w:rsidR="008D7E00" w:rsidRPr="00743EB7">
        <w:rPr>
          <w:color w:val="231F20"/>
          <w:spacing w:val="-1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школе</w:t>
      </w:r>
      <w:r w:rsidR="008D7E00" w:rsidRPr="00743EB7">
        <w:rPr>
          <w:color w:val="231F20"/>
          <w:spacing w:val="-1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 xml:space="preserve">Плакаты: </w:t>
      </w:r>
      <w:r w:rsidRPr="00743EB7">
        <w:rPr>
          <w:color w:val="231F20"/>
          <w:sz w:val="24"/>
          <w:szCs w:val="24"/>
        </w:rPr>
        <w:t xml:space="preserve">«Счет до 10»; «Счет до 20»; «Цвет»; </w:t>
      </w:r>
      <w:r w:rsidRPr="00743EB7">
        <w:rPr>
          <w:color w:val="231F20"/>
          <w:spacing w:val="48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«Форма».</w:t>
      </w:r>
    </w:p>
    <w:p w:rsidR="00F43B7F" w:rsidRPr="00743EB7" w:rsidRDefault="00F43B7F" w:rsidP="00F43B7F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Ознакомление с миром</w:t>
      </w:r>
      <w:r w:rsidRPr="00743EB7">
        <w:rPr>
          <w:rFonts w:ascii="Times New Roman" w:hAnsi="Times New Roman"/>
          <w:b/>
          <w:color w:val="231F20"/>
          <w:spacing w:val="16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95"/>
          <w:sz w:val="24"/>
          <w:szCs w:val="24"/>
        </w:rPr>
        <w:t>природы</w:t>
      </w:r>
    </w:p>
    <w:p w:rsidR="00F43B7F" w:rsidRPr="00743EB7" w:rsidRDefault="00F43B7F" w:rsidP="00F43B7F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никова</w:t>
      </w:r>
      <w:r w:rsidRPr="00743EB7">
        <w:rPr>
          <w:color w:val="231F20"/>
          <w:spacing w:val="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Вторая группа раннего возраста (2–3 </w:t>
      </w:r>
      <w:r w:rsidRPr="00743EB7">
        <w:rPr>
          <w:color w:val="231F20"/>
          <w:spacing w:val="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ков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</w:t>
      </w:r>
      <w:r w:rsidRPr="00743EB7">
        <w:rPr>
          <w:color w:val="231F20"/>
          <w:spacing w:val="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Младшая группа (3–4 года) (готовится к</w:t>
      </w:r>
      <w:r w:rsidRPr="00743EB7">
        <w:rPr>
          <w:color w:val="231F20"/>
          <w:spacing w:val="4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печати).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кова</w:t>
      </w:r>
      <w:r w:rsidRPr="00743EB7">
        <w:rPr>
          <w:color w:val="231F20"/>
          <w:spacing w:val="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Средняя группа (4–5 </w:t>
      </w:r>
      <w:r w:rsidRPr="00743EB7">
        <w:rPr>
          <w:color w:val="231F20"/>
          <w:spacing w:val="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Соломенникова</w:t>
      </w:r>
      <w:r w:rsidRPr="00743EB7">
        <w:rPr>
          <w:color w:val="231F20"/>
          <w:spacing w:val="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Старшая группа (5–6 лет) (готовится к</w:t>
      </w:r>
      <w:r w:rsidRPr="00743EB7">
        <w:rPr>
          <w:color w:val="231F20"/>
          <w:spacing w:val="4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печати).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кова</w:t>
      </w:r>
      <w:r w:rsidRPr="00743EB7">
        <w:rPr>
          <w:color w:val="231F20"/>
          <w:spacing w:val="20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природой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11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F43B7F" w:rsidRPr="00743EB7" w:rsidRDefault="00F43B7F" w:rsidP="00F43B7F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Подготовительная к школе группа </w:t>
      </w:r>
      <w:r w:rsidRPr="00743EB7">
        <w:rPr>
          <w:color w:val="231F20"/>
          <w:spacing w:val="-4"/>
          <w:sz w:val="24"/>
          <w:szCs w:val="24"/>
        </w:rPr>
        <w:t xml:space="preserve">(6–7 лет) </w:t>
      </w:r>
      <w:r w:rsidRPr="00743EB7">
        <w:rPr>
          <w:color w:val="231F20"/>
          <w:sz w:val="24"/>
          <w:szCs w:val="24"/>
        </w:rPr>
        <w:t>(готовится к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печати).</w:t>
      </w:r>
    </w:p>
    <w:p w:rsidR="00F43B7F" w:rsidRPr="00743EB7" w:rsidRDefault="00F43B7F" w:rsidP="00F43B7F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F43B7F" w:rsidRPr="00743EB7" w:rsidRDefault="00F43B7F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Соломенникова</w:t>
      </w:r>
      <w:r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природой.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>Вторая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3"/>
          <w:w w:val="105"/>
          <w:sz w:val="24"/>
          <w:szCs w:val="24"/>
        </w:rPr>
        <w:t xml:space="preserve">группа </w:t>
      </w:r>
      <w:r w:rsidRPr="00743EB7">
        <w:rPr>
          <w:color w:val="231F20"/>
          <w:spacing w:val="-3"/>
          <w:sz w:val="24"/>
          <w:szCs w:val="24"/>
        </w:rPr>
        <w:t>раннего возраста (2–3</w:t>
      </w:r>
      <w:r w:rsidRPr="00743EB7">
        <w:rPr>
          <w:color w:val="231F20"/>
          <w:spacing w:val="-11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года).</w:t>
      </w:r>
    </w:p>
    <w:p w:rsidR="00F43B7F" w:rsidRPr="00743EB7" w:rsidRDefault="0046772A" w:rsidP="00F43B7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Соломенникова</w:t>
      </w:r>
      <w:r w:rsidRPr="00743EB7">
        <w:rPr>
          <w:color w:val="231F20"/>
          <w:spacing w:val="3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Pr="00743EB7">
        <w:rPr>
          <w:color w:val="231F20"/>
          <w:spacing w:val="-3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А.</w:t>
      </w:r>
      <w:r w:rsidRPr="00743EB7">
        <w:rPr>
          <w:color w:val="231F20"/>
          <w:spacing w:val="-2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4"/>
          <w:w w:val="105"/>
          <w:sz w:val="24"/>
          <w:szCs w:val="24"/>
        </w:rPr>
        <w:t>Ознакомление</w:t>
      </w:r>
      <w:r w:rsidR="00F43B7F"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w w:val="105"/>
          <w:sz w:val="24"/>
          <w:szCs w:val="24"/>
        </w:rPr>
        <w:t>с</w:t>
      </w:r>
      <w:r w:rsidR="00F43B7F"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4"/>
          <w:w w:val="105"/>
          <w:sz w:val="24"/>
          <w:szCs w:val="24"/>
        </w:rPr>
        <w:t>природой.</w:t>
      </w:r>
      <w:r w:rsidR="00F43B7F"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4"/>
          <w:w w:val="105"/>
          <w:sz w:val="24"/>
          <w:szCs w:val="24"/>
        </w:rPr>
        <w:t>Младшая</w:t>
      </w:r>
      <w:r w:rsidR="00F43B7F"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4"/>
          <w:w w:val="105"/>
          <w:sz w:val="24"/>
          <w:szCs w:val="24"/>
        </w:rPr>
        <w:t xml:space="preserve">группа </w:t>
      </w:r>
      <w:r w:rsidR="00F43B7F" w:rsidRPr="00743EB7">
        <w:rPr>
          <w:color w:val="231F20"/>
          <w:spacing w:val="-3"/>
          <w:w w:val="105"/>
          <w:sz w:val="24"/>
          <w:szCs w:val="24"/>
        </w:rPr>
        <w:t>(3–4</w:t>
      </w:r>
      <w:r w:rsidR="00F43B7F"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spacing w:val="-3"/>
          <w:w w:val="105"/>
          <w:sz w:val="24"/>
          <w:szCs w:val="24"/>
        </w:rPr>
        <w:t>года).</w:t>
      </w:r>
    </w:p>
    <w:p w:rsidR="00F43B7F" w:rsidRPr="00743EB7" w:rsidRDefault="0046772A" w:rsidP="00E36A72">
      <w:pPr>
        <w:pStyle w:val="a4"/>
        <w:ind w:right="81"/>
        <w:jc w:val="both"/>
        <w:rPr>
          <w:sz w:val="24"/>
          <w:szCs w:val="24"/>
        </w:rPr>
        <w:sectPr w:rsidR="00F43B7F" w:rsidRPr="00743EB7" w:rsidSect="008043CD">
          <w:footerReference w:type="even" r:id="rId38"/>
          <w:footerReference w:type="default" r:id="rId39"/>
          <w:type w:val="continuous"/>
          <w:pgSz w:w="9250" w:h="13330"/>
          <w:pgMar w:top="720" w:right="720" w:bottom="720" w:left="720" w:header="0" w:footer="790" w:gutter="0"/>
          <w:pgNumType w:start="323"/>
          <w:cols w:space="720"/>
        </w:sectPr>
      </w:pPr>
      <w:r w:rsidRPr="00743EB7">
        <w:rPr>
          <w:color w:val="231F20"/>
          <w:w w:val="105"/>
          <w:sz w:val="24"/>
          <w:szCs w:val="24"/>
        </w:rPr>
        <w:t>СоломенниковаО.А.</w:t>
      </w:r>
      <w:r w:rsidR="00F43B7F" w:rsidRPr="00743EB7">
        <w:rPr>
          <w:color w:val="231F20"/>
          <w:w w:val="105"/>
          <w:sz w:val="24"/>
          <w:szCs w:val="24"/>
        </w:rPr>
        <w:t>Ознакомление</w:t>
      </w:r>
      <w:r w:rsidR="00F43B7F" w:rsidRPr="00743EB7">
        <w:rPr>
          <w:color w:val="231F20"/>
          <w:spacing w:val="-25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w w:val="105"/>
          <w:sz w:val="24"/>
          <w:szCs w:val="24"/>
        </w:rPr>
        <w:t>с</w:t>
      </w:r>
      <w:r w:rsidR="00F43B7F" w:rsidRPr="00743EB7">
        <w:rPr>
          <w:color w:val="231F20"/>
          <w:spacing w:val="-25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w w:val="105"/>
          <w:sz w:val="24"/>
          <w:szCs w:val="24"/>
        </w:rPr>
        <w:t>природой.Средняя</w:t>
      </w:r>
      <w:r w:rsidR="00F43B7F" w:rsidRPr="00743EB7">
        <w:rPr>
          <w:color w:val="231F20"/>
          <w:spacing w:val="-25"/>
          <w:w w:val="105"/>
          <w:sz w:val="24"/>
          <w:szCs w:val="24"/>
        </w:rPr>
        <w:t xml:space="preserve"> </w:t>
      </w:r>
      <w:r w:rsidR="0042688E">
        <w:rPr>
          <w:color w:val="231F20"/>
          <w:w w:val="105"/>
          <w:sz w:val="24"/>
          <w:szCs w:val="24"/>
        </w:rPr>
        <w:t>группа</w:t>
      </w:r>
      <w:r w:rsidR="00F43B7F" w:rsidRPr="00743EB7">
        <w:rPr>
          <w:color w:val="231F20"/>
          <w:w w:val="105"/>
          <w:sz w:val="24"/>
          <w:szCs w:val="24"/>
        </w:rPr>
        <w:t>(4–5</w:t>
      </w:r>
      <w:r w:rsidR="00F43B7F" w:rsidRPr="00743EB7">
        <w:rPr>
          <w:color w:val="231F20"/>
          <w:spacing w:val="-16"/>
          <w:w w:val="105"/>
          <w:sz w:val="24"/>
          <w:szCs w:val="24"/>
        </w:rPr>
        <w:t xml:space="preserve"> </w:t>
      </w:r>
      <w:r w:rsidR="00F43B7F" w:rsidRPr="00743EB7">
        <w:rPr>
          <w:color w:val="231F20"/>
          <w:w w:val="105"/>
          <w:sz w:val="24"/>
          <w:szCs w:val="24"/>
        </w:rPr>
        <w:t>лет).</w:t>
      </w:r>
    </w:p>
    <w:p w:rsidR="008D7E00" w:rsidRPr="00743EB7" w:rsidRDefault="008D7E00" w:rsidP="001940FE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lastRenderedPageBreak/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1940FE">
      <w:pPr>
        <w:pStyle w:val="a4"/>
        <w:ind w:right="107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Плакаты:</w:t>
      </w:r>
      <w:r w:rsidRPr="00743EB7">
        <w:rPr>
          <w:i/>
          <w:color w:val="231F20"/>
          <w:spacing w:val="-4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«Домашние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животные»;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«Домашние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питомцы»;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«Домашние птицы»;  «Животные Африки»; «Животные средней полосы»;  </w:t>
      </w:r>
      <w:r w:rsidRPr="00743EB7">
        <w:rPr>
          <w:color w:val="231F20"/>
          <w:spacing w:val="4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«Овощи»;</w:t>
      </w:r>
      <w:r w:rsidR="001940FE" w:rsidRPr="00743EB7">
        <w:rPr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«Птицы»;</w:t>
      </w:r>
      <w:r w:rsidRPr="00743EB7">
        <w:rPr>
          <w:color w:val="231F20"/>
          <w:spacing w:val="-30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«Фрукты».</w:t>
      </w:r>
    </w:p>
    <w:p w:rsidR="008D7E00" w:rsidRPr="00743EB7" w:rsidRDefault="008D7E00" w:rsidP="001940FE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Картины</w:t>
      </w:r>
      <w:r w:rsidRPr="00743EB7">
        <w:rPr>
          <w:rFonts w:ascii="Times New Roman" w:hAnsi="Times New Roman"/>
          <w:i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для</w:t>
      </w:r>
      <w:r w:rsidRPr="00743EB7">
        <w:rPr>
          <w:rFonts w:ascii="Times New Roman" w:hAnsi="Times New Roman"/>
          <w:i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рассматривания:</w:t>
      </w:r>
      <w:r w:rsidRPr="00743EB7">
        <w:rPr>
          <w:rFonts w:ascii="Times New Roman" w:hAnsi="Times New Roman"/>
          <w:i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pacing w:val="-3"/>
          <w:sz w:val="24"/>
          <w:szCs w:val="24"/>
        </w:rPr>
        <w:t>«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Коза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с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>козлятами»;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>«Кошка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с</w:t>
      </w:r>
      <w:r w:rsidRPr="00743EB7">
        <w:rPr>
          <w:rFonts w:ascii="Times New Roman" w:hAnsi="Times New Roman"/>
          <w:color w:val="231F20"/>
          <w:spacing w:val="-1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 xml:space="preserve">котята- </w:t>
      </w:r>
      <w:r w:rsidRPr="00743EB7">
        <w:rPr>
          <w:rFonts w:ascii="Times New Roman" w:hAnsi="Times New Roman"/>
          <w:color w:val="231F20"/>
          <w:spacing w:val="-4"/>
          <w:sz w:val="24"/>
          <w:szCs w:val="24"/>
        </w:rPr>
        <w:t xml:space="preserve">ми»;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 xml:space="preserve">«Свинья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с 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 xml:space="preserve">поросятами»; «Собака </w:t>
      </w:r>
      <w:r w:rsidR="004365B2" w:rsidRPr="00743EB7">
        <w:rPr>
          <w:rFonts w:ascii="Times New Roman" w:hAnsi="Times New Roman"/>
          <w:color w:val="231F20"/>
          <w:sz w:val="24"/>
          <w:szCs w:val="24"/>
        </w:rPr>
        <w:t xml:space="preserve">с </w:t>
      </w:r>
      <w:r w:rsidR="004365B2" w:rsidRPr="00743EB7">
        <w:rPr>
          <w:rFonts w:ascii="Times New Roman" w:hAnsi="Times New Roman"/>
          <w:color w:val="231F20"/>
          <w:spacing w:val="37"/>
          <w:sz w:val="24"/>
          <w:szCs w:val="24"/>
        </w:rPr>
        <w:t>щенками</w:t>
      </w:r>
      <w:r w:rsidRPr="00743EB7">
        <w:rPr>
          <w:rFonts w:ascii="Times New Roman" w:hAnsi="Times New Roman"/>
          <w:color w:val="231F20"/>
          <w:spacing w:val="-5"/>
          <w:sz w:val="24"/>
          <w:szCs w:val="24"/>
        </w:rPr>
        <w:t>».</w:t>
      </w:r>
    </w:p>
    <w:p w:rsidR="008D7E00" w:rsidRPr="00743EB7" w:rsidRDefault="008D7E00" w:rsidP="001940FE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eastAsia="Arial" w:hAnsi="Times New Roman"/>
          <w:i/>
          <w:color w:val="231F20"/>
          <w:spacing w:val="4"/>
          <w:sz w:val="24"/>
          <w:szCs w:val="24"/>
        </w:rPr>
        <w:t xml:space="preserve">Серия «Мир </w:t>
      </w:r>
      <w:r w:rsidRPr="00743EB7">
        <w:rPr>
          <w:rFonts w:ascii="Times New Roman" w:eastAsia="Arial" w:hAnsi="Times New Roman"/>
          <w:i/>
          <w:color w:val="231F20"/>
          <w:sz w:val="24"/>
          <w:szCs w:val="24"/>
        </w:rPr>
        <w:t xml:space="preserve">в </w:t>
      </w:r>
      <w:r w:rsidRPr="00743EB7">
        <w:rPr>
          <w:rFonts w:ascii="Times New Roman" w:eastAsia="Arial" w:hAnsi="Times New Roman"/>
          <w:i/>
          <w:color w:val="231F20"/>
          <w:spacing w:val="5"/>
          <w:sz w:val="24"/>
          <w:szCs w:val="24"/>
        </w:rPr>
        <w:t xml:space="preserve">картинках»: </w:t>
      </w:r>
      <w:r w:rsidRPr="00743EB7">
        <w:rPr>
          <w:rFonts w:ascii="Times New Roman" w:eastAsia="Cambria" w:hAnsi="Times New Roman"/>
          <w:color w:val="231F20"/>
          <w:spacing w:val="5"/>
          <w:sz w:val="24"/>
          <w:szCs w:val="24"/>
        </w:rPr>
        <w:t xml:space="preserve">«Деревья </w:t>
      </w:r>
      <w:r w:rsidRPr="00743EB7">
        <w:rPr>
          <w:rFonts w:ascii="Times New Roman" w:eastAsia="Cambria" w:hAnsi="Times New Roman"/>
          <w:color w:val="231F20"/>
          <w:sz w:val="24"/>
          <w:szCs w:val="24"/>
        </w:rPr>
        <w:t xml:space="preserve">и </w:t>
      </w:r>
      <w:r w:rsidRPr="00743EB7">
        <w:rPr>
          <w:rFonts w:ascii="Times New Roman" w:eastAsia="Cambria" w:hAnsi="Times New Roman"/>
          <w:color w:val="231F20"/>
          <w:spacing w:val="5"/>
          <w:sz w:val="24"/>
          <w:szCs w:val="24"/>
        </w:rPr>
        <w:t xml:space="preserve">листья»; «Домашние </w:t>
      </w:r>
      <w:r w:rsidRPr="00743EB7">
        <w:rPr>
          <w:rFonts w:ascii="Times New Roman" w:eastAsia="Cambria" w:hAnsi="Times New Roman"/>
          <w:color w:val="231F20"/>
          <w:spacing w:val="4"/>
          <w:sz w:val="24"/>
          <w:szCs w:val="24"/>
        </w:rPr>
        <w:t xml:space="preserve">жи- 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>во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>т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>ные</w:t>
      </w:r>
      <w:r w:rsidR="004365B2"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>»; «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 xml:space="preserve">Домашние  птицы»;  «Животные </w:t>
      </w:r>
      <w:r w:rsidRPr="00743EB7">
        <w:rPr>
          <w:rFonts w:ascii="Times New Roman" w:eastAsia="Cambria" w:hAnsi="Times New Roman"/>
          <w:color w:val="231F20"/>
          <w:sz w:val="24"/>
          <w:szCs w:val="24"/>
        </w:rPr>
        <w:t xml:space="preserve">— 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 xml:space="preserve">домашние </w:t>
      </w:r>
      <w:r w:rsidRPr="00743EB7">
        <w:rPr>
          <w:rFonts w:ascii="Times New Roman" w:eastAsia="Cambria" w:hAnsi="Times New Roman"/>
          <w:color w:val="231F20"/>
          <w:spacing w:val="12"/>
          <w:sz w:val="24"/>
          <w:szCs w:val="24"/>
        </w:rPr>
        <w:t xml:space="preserve"> </w:t>
      </w:r>
      <w:r w:rsidRPr="00743EB7">
        <w:rPr>
          <w:rFonts w:ascii="Times New Roman" w:eastAsia="Cambria" w:hAnsi="Times New Roman"/>
          <w:color w:val="231F20"/>
          <w:spacing w:val="6"/>
          <w:sz w:val="24"/>
          <w:szCs w:val="24"/>
        </w:rPr>
        <w:t>питомцы»;</w:t>
      </w:r>
    </w:p>
    <w:p w:rsidR="008D7E00" w:rsidRPr="00743EB7" w:rsidRDefault="008D7E00" w:rsidP="001940FE">
      <w:pPr>
        <w:pStyle w:val="a4"/>
        <w:ind w:right="110"/>
        <w:jc w:val="both"/>
        <w:rPr>
          <w:sz w:val="24"/>
          <w:szCs w:val="24"/>
        </w:rPr>
      </w:pPr>
      <w:r w:rsidRPr="00743EB7">
        <w:rPr>
          <w:color w:val="231F20"/>
          <w:spacing w:val="5"/>
          <w:sz w:val="24"/>
          <w:szCs w:val="24"/>
        </w:rPr>
        <w:t xml:space="preserve">«Животные жарких стран»; «Животные средней полосы»; «Морские обитатели»; «Насекомые»; «Овощи»; «Рептилии </w:t>
      </w:r>
      <w:r w:rsidRPr="00743EB7">
        <w:rPr>
          <w:color w:val="231F20"/>
          <w:sz w:val="24"/>
          <w:szCs w:val="24"/>
        </w:rPr>
        <w:t xml:space="preserve">и </w:t>
      </w:r>
      <w:r w:rsidRPr="00743EB7">
        <w:rPr>
          <w:color w:val="231F20"/>
          <w:spacing w:val="5"/>
          <w:sz w:val="24"/>
          <w:szCs w:val="24"/>
        </w:rPr>
        <w:t xml:space="preserve">амфибии»; </w:t>
      </w:r>
      <w:r w:rsidR="001940FE" w:rsidRPr="00743EB7">
        <w:rPr>
          <w:color w:val="231F20"/>
          <w:spacing w:val="4"/>
          <w:sz w:val="24"/>
          <w:szCs w:val="24"/>
        </w:rPr>
        <w:t>«Со</w:t>
      </w:r>
      <w:r w:rsidRPr="00743EB7">
        <w:rPr>
          <w:color w:val="231F20"/>
          <w:spacing w:val="4"/>
          <w:sz w:val="24"/>
          <w:szCs w:val="24"/>
        </w:rPr>
        <w:t>баки</w:t>
      </w:r>
      <w:r w:rsidR="001940FE" w:rsidRPr="00743EB7">
        <w:rPr>
          <w:color w:val="231F20"/>
          <w:spacing w:val="4"/>
          <w:sz w:val="24"/>
          <w:szCs w:val="24"/>
        </w:rPr>
        <w:t>-</w:t>
      </w:r>
      <w:r w:rsidRPr="00743EB7">
        <w:rPr>
          <w:color w:val="231F20"/>
          <w:spacing w:val="5"/>
          <w:sz w:val="24"/>
          <w:szCs w:val="24"/>
        </w:rPr>
        <w:t xml:space="preserve">друзья </w:t>
      </w:r>
      <w:r w:rsidRPr="00743EB7">
        <w:rPr>
          <w:color w:val="231F20"/>
          <w:sz w:val="24"/>
          <w:szCs w:val="24"/>
        </w:rPr>
        <w:t xml:space="preserve">и  </w:t>
      </w:r>
      <w:r w:rsidRPr="00743EB7">
        <w:rPr>
          <w:color w:val="231F20"/>
          <w:spacing w:val="5"/>
          <w:sz w:val="24"/>
          <w:szCs w:val="24"/>
        </w:rPr>
        <w:t xml:space="preserve">помощники»; «Фрукты»; «Цветы»; «Ягоды </w:t>
      </w:r>
      <w:r w:rsidRPr="00743EB7">
        <w:rPr>
          <w:color w:val="231F20"/>
          <w:spacing w:val="12"/>
          <w:sz w:val="24"/>
          <w:szCs w:val="24"/>
        </w:rPr>
        <w:t xml:space="preserve"> </w:t>
      </w:r>
      <w:r w:rsidRPr="00743EB7">
        <w:rPr>
          <w:color w:val="231F20"/>
          <w:spacing w:val="5"/>
          <w:sz w:val="24"/>
          <w:szCs w:val="24"/>
        </w:rPr>
        <w:t>лесные»;«Ягоды</w:t>
      </w:r>
      <w:r w:rsidRPr="00743EB7">
        <w:rPr>
          <w:color w:val="231F20"/>
          <w:spacing w:val="17"/>
          <w:sz w:val="24"/>
          <w:szCs w:val="24"/>
        </w:rPr>
        <w:t xml:space="preserve"> </w:t>
      </w:r>
      <w:r w:rsidRPr="00743EB7">
        <w:rPr>
          <w:color w:val="231F20"/>
          <w:spacing w:val="5"/>
          <w:sz w:val="24"/>
          <w:szCs w:val="24"/>
        </w:rPr>
        <w:t>садовые».</w:t>
      </w:r>
    </w:p>
    <w:p w:rsidR="008D7E00" w:rsidRPr="00743EB7" w:rsidRDefault="001940FE" w:rsidP="00C2774D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i/>
          <w:color w:val="231F20"/>
          <w:sz w:val="24"/>
          <w:szCs w:val="24"/>
        </w:rPr>
        <w:t>Серия «Рассказы по картинкам»: «</w:t>
      </w:r>
      <w:r w:rsidR="008D7E00" w:rsidRPr="00743EB7">
        <w:rPr>
          <w:rFonts w:ascii="Times New Roman" w:hAnsi="Times New Roman"/>
          <w:color w:val="231F20"/>
          <w:sz w:val="24"/>
          <w:szCs w:val="24"/>
        </w:rPr>
        <w:t>Весна»; «Времена года»;</w:t>
      </w:r>
      <w:r w:rsidR="008D7E00" w:rsidRPr="00743EB7">
        <w:rPr>
          <w:rFonts w:ascii="Times New Roman" w:hAnsi="Times New Roman"/>
          <w:color w:val="231F20"/>
          <w:spacing w:val="-17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color w:val="231F20"/>
          <w:sz w:val="24"/>
          <w:szCs w:val="24"/>
        </w:rPr>
        <w:t>«Зима»;</w:t>
      </w:r>
    </w:p>
    <w:p w:rsidR="008D7E00" w:rsidRPr="00743EB7" w:rsidRDefault="008D7E00" w:rsidP="00C2774D">
      <w:pPr>
        <w:pStyle w:val="a4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«Лето»;  «Осень»;  «Родная</w:t>
      </w:r>
      <w:r w:rsidRPr="00743EB7">
        <w:rPr>
          <w:color w:val="231F20"/>
          <w:spacing w:val="-2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природа».</w:t>
      </w:r>
    </w:p>
    <w:p w:rsidR="008D7E00" w:rsidRPr="00743EB7" w:rsidRDefault="008D7E00" w:rsidP="00C2774D">
      <w:pPr>
        <w:spacing w:after="0" w:line="240" w:lineRule="auto"/>
        <w:ind w:right="103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2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«Расскажите</w:t>
      </w:r>
      <w:r w:rsidRPr="00743EB7">
        <w:rPr>
          <w:rFonts w:ascii="Times New Roman" w:hAnsi="Times New Roman"/>
          <w:i/>
          <w:color w:val="231F20"/>
          <w:spacing w:val="-2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детям</w:t>
      </w:r>
      <w:r w:rsidRPr="00743EB7">
        <w:rPr>
          <w:rFonts w:ascii="Times New Roman" w:hAnsi="Times New Roman"/>
          <w:i/>
          <w:color w:val="231F20"/>
          <w:spacing w:val="-2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о...»:</w:t>
      </w:r>
      <w:r w:rsidRPr="00743EB7">
        <w:rPr>
          <w:rFonts w:ascii="Times New Roman" w:hAnsi="Times New Roman"/>
          <w:i/>
          <w:color w:val="231F20"/>
          <w:spacing w:val="-2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«Расскажите</w:t>
      </w:r>
      <w:r w:rsidRPr="00743EB7">
        <w:rPr>
          <w:rFonts w:ascii="Times New Roman" w:hAnsi="Times New Roman"/>
          <w:color w:val="231F20"/>
          <w:spacing w:val="-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детям</w:t>
      </w:r>
      <w:r w:rsidRPr="00743EB7">
        <w:rPr>
          <w:rFonts w:ascii="Times New Roman" w:hAnsi="Times New Roman"/>
          <w:color w:val="231F20"/>
          <w:spacing w:val="-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о</w:t>
      </w:r>
      <w:r w:rsidRPr="00743EB7">
        <w:rPr>
          <w:rFonts w:ascii="Times New Roman" w:hAnsi="Times New Roman"/>
          <w:color w:val="231F20"/>
          <w:spacing w:val="-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грибах»;</w:t>
      </w:r>
      <w:r w:rsidRPr="00743EB7">
        <w:rPr>
          <w:rFonts w:ascii="Times New Roman" w:hAnsi="Times New Roman"/>
          <w:color w:val="231F20"/>
          <w:spacing w:val="-8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«Рас- ск</w:t>
      </w:r>
      <w:r w:rsidRPr="00743EB7">
        <w:rPr>
          <w:rFonts w:ascii="Times New Roman" w:hAnsi="Times New Roman"/>
          <w:color w:val="231F20"/>
          <w:sz w:val="24"/>
          <w:szCs w:val="24"/>
        </w:rPr>
        <w:t>а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жите детям о деревьях»; «Расскажите детям о домашних </w:t>
      </w:r>
      <w:r w:rsidRPr="00743EB7">
        <w:rPr>
          <w:rFonts w:ascii="Times New Roman" w:hAnsi="Times New Roman"/>
          <w:color w:val="231F20"/>
          <w:spacing w:val="22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животных»;</w:t>
      </w:r>
    </w:p>
    <w:p w:rsidR="008D7E00" w:rsidRPr="00743EB7" w:rsidRDefault="008D7E00" w:rsidP="00C2774D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-3"/>
          <w:sz w:val="24"/>
          <w:szCs w:val="24"/>
        </w:rPr>
        <w:t>«Расскажите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детям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домашних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питомцах»;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«Расскажите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детям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16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животных </w:t>
      </w:r>
      <w:r w:rsidRPr="00743EB7">
        <w:rPr>
          <w:color w:val="231F20"/>
          <w:sz w:val="24"/>
          <w:szCs w:val="24"/>
        </w:rPr>
        <w:t>жарких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стран»;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лесных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животных»;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де- </w:t>
      </w:r>
      <w:r w:rsidRPr="00743EB7">
        <w:rPr>
          <w:color w:val="231F20"/>
          <w:sz w:val="24"/>
          <w:szCs w:val="24"/>
        </w:rPr>
        <w:lastRenderedPageBreak/>
        <w:t>тям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морских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обитателях»;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«Расскажите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детям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насекомых»;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«Расскажите </w:t>
      </w:r>
      <w:r w:rsidRPr="00743EB7">
        <w:rPr>
          <w:color w:val="231F20"/>
          <w:sz w:val="24"/>
          <w:szCs w:val="24"/>
        </w:rPr>
        <w:t>детям о фруктах»; «Расскажите детям об овощах»; «Расскажите детям о птицах»; «Расскажите детям о садовых</w:t>
      </w:r>
      <w:r w:rsidRPr="00743EB7">
        <w:rPr>
          <w:color w:val="231F20"/>
          <w:spacing w:val="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ягодах».</w:t>
      </w:r>
    </w:p>
    <w:p w:rsidR="001940FE" w:rsidRPr="00743EB7" w:rsidRDefault="001940FE" w:rsidP="00F42947">
      <w:pPr>
        <w:spacing w:after="0" w:line="240" w:lineRule="auto"/>
        <w:ind w:right="81"/>
        <w:rPr>
          <w:rFonts w:ascii="Times New Roman" w:eastAsia="Calibri" w:hAnsi="Times New Roman"/>
          <w:b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</w:rPr>
        <w:t>Образовательная</w:t>
      </w:r>
      <w:r w:rsidRPr="00743EB7">
        <w:rPr>
          <w:rFonts w:ascii="Times New Roman" w:hAnsi="Times New Roman"/>
          <w:b/>
          <w:color w:val="231F20"/>
          <w:spacing w:val="-25"/>
          <w:w w:val="11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115"/>
          <w:sz w:val="24"/>
          <w:szCs w:val="24"/>
        </w:rPr>
        <w:t>область</w:t>
      </w:r>
      <w:r w:rsidR="00F42947" w:rsidRPr="00743EB7">
        <w:rPr>
          <w:rFonts w:ascii="Times New Roman" w:hAnsi="Times New Roman"/>
          <w:b/>
          <w:color w:val="231F20"/>
          <w:w w:val="115"/>
          <w:sz w:val="24"/>
          <w:szCs w:val="24"/>
        </w:rPr>
        <w:t xml:space="preserve"> </w:t>
      </w:r>
      <w:r w:rsidR="00F42947"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«Речевое</w:t>
      </w:r>
      <w:r w:rsidR="00F42947" w:rsidRPr="00743EB7">
        <w:rPr>
          <w:rFonts w:ascii="Times New Roman" w:hAnsi="Times New Roman"/>
          <w:b/>
          <w:color w:val="231F20"/>
          <w:spacing w:val="32"/>
          <w:w w:val="110"/>
          <w:sz w:val="24"/>
          <w:szCs w:val="24"/>
        </w:rPr>
        <w:t xml:space="preserve"> </w:t>
      </w:r>
      <w:r w:rsidR="00F42947"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развитие»</w:t>
      </w:r>
    </w:p>
    <w:p w:rsidR="001940FE" w:rsidRPr="00743EB7" w:rsidRDefault="001940FE" w:rsidP="001940FE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1940FE" w:rsidRPr="00743EB7" w:rsidRDefault="001940FE" w:rsidP="001940FE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A46EBA" w:rsidRPr="00743EB7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 xml:space="preserve">а В.В. </w:t>
      </w:r>
      <w:r w:rsidRPr="00743EB7">
        <w:rPr>
          <w:color w:val="231F20"/>
          <w:spacing w:val="-5"/>
          <w:sz w:val="24"/>
          <w:szCs w:val="24"/>
        </w:rPr>
        <w:t xml:space="preserve">Развитие </w:t>
      </w:r>
      <w:r w:rsidRPr="00743EB7">
        <w:rPr>
          <w:color w:val="231F20"/>
          <w:spacing w:val="-4"/>
          <w:sz w:val="24"/>
          <w:szCs w:val="24"/>
        </w:rPr>
        <w:t xml:space="preserve">речи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5"/>
          <w:sz w:val="24"/>
          <w:szCs w:val="24"/>
        </w:rPr>
        <w:t>разновозрастной группе детского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сада.</w:t>
      </w:r>
    </w:p>
    <w:p w:rsidR="001940FE" w:rsidRPr="00743EB7" w:rsidRDefault="001940FE" w:rsidP="001940FE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-5"/>
          <w:sz w:val="24"/>
          <w:szCs w:val="24"/>
        </w:rPr>
        <w:t xml:space="preserve">Младшая разновозрастная группа </w:t>
      </w:r>
      <w:r w:rsidRPr="00743EB7">
        <w:rPr>
          <w:color w:val="231F20"/>
          <w:spacing w:val="-4"/>
          <w:sz w:val="24"/>
          <w:szCs w:val="24"/>
        </w:rPr>
        <w:t>(2–4 года)</w:t>
      </w:r>
      <w:r w:rsidRPr="00743EB7">
        <w:rPr>
          <w:color w:val="231F20"/>
          <w:spacing w:val="-5"/>
          <w:sz w:val="24"/>
          <w:szCs w:val="24"/>
        </w:rPr>
        <w:t>.</w:t>
      </w:r>
    </w:p>
    <w:p w:rsidR="001940FE" w:rsidRPr="00743EB7" w:rsidRDefault="001940FE" w:rsidP="001940FE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Pr="00743EB7">
        <w:rPr>
          <w:color w:val="231F20"/>
          <w:sz w:val="24"/>
          <w:szCs w:val="24"/>
        </w:rPr>
        <w:t>рбова</w:t>
      </w:r>
      <w:r w:rsidRPr="00743EB7">
        <w:rPr>
          <w:color w:val="231F20"/>
          <w:spacing w:val="3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2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Развитие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речи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детском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саду: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Вторая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группа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раннего возраста (2–3</w:t>
      </w:r>
      <w:r w:rsidRPr="00743EB7">
        <w:rPr>
          <w:color w:val="231F20"/>
          <w:spacing w:val="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743EB7" w:rsidRDefault="001940FE" w:rsidP="001940FE">
      <w:pPr>
        <w:pStyle w:val="a4"/>
        <w:ind w:right="203"/>
        <w:jc w:val="both"/>
        <w:rPr>
          <w:color w:val="231F20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E36A72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 В. В. Развитие речи в детском  саду:  Младшая  группа  (3–4</w:t>
      </w:r>
      <w:r w:rsidRPr="00743EB7">
        <w:rPr>
          <w:color w:val="231F20"/>
          <w:spacing w:val="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743EB7" w:rsidRDefault="00E36A72" w:rsidP="001940FE">
      <w:pPr>
        <w:pStyle w:val="a4"/>
        <w:ind w:right="203"/>
        <w:jc w:val="both"/>
        <w:rPr>
          <w:color w:val="231F20"/>
          <w:spacing w:val="-4"/>
          <w:sz w:val="24"/>
          <w:szCs w:val="24"/>
        </w:rPr>
      </w:pPr>
      <w:r>
        <w:rPr>
          <w:color w:val="231F20"/>
          <w:spacing w:val="9"/>
          <w:sz w:val="24"/>
          <w:szCs w:val="24"/>
        </w:rPr>
        <w:t>Г</w:t>
      </w:r>
      <w:r w:rsidR="001940FE" w:rsidRPr="00743EB7">
        <w:rPr>
          <w:color w:val="231F20"/>
          <w:spacing w:val="9"/>
          <w:sz w:val="24"/>
          <w:szCs w:val="24"/>
        </w:rPr>
        <w:t>е</w:t>
      </w:r>
      <w:r w:rsidR="001940FE" w:rsidRPr="00743EB7">
        <w:rPr>
          <w:color w:val="231F20"/>
          <w:sz w:val="24"/>
          <w:szCs w:val="24"/>
        </w:rPr>
        <w:t>рбова</w:t>
      </w:r>
      <w:r w:rsidR="001940FE" w:rsidRPr="00743EB7">
        <w:rPr>
          <w:color w:val="231F20"/>
          <w:spacing w:val="-3"/>
          <w:sz w:val="24"/>
          <w:szCs w:val="24"/>
        </w:rPr>
        <w:t xml:space="preserve"> </w:t>
      </w:r>
      <w:r w:rsidR="001940FE" w:rsidRPr="00743EB7">
        <w:rPr>
          <w:color w:val="231F20"/>
          <w:sz w:val="24"/>
          <w:szCs w:val="24"/>
        </w:rPr>
        <w:t>В.В.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5"/>
          <w:sz w:val="24"/>
          <w:szCs w:val="24"/>
        </w:rPr>
        <w:t>Развитие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4"/>
          <w:sz w:val="24"/>
          <w:szCs w:val="24"/>
        </w:rPr>
        <w:t>речи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z w:val="24"/>
          <w:szCs w:val="24"/>
        </w:rPr>
        <w:t>в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5"/>
          <w:sz w:val="24"/>
          <w:szCs w:val="24"/>
        </w:rPr>
        <w:t>детском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4"/>
          <w:sz w:val="24"/>
          <w:szCs w:val="24"/>
        </w:rPr>
        <w:t>саду: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5"/>
          <w:sz w:val="24"/>
          <w:szCs w:val="24"/>
        </w:rPr>
        <w:t>Средняя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5"/>
          <w:sz w:val="24"/>
          <w:szCs w:val="24"/>
        </w:rPr>
        <w:t>группа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4"/>
          <w:sz w:val="24"/>
          <w:szCs w:val="24"/>
        </w:rPr>
        <w:t>(4–5</w:t>
      </w:r>
      <w:r w:rsidR="001940FE" w:rsidRPr="00743EB7">
        <w:rPr>
          <w:color w:val="231F20"/>
          <w:spacing w:val="-9"/>
          <w:sz w:val="24"/>
          <w:szCs w:val="24"/>
        </w:rPr>
        <w:t xml:space="preserve"> </w:t>
      </w:r>
      <w:r w:rsidR="001940FE" w:rsidRPr="00743EB7">
        <w:rPr>
          <w:color w:val="231F20"/>
          <w:spacing w:val="-4"/>
          <w:sz w:val="24"/>
          <w:szCs w:val="24"/>
        </w:rPr>
        <w:t xml:space="preserve">лет). </w:t>
      </w:r>
    </w:p>
    <w:p w:rsidR="001940FE" w:rsidRPr="00743EB7" w:rsidRDefault="001940FE" w:rsidP="001940FE">
      <w:pPr>
        <w:pStyle w:val="a4"/>
        <w:ind w:right="203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E36A72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В.В. </w:t>
      </w:r>
      <w:r w:rsidRPr="00743EB7">
        <w:rPr>
          <w:color w:val="231F20"/>
          <w:spacing w:val="-7"/>
          <w:sz w:val="24"/>
          <w:szCs w:val="24"/>
        </w:rPr>
        <w:t xml:space="preserve">Развитие </w:t>
      </w:r>
      <w:r w:rsidRPr="00743EB7">
        <w:rPr>
          <w:color w:val="231F20"/>
          <w:spacing w:val="-6"/>
          <w:sz w:val="24"/>
          <w:szCs w:val="24"/>
        </w:rPr>
        <w:t xml:space="preserve">речи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6"/>
          <w:sz w:val="24"/>
          <w:szCs w:val="24"/>
        </w:rPr>
        <w:t>детском саду: Старшая группа (5–6 лет).</w:t>
      </w:r>
    </w:p>
    <w:p w:rsidR="001940FE" w:rsidRPr="00743EB7" w:rsidRDefault="001940FE" w:rsidP="001940FE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E36A72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 В. В. Развитие речи в детском саду: Подготовительная к школе группа (6–7</w:t>
      </w:r>
      <w:r w:rsidRPr="00743EB7">
        <w:rPr>
          <w:color w:val="231F20"/>
          <w:spacing w:val="2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1940FE" w:rsidRPr="00743EB7" w:rsidRDefault="001940FE" w:rsidP="001940FE">
      <w:pPr>
        <w:pStyle w:val="a4"/>
        <w:ind w:right="110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ВаренцоваН.С.</w:t>
      </w:r>
      <w:r w:rsidRPr="00743EB7">
        <w:rPr>
          <w:color w:val="231F20"/>
          <w:spacing w:val="1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Обучение</w:t>
      </w:r>
      <w:r w:rsidRPr="00743EB7">
        <w:rPr>
          <w:color w:val="231F20"/>
          <w:spacing w:val="1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дошкольников</w:t>
      </w:r>
      <w:r w:rsidRPr="00743EB7">
        <w:rPr>
          <w:color w:val="231F20"/>
          <w:spacing w:val="1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грамоте</w:t>
      </w:r>
      <w:r w:rsidR="00743EB7">
        <w:rPr>
          <w:color w:val="231F20"/>
          <w:spacing w:val="16"/>
          <w:w w:val="105"/>
          <w:sz w:val="24"/>
          <w:szCs w:val="24"/>
        </w:rPr>
        <w:t>.</w:t>
      </w:r>
    </w:p>
    <w:p w:rsidR="001940FE" w:rsidRPr="00743EB7" w:rsidRDefault="001940FE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1940FE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lastRenderedPageBreak/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Pr="00743EB7">
        <w:rPr>
          <w:color w:val="231F20"/>
          <w:sz w:val="24"/>
          <w:szCs w:val="24"/>
        </w:rPr>
        <w:t>рбова</w:t>
      </w:r>
      <w:r w:rsidRPr="00743EB7">
        <w:rPr>
          <w:color w:val="231F20"/>
          <w:spacing w:val="3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Развитие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речи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детском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саду: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Вторая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группа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раннего возраста (2–3</w:t>
      </w:r>
      <w:r w:rsidRPr="00743EB7">
        <w:rPr>
          <w:color w:val="231F20"/>
          <w:spacing w:val="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1940FE" w:rsidRPr="00743EB7" w:rsidRDefault="008D7E00" w:rsidP="00085651">
      <w:pPr>
        <w:pStyle w:val="a4"/>
        <w:ind w:right="111"/>
        <w:jc w:val="both"/>
        <w:rPr>
          <w:color w:val="231F20"/>
          <w:spacing w:val="-8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Pr="00743EB7">
        <w:rPr>
          <w:color w:val="231F20"/>
          <w:sz w:val="24"/>
          <w:szCs w:val="24"/>
        </w:rPr>
        <w:t>рбова</w:t>
      </w:r>
      <w:r w:rsidRPr="00743EB7">
        <w:rPr>
          <w:color w:val="231F20"/>
          <w:spacing w:val="41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В.В.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Развитие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7"/>
          <w:sz w:val="24"/>
          <w:szCs w:val="24"/>
        </w:rPr>
        <w:t>речи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детском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саду: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Младшая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>группа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7"/>
          <w:sz w:val="24"/>
          <w:szCs w:val="24"/>
        </w:rPr>
        <w:t>(3–4</w:t>
      </w:r>
      <w:r w:rsidRPr="00743EB7">
        <w:rPr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pacing w:val="-8"/>
          <w:sz w:val="24"/>
          <w:szCs w:val="24"/>
        </w:rPr>
        <w:t xml:space="preserve">года). </w:t>
      </w:r>
    </w:p>
    <w:p w:rsidR="001940FE" w:rsidRPr="00743EB7" w:rsidRDefault="008D7E00" w:rsidP="00085651">
      <w:pPr>
        <w:pStyle w:val="a4"/>
        <w:ind w:right="111"/>
        <w:jc w:val="both"/>
        <w:rPr>
          <w:color w:val="231F20"/>
          <w:spacing w:val="-4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Pr="00743EB7">
        <w:rPr>
          <w:color w:val="231F20"/>
          <w:sz w:val="24"/>
          <w:szCs w:val="24"/>
        </w:rPr>
        <w:t>рбова</w:t>
      </w:r>
      <w:r w:rsidRPr="00743EB7">
        <w:rPr>
          <w:color w:val="231F20"/>
          <w:spacing w:val="38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В.В.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Развитие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речи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детском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саду: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Средняя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группа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(4–5</w:t>
      </w:r>
      <w:r w:rsidRPr="00743EB7">
        <w:rPr>
          <w:color w:val="231F20"/>
          <w:spacing w:val="-13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 xml:space="preserve">лет). </w:t>
      </w:r>
    </w:p>
    <w:p w:rsidR="008D7E00" w:rsidRPr="00743EB7" w:rsidRDefault="008D7E00" w:rsidP="00085651">
      <w:pPr>
        <w:pStyle w:val="a4"/>
        <w:ind w:right="111"/>
        <w:jc w:val="both"/>
        <w:rPr>
          <w:color w:val="231F20"/>
          <w:spacing w:val="-4"/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743EB7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В.В. </w:t>
      </w:r>
      <w:r w:rsidRPr="00743EB7">
        <w:rPr>
          <w:color w:val="231F20"/>
          <w:spacing w:val="-7"/>
          <w:sz w:val="24"/>
          <w:szCs w:val="24"/>
        </w:rPr>
        <w:t xml:space="preserve">Развитие </w:t>
      </w:r>
      <w:r w:rsidRPr="00743EB7">
        <w:rPr>
          <w:color w:val="231F20"/>
          <w:spacing w:val="-6"/>
          <w:sz w:val="24"/>
          <w:szCs w:val="24"/>
        </w:rPr>
        <w:t xml:space="preserve">речи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6"/>
          <w:sz w:val="24"/>
          <w:szCs w:val="24"/>
        </w:rPr>
        <w:t>детском саду: Старшая группа (5–6 лет).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рбов</w:t>
      </w:r>
      <w:r w:rsidR="00743EB7">
        <w:rPr>
          <w:color w:val="231F20"/>
          <w:sz w:val="24"/>
          <w:szCs w:val="24"/>
        </w:rPr>
        <w:t>а В.</w:t>
      </w:r>
      <w:r w:rsidRPr="00743EB7">
        <w:rPr>
          <w:color w:val="231F20"/>
          <w:sz w:val="24"/>
          <w:szCs w:val="24"/>
        </w:rPr>
        <w:t xml:space="preserve">В. </w:t>
      </w:r>
      <w:r w:rsidRPr="00743EB7">
        <w:rPr>
          <w:color w:val="231F20"/>
          <w:spacing w:val="-3"/>
          <w:sz w:val="24"/>
          <w:szCs w:val="24"/>
        </w:rPr>
        <w:t xml:space="preserve">Развитие речи </w:t>
      </w:r>
      <w:r w:rsidRPr="00743EB7">
        <w:rPr>
          <w:color w:val="231F20"/>
          <w:sz w:val="24"/>
          <w:szCs w:val="24"/>
        </w:rPr>
        <w:t xml:space="preserve">в </w:t>
      </w:r>
      <w:r w:rsidRPr="00743EB7">
        <w:rPr>
          <w:color w:val="231F20"/>
          <w:spacing w:val="-3"/>
          <w:sz w:val="24"/>
          <w:szCs w:val="24"/>
        </w:rPr>
        <w:t xml:space="preserve">детском саду: Подготовительная </w:t>
      </w:r>
      <w:r w:rsidRPr="00743EB7">
        <w:rPr>
          <w:color w:val="231F20"/>
          <w:sz w:val="24"/>
          <w:szCs w:val="24"/>
        </w:rPr>
        <w:t xml:space="preserve">к </w:t>
      </w:r>
      <w:r w:rsidRPr="00743EB7">
        <w:rPr>
          <w:color w:val="231F20"/>
          <w:spacing w:val="-3"/>
          <w:sz w:val="24"/>
          <w:szCs w:val="24"/>
        </w:rPr>
        <w:t xml:space="preserve">школе группа </w:t>
      </w:r>
      <w:r w:rsidRPr="00743EB7">
        <w:rPr>
          <w:color w:val="231F20"/>
          <w:sz w:val="24"/>
          <w:szCs w:val="24"/>
        </w:rPr>
        <w:t>(6–7</w:t>
      </w:r>
      <w:r w:rsidRPr="00743EB7">
        <w:rPr>
          <w:color w:val="231F20"/>
          <w:spacing w:val="31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Рабочие</w:t>
      </w:r>
      <w:r w:rsidRPr="00743EB7">
        <w:rPr>
          <w:rFonts w:ascii="Times New Roman" w:hAnsi="Times New Roman"/>
          <w:b/>
          <w:i/>
          <w:color w:val="231F20"/>
          <w:spacing w:val="44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тетради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Дарья Денисова, Юрий Дорожин. Развитие речи у малы</w:t>
      </w:r>
      <w:r w:rsidR="008D7E00" w:rsidRPr="00743EB7">
        <w:rPr>
          <w:rFonts w:ascii="Times New Roman" w:hAnsi="Times New Roman"/>
          <w:sz w:val="24"/>
          <w:szCs w:val="24"/>
        </w:rPr>
        <w:t>шей. Младшая</w:t>
      </w:r>
      <w:r w:rsidR="008D7E00" w:rsidRPr="00743EB7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Дарья Денисова, Юрий Дорожин. Развитие речи у малы</w:t>
      </w:r>
      <w:r w:rsidR="008D7E00" w:rsidRPr="00743EB7">
        <w:rPr>
          <w:rFonts w:ascii="Times New Roman" w:hAnsi="Times New Roman"/>
          <w:sz w:val="24"/>
          <w:szCs w:val="24"/>
        </w:rPr>
        <w:t>шей. Средняя</w:t>
      </w:r>
      <w:r w:rsidR="008D7E00" w:rsidRPr="00743EB7">
        <w:rPr>
          <w:rFonts w:ascii="Times New Roman" w:hAnsi="Times New Roman"/>
          <w:spacing w:val="1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</w:t>
      </w:r>
      <w:r w:rsidR="008D7E00" w:rsidRPr="00743EB7">
        <w:rPr>
          <w:rFonts w:ascii="Times New Roman" w:hAnsi="Times New Roman"/>
          <w:sz w:val="24"/>
          <w:szCs w:val="24"/>
        </w:rPr>
        <w:t>п</w:t>
      </w:r>
      <w:r w:rsidR="008D7E00" w:rsidRPr="00743EB7">
        <w:rPr>
          <w:rFonts w:ascii="Times New Roman" w:hAnsi="Times New Roman"/>
          <w:sz w:val="24"/>
          <w:szCs w:val="24"/>
        </w:rPr>
        <w:t>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 xml:space="preserve">Развитие речи </w:t>
      </w:r>
      <w:r w:rsidR="008D7E00" w:rsidRPr="00743EB7">
        <w:rPr>
          <w:rFonts w:ascii="Times New Roman" w:hAnsi="Times New Roman"/>
          <w:sz w:val="24"/>
          <w:szCs w:val="24"/>
        </w:rPr>
        <w:t xml:space="preserve">у </w:t>
      </w:r>
      <w:r>
        <w:rPr>
          <w:rFonts w:ascii="Times New Roman" w:hAnsi="Times New Roman"/>
          <w:spacing w:val="-3"/>
          <w:sz w:val="24"/>
          <w:szCs w:val="24"/>
        </w:rPr>
        <w:t>дошколь-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ников. Старшая</w:t>
      </w:r>
      <w:r w:rsidR="008D7E00" w:rsidRPr="00743EB7">
        <w:rPr>
          <w:rFonts w:ascii="Times New Roman" w:hAnsi="Times New Roman"/>
          <w:spacing w:val="27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 xml:space="preserve">Развитие речи </w:t>
      </w:r>
      <w:r w:rsidR="008D7E00" w:rsidRPr="00743EB7">
        <w:rPr>
          <w:rFonts w:ascii="Times New Roman" w:hAnsi="Times New Roman"/>
          <w:sz w:val="24"/>
          <w:szCs w:val="24"/>
        </w:rPr>
        <w:t xml:space="preserve">у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дошколь- ников. Подг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о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 xml:space="preserve">товительная </w:t>
      </w:r>
      <w:r w:rsidR="008D7E00" w:rsidRPr="00743EB7">
        <w:rPr>
          <w:rFonts w:ascii="Times New Roman" w:hAnsi="Times New Roman"/>
          <w:sz w:val="24"/>
          <w:szCs w:val="24"/>
        </w:rPr>
        <w:t xml:space="preserve">к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школе</w:t>
      </w:r>
      <w:r w:rsidR="008D7E00" w:rsidRPr="00743EB7">
        <w:rPr>
          <w:rFonts w:ascii="Times New Roman" w:hAnsi="Times New Roman"/>
          <w:spacing w:val="-31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pacing w:val="-3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6"/>
          <w:sz w:val="24"/>
          <w:szCs w:val="24"/>
        </w:rPr>
        <w:t xml:space="preserve">Уроки </w:t>
      </w:r>
      <w:r w:rsidR="008D7E00" w:rsidRPr="00743EB7">
        <w:rPr>
          <w:rFonts w:ascii="Times New Roman" w:hAnsi="Times New Roman"/>
          <w:sz w:val="24"/>
          <w:szCs w:val="24"/>
        </w:rPr>
        <w:t>грамоты для малы- шей: Младшая</w:t>
      </w:r>
      <w:r w:rsidR="008D7E00" w:rsidRPr="00743EB7">
        <w:rPr>
          <w:rFonts w:ascii="Times New Roman" w:hAnsi="Times New Roman"/>
          <w:spacing w:val="16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5"/>
          <w:sz w:val="24"/>
          <w:szCs w:val="24"/>
        </w:rPr>
        <w:t xml:space="preserve">Уроки </w:t>
      </w:r>
      <w:r w:rsidR="008D7E00" w:rsidRPr="00743EB7">
        <w:rPr>
          <w:rFonts w:ascii="Times New Roman" w:hAnsi="Times New Roman"/>
          <w:sz w:val="24"/>
          <w:szCs w:val="24"/>
        </w:rPr>
        <w:t>грамоты для ма- лышей: Средняя</w:t>
      </w:r>
      <w:r w:rsidR="008D7E00" w:rsidRPr="00743EB7">
        <w:rPr>
          <w:rFonts w:ascii="Times New Roman" w:hAnsi="Times New Roman"/>
          <w:spacing w:val="7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5"/>
          <w:sz w:val="24"/>
          <w:szCs w:val="24"/>
        </w:rPr>
        <w:t xml:space="preserve">Уроки </w:t>
      </w:r>
      <w:r w:rsidR="008D7E00" w:rsidRPr="00743EB7">
        <w:rPr>
          <w:rFonts w:ascii="Times New Roman" w:hAnsi="Times New Roman"/>
          <w:sz w:val="24"/>
          <w:szCs w:val="24"/>
        </w:rPr>
        <w:t>грамоты для дош- кольников: Старшая</w:t>
      </w:r>
      <w:r w:rsidR="008D7E00" w:rsidRPr="00743EB7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743EB7" w:rsidP="0008565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Дарья Денисова, Юрий Дорожин. </w:t>
      </w:r>
      <w:r w:rsidR="008D7E00" w:rsidRPr="00743EB7">
        <w:rPr>
          <w:rFonts w:ascii="Times New Roman" w:hAnsi="Times New Roman"/>
          <w:spacing w:val="-5"/>
          <w:sz w:val="24"/>
          <w:szCs w:val="24"/>
        </w:rPr>
        <w:t xml:space="preserve">Уроки </w:t>
      </w:r>
      <w:r w:rsidR="008D7E00" w:rsidRPr="00743EB7">
        <w:rPr>
          <w:rFonts w:ascii="Times New Roman" w:hAnsi="Times New Roman"/>
          <w:sz w:val="24"/>
          <w:szCs w:val="24"/>
        </w:rPr>
        <w:t>грамоты для дош- кольников:</w:t>
      </w:r>
      <w:r w:rsidR="008D7E00" w:rsidRPr="00743EB7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По</w:t>
      </w:r>
      <w:r w:rsidR="008D7E00" w:rsidRPr="00743EB7">
        <w:rPr>
          <w:rFonts w:ascii="Times New Roman" w:hAnsi="Times New Roman"/>
          <w:sz w:val="24"/>
          <w:szCs w:val="24"/>
        </w:rPr>
        <w:t>д</w:t>
      </w:r>
      <w:r w:rsidR="008D7E00" w:rsidRPr="00743EB7">
        <w:rPr>
          <w:rFonts w:ascii="Times New Roman" w:hAnsi="Times New Roman"/>
          <w:sz w:val="24"/>
          <w:szCs w:val="24"/>
        </w:rPr>
        <w:t>готовительная</w:t>
      </w:r>
      <w:r w:rsidR="008D7E00" w:rsidRPr="00743EB7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к</w:t>
      </w:r>
      <w:r w:rsidR="008D7E00" w:rsidRPr="00743EB7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школе</w:t>
      </w:r>
      <w:r w:rsidR="008D7E00" w:rsidRPr="00743EB7">
        <w:rPr>
          <w:rFonts w:ascii="Times New Roman" w:hAnsi="Times New Roman"/>
          <w:spacing w:val="-15"/>
          <w:sz w:val="24"/>
          <w:szCs w:val="24"/>
        </w:rPr>
        <w:t xml:space="preserve"> </w:t>
      </w:r>
      <w:r w:rsidR="008D7E00" w:rsidRPr="00743EB7">
        <w:rPr>
          <w:rFonts w:ascii="Times New Roman" w:hAnsi="Times New Roman"/>
          <w:sz w:val="24"/>
          <w:szCs w:val="24"/>
        </w:rPr>
        <w:t>группа.</w:t>
      </w:r>
    </w:p>
    <w:p w:rsidR="008D7E00" w:rsidRPr="00743EB7" w:rsidRDefault="008D7E00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8D7E00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743EB7" w:rsidP="00085651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Дарья Денисова, Юрий Дорожин. </w:t>
      </w:r>
      <w:r w:rsidR="008D7E00" w:rsidRPr="00743EB7">
        <w:rPr>
          <w:color w:val="231F20"/>
          <w:sz w:val="24"/>
          <w:szCs w:val="24"/>
        </w:rPr>
        <w:t>Прописи для малышей: Младшая</w:t>
      </w:r>
      <w:r w:rsidR="008D7E00" w:rsidRPr="00743EB7">
        <w:rPr>
          <w:color w:val="231F20"/>
          <w:spacing w:val="24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743EB7" w:rsidP="00085651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Дарья Денисова, Юрий Дорожин. </w:t>
      </w:r>
      <w:r w:rsidR="008D7E00" w:rsidRPr="00743EB7">
        <w:rPr>
          <w:color w:val="231F20"/>
          <w:sz w:val="24"/>
          <w:szCs w:val="24"/>
        </w:rPr>
        <w:t>Прописи для малышей: Средняя</w:t>
      </w:r>
      <w:r w:rsidR="008D7E00" w:rsidRPr="00743EB7">
        <w:rPr>
          <w:color w:val="231F20"/>
          <w:spacing w:val="23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743EB7" w:rsidP="00085651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Дарья Денисова, Юрий Дорожин. </w:t>
      </w:r>
      <w:r w:rsidR="00AF21E3">
        <w:rPr>
          <w:color w:val="231F20"/>
          <w:sz w:val="24"/>
          <w:szCs w:val="24"/>
        </w:rPr>
        <w:t>Прописи для дошкольни</w:t>
      </w:r>
      <w:r w:rsidR="008D7E00" w:rsidRPr="00743EB7">
        <w:rPr>
          <w:color w:val="231F20"/>
          <w:sz w:val="24"/>
          <w:szCs w:val="24"/>
        </w:rPr>
        <w:t>ков: Старшая</w:t>
      </w:r>
      <w:r w:rsidR="008D7E00" w:rsidRPr="00743EB7">
        <w:rPr>
          <w:color w:val="231F20"/>
          <w:spacing w:val="15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743EB7" w:rsidP="00085651">
      <w:pPr>
        <w:pStyle w:val="a4"/>
        <w:ind w:right="8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Дарья Денисова, Юрий Дорожин. </w:t>
      </w:r>
      <w:r w:rsidR="00AF21E3">
        <w:rPr>
          <w:color w:val="231F20"/>
          <w:sz w:val="24"/>
          <w:szCs w:val="24"/>
        </w:rPr>
        <w:t>Прописи для дошкольни</w:t>
      </w:r>
      <w:r w:rsidR="008D7E00" w:rsidRPr="00743EB7">
        <w:rPr>
          <w:color w:val="231F20"/>
          <w:sz w:val="24"/>
          <w:szCs w:val="24"/>
        </w:rPr>
        <w:t>ков:</w:t>
      </w:r>
      <w:r w:rsidR="008D7E00" w:rsidRPr="00743EB7">
        <w:rPr>
          <w:color w:val="231F20"/>
          <w:spacing w:val="-1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Подготовительная</w:t>
      </w:r>
      <w:r w:rsidR="008D7E00" w:rsidRPr="00743EB7">
        <w:rPr>
          <w:color w:val="231F20"/>
          <w:spacing w:val="-1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к</w:t>
      </w:r>
      <w:r w:rsidR="008D7E00" w:rsidRPr="00743EB7">
        <w:rPr>
          <w:color w:val="231F20"/>
          <w:spacing w:val="-1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школе</w:t>
      </w:r>
      <w:r w:rsidR="008D7E00" w:rsidRPr="00743EB7">
        <w:rPr>
          <w:color w:val="231F20"/>
          <w:spacing w:val="-1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группа.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pacing w:val="2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3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«Грамматика</w:t>
      </w:r>
      <w:r w:rsidRPr="00743EB7">
        <w:rPr>
          <w:rFonts w:ascii="Times New Roman" w:hAnsi="Times New Roman"/>
          <w:i/>
          <w:color w:val="231F20"/>
          <w:spacing w:val="-3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32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pacing w:val="2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32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2"/>
          <w:sz w:val="24"/>
          <w:szCs w:val="24"/>
        </w:rPr>
        <w:t>«Антонимы.</w:t>
      </w:r>
      <w:r w:rsidRPr="00743EB7">
        <w:rPr>
          <w:rFonts w:ascii="Times New Roman" w:hAnsi="Times New Roman"/>
          <w:color w:val="231F20"/>
          <w:spacing w:val="-2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Глаголы»;</w:t>
      </w:r>
      <w:r w:rsidRPr="00743EB7">
        <w:rPr>
          <w:rFonts w:ascii="Times New Roman" w:hAnsi="Times New Roman"/>
          <w:color w:val="231F20"/>
          <w:spacing w:val="-2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2"/>
          <w:sz w:val="24"/>
          <w:szCs w:val="24"/>
        </w:rPr>
        <w:t xml:space="preserve">«Антони- мы. </w:t>
      </w:r>
      <w:r w:rsidRPr="00743EB7">
        <w:rPr>
          <w:rFonts w:ascii="Times New Roman" w:hAnsi="Times New Roman"/>
          <w:color w:val="231F20"/>
          <w:spacing w:val="3"/>
          <w:sz w:val="24"/>
          <w:szCs w:val="24"/>
        </w:rPr>
        <w:t xml:space="preserve">Прилагательные»;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«Говори  </w:t>
      </w:r>
      <w:r w:rsidRPr="00743EB7">
        <w:rPr>
          <w:rFonts w:ascii="Times New Roman" w:hAnsi="Times New Roman"/>
          <w:color w:val="231F20"/>
          <w:spacing w:val="3"/>
          <w:sz w:val="24"/>
          <w:szCs w:val="24"/>
        </w:rPr>
        <w:t xml:space="preserve">правильно»; «Множественное </w:t>
      </w:r>
      <w:r w:rsidRPr="00743EB7">
        <w:rPr>
          <w:rFonts w:ascii="Times New Roman" w:hAnsi="Times New Roman"/>
          <w:color w:val="231F20"/>
          <w:spacing w:val="4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3"/>
          <w:sz w:val="24"/>
          <w:szCs w:val="24"/>
        </w:rPr>
        <w:t>число»;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3"/>
          <w:sz w:val="24"/>
          <w:szCs w:val="24"/>
        </w:rPr>
        <w:t xml:space="preserve">«Многозначные слова»; «Один </w:t>
      </w:r>
      <w:r w:rsidRPr="00743EB7">
        <w:rPr>
          <w:color w:val="231F20"/>
          <w:sz w:val="24"/>
          <w:szCs w:val="24"/>
        </w:rPr>
        <w:t xml:space="preserve">— </w:t>
      </w:r>
      <w:r w:rsidRPr="00743EB7">
        <w:rPr>
          <w:color w:val="231F20"/>
          <w:spacing w:val="3"/>
          <w:sz w:val="24"/>
          <w:szCs w:val="24"/>
        </w:rPr>
        <w:t xml:space="preserve">много»; «Словообразование»; </w:t>
      </w:r>
      <w:r w:rsidRPr="00743EB7">
        <w:rPr>
          <w:color w:val="231F20"/>
          <w:spacing w:val="-3"/>
          <w:sz w:val="24"/>
          <w:szCs w:val="24"/>
        </w:rPr>
        <w:t xml:space="preserve">«Уда- </w:t>
      </w:r>
      <w:r w:rsidRPr="00743EB7">
        <w:rPr>
          <w:color w:val="231F20"/>
          <w:spacing w:val="3"/>
          <w:sz w:val="24"/>
          <w:szCs w:val="24"/>
        </w:rPr>
        <w:t>рение».</w:t>
      </w:r>
    </w:p>
    <w:p w:rsidR="008D7E00" w:rsidRPr="00743EB7" w:rsidRDefault="00020A29" w:rsidP="00085651">
      <w:pPr>
        <w:pStyle w:val="a4"/>
        <w:ind w:right="316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Развитие речи в детском саду:</w:t>
      </w:r>
      <w:r w:rsidR="008D7E00" w:rsidRPr="00743EB7">
        <w:rPr>
          <w:color w:val="231F20"/>
          <w:sz w:val="24"/>
          <w:szCs w:val="24"/>
        </w:rPr>
        <w:t>Для работы с детьми 2–3 лет.</w:t>
      </w:r>
      <w:r w:rsidR="008D7E00"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</w:t>
      </w:r>
      <w:r w:rsidR="00C62B54">
        <w:rPr>
          <w:color w:val="231F20"/>
          <w:sz w:val="24"/>
          <w:szCs w:val="24"/>
        </w:rPr>
        <w:t>бов</w:t>
      </w:r>
      <w:r w:rsidR="00790CB1">
        <w:rPr>
          <w:color w:val="231F20"/>
          <w:sz w:val="24"/>
          <w:szCs w:val="24"/>
        </w:rPr>
        <w:t>а</w:t>
      </w:r>
      <w:r w:rsidR="008D7E00" w:rsidRPr="00743EB7">
        <w:rPr>
          <w:color w:val="231F20"/>
          <w:sz w:val="24"/>
          <w:szCs w:val="24"/>
        </w:rPr>
        <w:t>В.</w:t>
      </w:r>
      <w:r w:rsidR="008D7E00" w:rsidRPr="00743EB7">
        <w:rPr>
          <w:color w:val="231F20"/>
          <w:spacing w:val="-7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В.</w:t>
      </w:r>
    </w:p>
    <w:p w:rsidR="008D7E00" w:rsidRPr="00743EB7" w:rsidRDefault="00790CB1" w:rsidP="00790CB1">
      <w:pPr>
        <w:pStyle w:val="a4"/>
        <w:ind w:right="-128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Развитие речи в детском саду:</w:t>
      </w:r>
      <w:r w:rsidR="008D7E00" w:rsidRPr="00743EB7">
        <w:rPr>
          <w:color w:val="231F20"/>
          <w:sz w:val="24"/>
          <w:szCs w:val="24"/>
        </w:rPr>
        <w:t xml:space="preserve">Для работы с детьми 3–4 лет. </w:t>
      </w:r>
      <w:r w:rsidR="008D7E00"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</w:t>
      </w:r>
      <w:r w:rsidR="00C62B54">
        <w:rPr>
          <w:color w:val="231F20"/>
          <w:sz w:val="24"/>
          <w:szCs w:val="24"/>
        </w:rPr>
        <w:t>бов</w:t>
      </w:r>
      <w:r>
        <w:rPr>
          <w:color w:val="231F20"/>
          <w:sz w:val="24"/>
          <w:szCs w:val="24"/>
        </w:rPr>
        <w:t xml:space="preserve">а </w:t>
      </w:r>
      <w:r w:rsidR="008D7E00" w:rsidRPr="00743EB7">
        <w:rPr>
          <w:color w:val="231F20"/>
          <w:sz w:val="24"/>
          <w:szCs w:val="24"/>
        </w:rPr>
        <w:t>В.</w:t>
      </w:r>
      <w:r w:rsidR="008D7E00" w:rsidRPr="00743EB7">
        <w:rPr>
          <w:color w:val="231F20"/>
          <w:spacing w:val="-7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В.</w:t>
      </w:r>
    </w:p>
    <w:p w:rsidR="008D7E00" w:rsidRPr="00743EB7" w:rsidRDefault="008D7E00" w:rsidP="00790CB1">
      <w:pPr>
        <w:pStyle w:val="a4"/>
        <w:ind w:right="13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Развитие речи в детском саду: Для работы с детьми 4–6 лет. </w:t>
      </w:r>
      <w:r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</w:t>
      </w:r>
      <w:r w:rsidR="00C62B54">
        <w:rPr>
          <w:color w:val="231F20"/>
          <w:sz w:val="24"/>
          <w:szCs w:val="24"/>
        </w:rPr>
        <w:t>бов</w:t>
      </w:r>
      <w:r w:rsidRPr="00743EB7">
        <w:rPr>
          <w:color w:val="231F20"/>
          <w:sz w:val="24"/>
          <w:szCs w:val="24"/>
        </w:rPr>
        <w:t>а  В.</w:t>
      </w:r>
      <w:r w:rsidRPr="00743EB7">
        <w:rPr>
          <w:color w:val="231F20"/>
          <w:spacing w:val="-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</w:p>
    <w:p w:rsidR="008D7E00" w:rsidRPr="00743EB7" w:rsidRDefault="008D7E00" w:rsidP="00790CB1">
      <w:pPr>
        <w:pStyle w:val="a4"/>
        <w:ind w:right="13"/>
        <w:jc w:val="both"/>
        <w:rPr>
          <w:sz w:val="24"/>
          <w:szCs w:val="24"/>
        </w:rPr>
      </w:pPr>
      <w:r w:rsidRPr="00743EB7">
        <w:rPr>
          <w:color w:val="231F20"/>
          <w:spacing w:val="3"/>
          <w:sz w:val="24"/>
          <w:szCs w:val="24"/>
        </w:rPr>
        <w:t xml:space="preserve">Правильно </w:t>
      </w:r>
      <w:r w:rsidRPr="00743EB7">
        <w:rPr>
          <w:color w:val="231F20"/>
          <w:spacing w:val="2"/>
          <w:sz w:val="24"/>
          <w:szCs w:val="24"/>
        </w:rPr>
        <w:t xml:space="preserve">или </w:t>
      </w:r>
      <w:r w:rsidRPr="00743EB7">
        <w:rPr>
          <w:color w:val="231F20"/>
          <w:spacing w:val="3"/>
          <w:sz w:val="24"/>
          <w:szCs w:val="24"/>
        </w:rPr>
        <w:t xml:space="preserve">неправильно. </w:t>
      </w:r>
      <w:r w:rsidRPr="00743EB7">
        <w:rPr>
          <w:color w:val="231F20"/>
          <w:spacing w:val="2"/>
          <w:sz w:val="24"/>
          <w:szCs w:val="24"/>
        </w:rPr>
        <w:t xml:space="preserve">Для </w:t>
      </w:r>
      <w:r w:rsidRPr="00743EB7">
        <w:rPr>
          <w:color w:val="231F20"/>
          <w:spacing w:val="3"/>
          <w:sz w:val="24"/>
          <w:szCs w:val="24"/>
        </w:rPr>
        <w:t xml:space="preserve">работы </w:t>
      </w:r>
      <w:r w:rsidRPr="00743EB7">
        <w:rPr>
          <w:color w:val="231F20"/>
          <w:sz w:val="24"/>
          <w:szCs w:val="24"/>
        </w:rPr>
        <w:t xml:space="preserve">с  </w:t>
      </w:r>
      <w:r w:rsidRPr="00743EB7">
        <w:rPr>
          <w:color w:val="231F20"/>
          <w:spacing w:val="3"/>
          <w:sz w:val="24"/>
          <w:szCs w:val="24"/>
        </w:rPr>
        <w:t xml:space="preserve">детьми </w:t>
      </w:r>
      <w:r w:rsidRPr="00743EB7">
        <w:rPr>
          <w:color w:val="231F20"/>
          <w:spacing w:val="2"/>
          <w:sz w:val="24"/>
          <w:szCs w:val="24"/>
        </w:rPr>
        <w:t xml:space="preserve">2–4 </w:t>
      </w:r>
      <w:r w:rsidRPr="00743EB7">
        <w:rPr>
          <w:color w:val="231F20"/>
          <w:sz w:val="24"/>
          <w:szCs w:val="24"/>
        </w:rPr>
        <w:t xml:space="preserve">лет. </w:t>
      </w:r>
      <w:r w:rsidRPr="00743EB7">
        <w:rPr>
          <w:color w:val="231F20"/>
          <w:spacing w:val="9"/>
          <w:sz w:val="24"/>
          <w:szCs w:val="24"/>
        </w:rPr>
        <w:t>Ге</w:t>
      </w:r>
      <w:r w:rsidR="00085651" w:rsidRPr="00743EB7">
        <w:rPr>
          <w:color w:val="231F20"/>
          <w:sz w:val="24"/>
          <w:szCs w:val="24"/>
        </w:rPr>
        <w:t>р</w:t>
      </w:r>
      <w:r w:rsidR="00C62B54">
        <w:rPr>
          <w:color w:val="231F20"/>
          <w:sz w:val="24"/>
          <w:szCs w:val="24"/>
        </w:rPr>
        <w:t>бов</w:t>
      </w:r>
      <w:r w:rsidRPr="00743EB7">
        <w:rPr>
          <w:color w:val="231F20"/>
          <w:sz w:val="24"/>
          <w:szCs w:val="24"/>
        </w:rPr>
        <w:t>а  В.</w:t>
      </w:r>
      <w:r w:rsidRPr="00743EB7">
        <w:rPr>
          <w:color w:val="231F20"/>
          <w:spacing w:val="-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Развитие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речи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детском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pacing w:val="-6"/>
          <w:sz w:val="24"/>
          <w:szCs w:val="24"/>
        </w:rPr>
        <w:t>саду.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Для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работы</w:t>
      </w:r>
      <w:r w:rsidRPr="00743EB7">
        <w:rPr>
          <w:color w:val="231F20"/>
          <w:spacing w:val="-1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детьми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2–4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лет.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="00085651" w:rsidRPr="00743EB7">
        <w:rPr>
          <w:color w:val="231F20"/>
          <w:sz w:val="24"/>
          <w:szCs w:val="24"/>
        </w:rPr>
        <w:t>Раздаточ</w:t>
      </w:r>
      <w:r w:rsidRPr="00743EB7">
        <w:rPr>
          <w:color w:val="231F20"/>
          <w:sz w:val="24"/>
          <w:szCs w:val="24"/>
        </w:rPr>
        <w:t>ный материал</w:t>
      </w:r>
      <w:r w:rsidRPr="00743EB7">
        <w:rPr>
          <w:rFonts w:eastAsia="Arial"/>
          <w:i/>
          <w:color w:val="231F20"/>
          <w:sz w:val="24"/>
          <w:szCs w:val="24"/>
        </w:rPr>
        <w:t xml:space="preserve">. </w:t>
      </w:r>
      <w:r w:rsidR="00C62B54">
        <w:rPr>
          <w:color w:val="231F20"/>
          <w:spacing w:val="9"/>
          <w:sz w:val="24"/>
          <w:szCs w:val="24"/>
        </w:rPr>
        <w:t>Г</w:t>
      </w:r>
      <w:r w:rsidRPr="00743EB7">
        <w:rPr>
          <w:color w:val="231F20"/>
          <w:spacing w:val="9"/>
          <w:sz w:val="24"/>
          <w:szCs w:val="24"/>
        </w:rPr>
        <w:t>е</w:t>
      </w:r>
      <w:r w:rsidR="00C62B54">
        <w:rPr>
          <w:color w:val="231F20"/>
          <w:sz w:val="24"/>
          <w:szCs w:val="24"/>
        </w:rPr>
        <w:t>рбов</w:t>
      </w:r>
      <w:r w:rsidRPr="00743EB7">
        <w:rPr>
          <w:color w:val="231F20"/>
          <w:sz w:val="24"/>
          <w:szCs w:val="24"/>
        </w:rPr>
        <w:t>а В.</w:t>
      </w:r>
      <w:r w:rsidRPr="00743EB7">
        <w:rPr>
          <w:color w:val="231F20"/>
          <w:spacing w:val="-38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В.</w:t>
      </w:r>
    </w:p>
    <w:p w:rsidR="008D7E00" w:rsidRPr="00743EB7" w:rsidRDefault="008D7E00" w:rsidP="00085651">
      <w:pPr>
        <w:spacing w:after="0" w:line="240" w:lineRule="auto"/>
        <w:ind w:right="105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 xml:space="preserve">Серия «Рассказы по картинкам»: </w:t>
      </w:r>
      <w:r w:rsidRPr="00743EB7">
        <w:rPr>
          <w:rFonts w:ascii="Times New Roman" w:hAnsi="Times New Roman"/>
          <w:color w:val="231F20"/>
          <w:sz w:val="24"/>
          <w:szCs w:val="24"/>
        </w:rPr>
        <w:t xml:space="preserve">«Колобок»;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 xml:space="preserve">«Курочка </w:t>
      </w:r>
      <w:r w:rsidRPr="00743EB7">
        <w:rPr>
          <w:rFonts w:ascii="Times New Roman" w:hAnsi="Times New Roman"/>
          <w:color w:val="231F20"/>
          <w:sz w:val="24"/>
          <w:szCs w:val="24"/>
        </w:rPr>
        <w:t>Ряба»;</w:t>
      </w:r>
      <w:r w:rsidRPr="00743EB7">
        <w:rPr>
          <w:rFonts w:ascii="Times New Roman" w:hAnsi="Times New Roman"/>
          <w:color w:val="231F20"/>
          <w:spacing w:val="-13"/>
          <w:sz w:val="24"/>
          <w:szCs w:val="24"/>
        </w:rPr>
        <w:t xml:space="preserve"> </w:t>
      </w:r>
      <w:r w:rsidR="00790CB1">
        <w:rPr>
          <w:rFonts w:ascii="Times New Roman" w:hAnsi="Times New Roman"/>
          <w:color w:val="231F20"/>
          <w:sz w:val="24"/>
          <w:szCs w:val="24"/>
        </w:rPr>
        <w:t>«Реп</w:t>
      </w:r>
      <w:r w:rsidRPr="00743EB7">
        <w:rPr>
          <w:rFonts w:ascii="Times New Roman" w:hAnsi="Times New Roman"/>
          <w:color w:val="231F20"/>
          <w:sz w:val="24"/>
          <w:szCs w:val="24"/>
        </w:rPr>
        <w:t>ка»;</w:t>
      </w:r>
      <w:r w:rsidRPr="00743EB7">
        <w:rPr>
          <w:rFonts w:ascii="Times New Roman" w:hAnsi="Times New Roman"/>
          <w:color w:val="231F20"/>
          <w:spacing w:val="30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«Теремок».</w:t>
      </w:r>
    </w:p>
    <w:p w:rsidR="008D7E00" w:rsidRPr="00B064D5" w:rsidRDefault="008D7E00" w:rsidP="00B064D5">
      <w:pPr>
        <w:pStyle w:val="a4"/>
        <w:ind w:right="81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 xml:space="preserve">Плакаты: </w:t>
      </w:r>
      <w:r w:rsidRPr="00743EB7">
        <w:rPr>
          <w:color w:val="231F20"/>
          <w:sz w:val="24"/>
          <w:szCs w:val="24"/>
        </w:rPr>
        <w:t>«Алфавит»; «Английский алфавит»; «Немецкий</w:t>
      </w:r>
      <w:r w:rsidRPr="00743EB7">
        <w:rPr>
          <w:color w:val="231F20"/>
          <w:spacing w:val="-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алфавит».</w:t>
      </w:r>
    </w:p>
    <w:p w:rsidR="008D7E00" w:rsidRPr="00743EB7" w:rsidRDefault="008D7E00" w:rsidP="00085651">
      <w:pPr>
        <w:pStyle w:val="91"/>
        <w:tabs>
          <w:tab w:val="left" w:pos="4917"/>
        </w:tabs>
        <w:ind w:right="81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Образовательная</w:t>
      </w:r>
      <w:r w:rsidRPr="00743EB7">
        <w:rPr>
          <w:rFonts w:ascii="Times New Roman" w:hAnsi="Times New Roman"/>
          <w:b/>
          <w:color w:val="231F20"/>
          <w:spacing w:val="-25"/>
          <w:w w:val="115"/>
          <w:sz w:val="24"/>
          <w:szCs w:val="24"/>
          <w:lang w:val="ru-RU"/>
        </w:rPr>
        <w:t xml:space="preserve"> </w:t>
      </w:r>
      <w:r w:rsidRPr="00743EB7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область</w:t>
      </w:r>
    </w:p>
    <w:p w:rsidR="008D7E00" w:rsidRPr="00743EB7" w:rsidRDefault="008D7E00" w:rsidP="00085651">
      <w:pPr>
        <w:spacing w:after="0" w:line="240" w:lineRule="auto"/>
        <w:ind w:left="1247" w:right="81"/>
        <w:jc w:val="center"/>
        <w:rPr>
          <w:rFonts w:ascii="Times New Roman" w:eastAsia="Calibri" w:hAnsi="Times New Roman"/>
          <w:b/>
          <w:sz w:val="24"/>
          <w:szCs w:val="24"/>
        </w:rPr>
      </w:pPr>
      <w:r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 xml:space="preserve">«Художественно-эстетическое  </w:t>
      </w:r>
      <w:r w:rsidRPr="00743EB7">
        <w:rPr>
          <w:rFonts w:ascii="Times New Roman" w:hAnsi="Times New Roman"/>
          <w:b/>
          <w:color w:val="231F20"/>
          <w:spacing w:val="12"/>
          <w:w w:val="110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color w:val="231F20"/>
          <w:w w:val="110"/>
          <w:sz w:val="24"/>
          <w:szCs w:val="24"/>
        </w:rPr>
        <w:t>развитие»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085651" w:rsidP="00663008">
      <w:pPr>
        <w:pStyle w:val="a4"/>
        <w:ind w:right="-128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Комаров</w:t>
      </w:r>
      <w:r w:rsidR="008D7E00" w:rsidRPr="00743EB7">
        <w:rPr>
          <w:color w:val="231F20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sz w:val="24"/>
          <w:szCs w:val="24"/>
        </w:rPr>
        <w:t xml:space="preserve">Т. </w:t>
      </w:r>
      <w:r w:rsidR="008D7E00" w:rsidRPr="00743EB7">
        <w:rPr>
          <w:color w:val="231F20"/>
          <w:sz w:val="24"/>
          <w:szCs w:val="24"/>
        </w:rPr>
        <w:t>С. Детское</w:t>
      </w:r>
      <w:r w:rsidR="00663008" w:rsidRPr="00743EB7">
        <w:rPr>
          <w:color w:val="231F20"/>
          <w:sz w:val="24"/>
          <w:szCs w:val="24"/>
        </w:rPr>
        <w:t xml:space="preserve"> художественное творчество. Для </w:t>
      </w:r>
      <w:r w:rsidR="008D7E00" w:rsidRPr="00743EB7">
        <w:rPr>
          <w:color w:val="231F20"/>
          <w:sz w:val="24"/>
          <w:szCs w:val="24"/>
        </w:rPr>
        <w:t>работы   с детьми 2–7</w:t>
      </w:r>
      <w:r w:rsidR="008D7E00" w:rsidRPr="00743EB7">
        <w:rPr>
          <w:color w:val="231F20"/>
          <w:spacing w:val="25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Комаров</w:t>
      </w:r>
      <w:r w:rsidR="008D7E00" w:rsidRPr="00743EB7">
        <w:rPr>
          <w:color w:val="231F20"/>
          <w:w w:val="105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8D7E00" w:rsidRPr="00743EB7">
        <w:rPr>
          <w:color w:val="231F20"/>
          <w:w w:val="105"/>
          <w:sz w:val="24"/>
          <w:szCs w:val="24"/>
        </w:rPr>
        <w:t>С. Изобразительная деятельность в детском</w:t>
      </w:r>
      <w:r w:rsidR="008D7E00" w:rsidRPr="00743EB7">
        <w:rPr>
          <w:color w:val="231F20"/>
          <w:spacing w:val="-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w w:val="105"/>
          <w:sz w:val="24"/>
          <w:szCs w:val="24"/>
        </w:rPr>
        <w:t>саду.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Младшая  группа  (3–4</w:t>
      </w:r>
      <w:r w:rsidRPr="00743EB7">
        <w:rPr>
          <w:color w:val="231F20"/>
          <w:spacing w:val="1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года).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Комаров</w:t>
      </w:r>
      <w:r w:rsidR="008D7E00" w:rsidRPr="00743EB7">
        <w:rPr>
          <w:color w:val="231F20"/>
          <w:w w:val="105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8D7E00" w:rsidRPr="00743EB7">
        <w:rPr>
          <w:color w:val="231F20"/>
          <w:w w:val="105"/>
          <w:sz w:val="24"/>
          <w:szCs w:val="24"/>
        </w:rPr>
        <w:t>С. Изобразительная деятельность в детском</w:t>
      </w:r>
      <w:r w:rsidR="008D7E00" w:rsidRPr="00743EB7">
        <w:rPr>
          <w:color w:val="231F20"/>
          <w:spacing w:val="-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w w:val="105"/>
          <w:sz w:val="24"/>
          <w:szCs w:val="24"/>
        </w:rPr>
        <w:t>саду.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Средняя  группа  (4–5</w:t>
      </w:r>
      <w:r w:rsidRPr="00743EB7">
        <w:rPr>
          <w:color w:val="231F20"/>
          <w:spacing w:val="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Комаров</w:t>
      </w:r>
      <w:r w:rsidR="008D7E00" w:rsidRPr="00743EB7">
        <w:rPr>
          <w:color w:val="231F20"/>
          <w:w w:val="105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8D7E00" w:rsidRPr="00743EB7">
        <w:rPr>
          <w:color w:val="231F20"/>
          <w:w w:val="105"/>
          <w:sz w:val="24"/>
          <w:szCs w:val="24"/>
        </w:rPr>
        <w:t>С. Изобразительная деятельность в детском</w:t>
      </w:r>
      <w:r w:rsidR="008D7E00" w:rsidRPr="00743EB7">
        <w:rPr>
          <w:color w:val="231F20"/>
          <w:spacing w:val="-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w w:val="105"/>
          <w:sz w:val="24"/>
          <w:szCs w:val="24"/>
        </w:rPr>
        <w:t>саду.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Старшая  группа  (5–6</w:t>
      </w:r>
      <w:r w:rsidRPr="00743EB7">
        <w:rPr>
          <w:color w:val="231F20"/>
          <w:spacing w:val="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8D7E00" w:rsidRPr="00743EB7" w:rsidRDefault="00085651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</w:t>
      </w:r>
      <w:r w:rsidR="008D7E00" w:rsidRPr="00743EB7">
        <w:rPr>
          <w:color w:val="231F20"/>
          <w:w w:val="105"/>
          <w:sz w:val="24"/>
          <w:szCs w:val="24"/>
        </w:rPr>
        <w:t xml:space="preserve">а  </w:t>
      </w:r>
      <w:r w:rsidR="008D7E00"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8D7E00" w:rsidRPr="00743EB7">
        <w:rPr>
          <w:color w:val="231F20"/>
          <w:w w:val="105"/>
          <w:sz w:val="24"/>
          <w:szCs w:val="24"/>
        </w:rPr>
        <w:t>С. Изобразительная деятельность в детском</w:t>
      </w:r>
      <w:r w:rsidR="008D7E00" w:rsidRPr="00743EB7">
        <w:rPr>
          <w:color w:val="231F20"/>
          <w:spacing w:val="-5"/>
          <w:w w:val="105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w w:val="105"/>
          <w:sz w:val="24"/>
          <w:szCs w:val="24"/>
        </w:rPr>
        <w:t>саду.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Подготовительная к школе группа (6–7 </w:t>
      </w:r>
      <w:r w:rsidRPr="00743EB7">
        <w:rPr>
          <w:color w:val="231F20"/>
          <w:spacing w:val="4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pStyle w:val="a4"/>
        <w:ind w:right="109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Комарова</w:t>
      </w:r>
      <w:r w:rsidRPr="00743EB7">
        <w:rPr>
          <w:color w:val="231F20"/>
          <w:spacing w:val="-10"/>
          <w:w w:val="105"/>
          <w:sz w:val="24"/>
          <w:szCs w:val="24"/>
        </w:rPr>
        <w:t>Т.</w:t>
      </w:r>
      <w:r w:rsidRPr="00743EB7">
        <w:rPr>
          <w:color w:val="231F20"/>
          <w:w w:val="105"/>
          <w:sz w:val="24"/>
          <w:szCs w:val="24"/>
        </w:rPr>
        <w:t>С.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Развитие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художественных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способностей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дошкольников.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Комарова </w:t>
      </w:r>
      <w:r w:rsidRPr="00743EB7">
        <w:rPr>
          <w:color w:val="231F20"/>
          <w:spacing w:val="-10"/>
          <w:sz w:val="24"/>
          <w:szCs w:val="24"/>
        </w:rPr>
        <w:t xml:space="preserve">Т. </w:t>
      </w:r>
      <w:r w:rsidR="00E36A72">
        <w:rPr>
          <w:color w:val="231F20"/>
          <w:sz w:val="24"/>
          <w:szCs w:val="24"/>
        </w:rPr>
        <w:t>С., Зацепин</w:t>
      </w:r>
      <w:r w:rsidRPr="00743EB7">
        <w:rPr>
          <w:color w:val="231F20"/>
          <w:sz w:val="24"/>
          <w:szCs w:val="24"/>
        </w:rPr>
        <w:t>а М. Б. Интеграция в воспитательно- образовательной работе детского</w:t>
      </w:r>
      <w:r w:rsidRPr="00743EB7">
        <w:rPr>
          <w:color w:val="231F20"/>
          <w:spacing w:val="-3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сада.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12"/>
          <w:sz w:val="24"/>
          <w:szCs w:val="24"/>
        </w:rPr>
        <w:lastRenderedPageBreak/>
        <w:t>Ку</w:t>
      </w:r>
      <w:r w:rsidRPr="00743EB7">
        <w:rPr>
          <w:color w:val="231F20"/>
          <w:sz w:val="24"/>
          <w:szCs w:val="24"/>
        </w:rPr>
        <w:t>цакова Л. В. Конструирование из строительного материала: Средняя  группа  (4–5</w:t>
      </w:r>
      <w:r w:rsidRPr="00743EB7">
        <w:rPr>
          <w:color w:val="231F20"/>
          <w:spacing w:val="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12"/>
          <w:sz w:val="24"/>
          <w:szCs w:val="24"/>
        </w:rPr>
        <w:t>Ку</w:t>
      </w:r>
      <w:r w:rsidRPr="00743EB7">
        <w:rPr>
          <w:color w:val="231F20"/>
          <w:sz w:val="24"/>
          <w:szCs w:val="24"/>
        </w:rPr>
        <w:t>цакова Л. В. Конструирование из строительного материала: Старшая  группа  (5–6</w:t>
      </w:r>
      <w:r w:rsidRPr="00743EB7">
        <w:rPr>
          <w:color w:val="231F20"/>
          <w:spacing w:val="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pacing w:val="12"/>
          <w:sz w:val="24"/>
          <w:szCs w:val="24"/>
        </w:rPr>
        <w:t>Ку</w:t>
      </w:r>
      <w:r w:rsidRPr="00743EB7">
        <w:rPr>
          <w:color w:val="231F20"/>
          <w:sz w:val="24"/>
          <w:szCs w:val="24"/>
        </w:rPr>
        <w:t xml:space="preserve">цакова Л. В. Конструирование из строительного материала: Подготовительная к школе группа (6–7 </w:t>
      </w:r>
      <w:r w:rsidRPr="00743EB7">
        <w:rPr>
          <w:color w:val="231F20"/>
          <w:spacing w:val="44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лет).</w:t>
      </w:r>
    </w:p>
    <w:p w:rsidR="00F43B7F" w:rsidRPr="00743EB7" w:rsidRDefault="00F43B7F" w:rsidP="00F43B7F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Хрестоматии</w:t>
      </w:r>
    </w:p>
    <w:p w:rsidR="00F43B7F" w:rsidRPr="00743EB7" w:rsidRDefault="00E36A72" w:rsidP="00F43B7F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 xml:space="preserve">Хрестоматия </w:t>
      </w:r>
      <w:r w:rsidR="00F43B7F" w:rsidRPr="00743EB7">
        <w:rPr>
          <w:color w:val="231F20"/>
          <w:sz w:val="24"/>
          <w:szCs w:val="24"/>
        </w:rPr>
        <w:t xml:space="preserve">для чтения детям в детском саду и дома: 1–3 года. </w:t>
      </w:r>
      <w:r w:rsidR="00F43B7F" w:rsidRPr="00743EB7">
        <w:rPr>
          <w:color w:val="231F20"/>
          <w:spacing w:val="3"/>
          <w:sz w:val="24"/>
          <w:szCs w:val="24"/>
        </w:rPr>
        <w:t>Хрестоматия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2"/>
          <w:sz w:val="24"/>
          <w:szCs w:val="24"/>
        </w:rPr>
        <w:t>для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чтения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детям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z w:val="24"/>
          <w:szCs w:val="24"/>
        </w:rPr>
        <w:t>в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детском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саду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z w:val="24"/>
          <w:szCs w:val="24"/>
        </w:rPr>
        <w:t>и</w:t>
      </w:r>
      <w:r w:rsidR="00F43B7F" w:rsidRPr="00743EB7">
        <w:rPr>
          <w:color w:val="231F20"/>
          <w:spacing w:val="39"/>
          <w:sz w:val="24"/>
          <w:szCs w:val="24"/>
        </w:rPr>
        <w:t xml:space="preserve"> </w:t>
      </w:r>
      <w:r w:rsidR="00F43B7F" w:rsidRPr="00743EB7">
        <w:rPr>
          <w:color w:val="231F20"/>
          <w:spacing w:val="3"/>
          <w:sz w:val="24"/>
          <w:szCs w:val="24"/>
        </w:rPr>
        <w:t>дома:</w:t>
      </w:r>
      <w:r w:rsidR="00F43B7F" w:rsidRPr="00743EB7">
        <w:rPr>
          <w:color w:val="231F20"/>
          <w:spacing w:val="2"/>
          <w:sz w:val="24"/>
          <w:szCs w:val="24"/>
        </w:rPr>
        <w:t>3–4</w:t>
      </w:r>
      <w:r w:rsidR="00F43B7F" w:rsidRPr="00743EB7">
        <w:rPr>
          <w:color w:val="231F20"/>
          <w:spacing w:val="39"/>
          <w:sz w:val="24"/>
          <w:szCs w:val="24"/>
        </w:rPr>
        <w:t xml:space="preserve"> л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Хрестоматия для чтения детям в детском саду и дома: </w:t>
      </w:r>
    </w:p>
    <w:p w:rsidR="00F43B7F" w:rsidRPr="00743EB7" w:rsidRDefault="00F43B7F" w:rsidP="00F43B7F">
      <w:pPr>
        <w:pStyle w:val="a4"/>
        <w:ind w:right="-388"/>
        <w:jc w:val="both"/>
        <w:rPr>
          <w:sz w:val="24"/>
          <w:szCs w:val="24"/>
        </w:rPr>
      </w:pPr>
      <w:r w:rsidRPr="00743EB7">
        <w:rPr>
          <w:color w:val="231F20"/>
          <w:spacing w:val="-5"/>
          <w:sz w:val="24"/>
          <w:szCs w:val="24"/>
        </w:rPr>
        <w:t>Хрестоматия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для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чтения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детям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детском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саду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дома: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5–6</w:t>
      </w:r>
      <w:r w:rsidRPr="00743EB7">
        <w:rPr>
          <w:color w:val="231F20"/>
          <w:spacing w:val="-20"/>
          <w:sz w:val="24"/>
          <w:szCs w:val="24"/>
        </w:rPr>
        <w:t xml:space="preserve"> </w:t>
      </w:r>
      <w:r w:rsidRPr="00743EB7">
        <w:rPr>
          <w:color w:val="231F20"/>
          <w:spacing w:val="-4"/>
          <w:sz w:val="24"/>
          <w:szCs w:val="24"/>
        </w:rPr>
        <w:t>лет</w:t>
      </w:r>
      <w:r w:rsidRPr="00743EB7">
        <w:rPr>
          <w:color w:val="231F20"/>
          <w:spacing w:val="-20"/>
          <w:sz w:val="24"/>
          <w:szCs w:val="24"/>
        </w:rPr>
        <w:t xml:space="preserve"> </w:t>
      </w:r>
    </w:p>
    <w:p w:rsidR="00F43B7F" w:rsidRPr="00743EB7" w:rsidRDefault="00F43B7F" w:rsidP="00F43B7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 xml:space="preserve">Хрестоматия для чтения детям в детском саду и дома: 6–7 лет </w:t>
      </w:r>
    </w:p>
    <w:p w:rsidR="00F43B7F" w:rsidRPr="00743EB7" w:rsidRDefault="00F43B7F" w:rsidP="00085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F43B7F" w:rsidRPr="00743EB7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lastRenderedPageBreak/>
        <w:t>Электронные образовательные ресурсы</w:t>
      </w:r>
      <w:r w:rsidRPr="00743EB7">
        <w:rPr>
          <w:rFonts w:ascii="Times New Roman" w:hAnsi="Times New Roman"/>
          <w:b/>
          <w:i/>
          <w:color w:val="231F20"/>
          <w:spacing w:val="17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(ЭОР)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К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м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28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</w:t>
      </w:r>
      <w:r w:rsidRPr="00743EB7">
        <w:rPr>
          <w:color w:val="231F20"/>
          <w:spacing w:val="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11"/>
          <w:w w:val="105"/>
          <w:sz w:val="24"/>
          <w:szCs w:val="24"/>
        </w:rPr>
        <w:t>Т.</w:t>
      </w:r>
      <w:r w:rsidRPr="00743EB7">
        <w:rPr>
          <w:color w:val="231F20"/>
          <w:spacing w:val="-37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С.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Изобразительная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деятельность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детском</w:t>
      </w:r>
      <w:r w:rsidRPr="00743EB7">
        <w:rPr>
          <w:color w:val="231F20"/>
          <w:spacing w:val="-22"/>
          <w:w w:val="105"/>
          <w:sz w:val="24"/>
          <w:szCs w:val="24"/>
        </w:rPr>
        <w:t xml:space="preserve"> </w:t>
      </w:r>
      <w:r w:rsidRPr="00743EB7">
        <w:rPr>
          <w:color w:val="231F20"/>
          <w:spacing w:val="-6"/>
          <w:w w:val="105"/>
          <w:sz w:val="24"/>
          <w:szCs w:val="24"/>
        </w:rPr>
        <w:t>саду.</w:t>
      </w:r>
    </w:p>
    <w:p w:rsidR="008D7E00" w:rsidRPr="00743EB7" w:rsidRDefault="008D7E00" w:rsidP="008079EF">
      <w:pPr>
        <w:pStyle w:val="a4"/>
        <w:ind w:right="11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Соломенникова</w:t>
      </w:r>
      <w:r w:rsidRPr="00743EB7">
        <w:rPr>
          <w:color w:val="231F20"/>
          <w:spacing w:val="4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О.А.</w:t>
      </w:r>
      <w:r w:rsidRPr="00743EB7">
        <w:rPr>
          <w:color w:val="231F20"/>
          <w:spacing w:val="5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Ознакомление</w:t>
      </w:r>
      <w:r w:rsidRPr="00743EB7">
        <w:rPr>
          <w:color w:val="231F20"/>
          <w:spacing w:val="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детей</w:t>
      </w:r>
      <w:r w:rsidRPr="00743EB7">
        <w:rPr>
          <w:color w:val="231F20"/>
          <w:spacing w:val="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</w:t>
      </w:r>
      <w:r w:rsidRPr="00743EB7">
        <w:rPr>
          <w:color w:val="231F20"/>
          <w:spacing w:val="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народным</w:t>
      </w:r>
      <w:r w:rsidRPr="00743EB7">
        <w:rPr>
          <w:color w:val="231F20"/>
          <w:spacing w:val="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искус- ством.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27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«Мир</w:t>
      </w:r>
      <w:r w:rsidRPr="00743EB7">
        <w:rPr>
          <w:rFonts w:ascii="Times New Roman" w:hAnsi="Times New Roman"/>
          <w:i/>
          <w:color w:val="231F20"/>
          <w:spacing w:val="-27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27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27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«Гжель»;</w:t>
      </w:r>
      <w:r w:rsidRPr="00743EB7">
        <w:rPr>
          <w:rFonts w:ascii="Times New Roman" w:hAnsi="Times New Roman"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«Городецкая</w:t>
      </w:r>
      <w:r w:rsidRPr="00743EB7">
        <w:rPr>
          <w:rFonts w:ascii="Times New Roman" w:hAnsi="Times New Roman"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роспись</w:t>
      </w:r>
      <w:r w:rsidRPr="00743EB7">
        <w:rPr>
          <w:rFonts w:ascii="Times New Roman" w:hAnsi="Times New Roman"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по</w:t>
      </w:r>
      <w:r w:rsidRPr="00743EB7">
        <w:rPr>
          <w:rFonts w:ascii="Times New Roman" w:hAnsi="Times New Roman"/>
          <w:color w:val="231F20"/>
          <w:spacing w:val="-14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дереву»;</w:t>
      </w:r>
    </w:p>
    <w:p w:rsidR="008D7E00" w:rsidRPr="00743EB7" w:rsidRDefault="008D7E00" w:rsidP="00085651">
      <w:pPr>
        <w:pStyle w:val="a4"/>
        <w:ind w:right="107"/>
        <w:jc w:val="both"/>
        <w:rPr>
          <w:sz w:val="24"/>
          <w:szCs w:val="24"/>
        </w:rPr>
      </w:pPr>
      <w:r w:rsidRPr="00662413">
        <w:rPr>
          <w:sz w:val="24"/>
        </w:rPr>
        <w:t>«Дымковская игрушка»; «Каргополь— народная игрушка»; «Музыкальные</w:t>
      </w:r>
      <w:r w:rsidRPr="00662413">
        <w:rPr>
          <w:color w:val="231F20"/>
          <w:w w:val="95"/>
          <w:sz w:val="22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инструменты»; «Полхов-Майдан»; «Филимоновская народная</w:t>
      </w:r>
      <w:r w:rsidRPr="00743EB7">
        <w:rPr>
          <w:color w:val="231F20"/>
          <w:spacing w:val="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игрушка»;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«Хохлома».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 xml:space="preserve">Плакаты: </w:t>
      </w:r>
      <w:r w:rsidRPr="00743EB7">
        <w:rPr>
          <w:color w:val="231F20"/>
          <w:sz w:val="24"/>
          <w:szCs w:val="24"/>
        </w:rPr>
        <w:t xml:space="preserve">«Гжель. Изделия. Гжель»; «Орнаменты.  </w:t>
      </w:r>
      <w:r w:rsidRPr="00743EB7">
        <w:rPr>
          <w:color w:val="231F20"/>
          <w:spacing w:val="1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Полхов-Майдан»;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z w:val="24"/>
          <w:szCs w:val="24"/>
        </w:rPr>
        <w:t>«Изделия.  Полхов-Майдан»;  «Орнаменты.  Филимоновская свистулька»;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«Хохлома.</w:t>
      </w:r>
      <w:r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Изделия»;</w:t>
      </w:r>
      <w:r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«Хохлома.</w:t>
      </w:r>
      <w:r w:rsidRPr="00743EB7">
        <w:rPr>
          <w:color w:val="231F20"/>
          <w:spacing w:val="-26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Орнаменты».</w:t>
      </w:r>
    </w:p>
    <w:p w:rsidR="008D7E00" w:rsidRPr="00743EB7" w:rsidRDefault="008D7E00" w:rsidP="00085651">
      <w:pPr>
        <w:pStyle w:val="a4"/>
        <w:ind w:right="112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Серия</w:t>
      </w:r>
      <w:r w:rsidRPr="00743EB7">
        <w:rPr>
          <w:i/>
          <w:color w:val="231F20"/>
          <w:spacing w:val="-19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«Расскажите</w:t>
      </w:r>
      <w:r w:rsidRPr="00743EB7">
        <w:rPr>
          <w:i/>
          <w:color w:val="231F20"/>
          <w:spacing w:val="-19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детям</w:t>
      </w:r>
      <w:r w:rsidRPr="00743EB7">
        <w:rPr>
          <w:i/>
          <w:color w:val="231F20"/>
          <w:spacing w:val="-19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о...»:</w:t>
      </w:r>
      <w:r w:rsidRPr="00743EB7">
        <w:rPr>
          <w:i/>
          <w:color w:val="231F20"/>
          <w:spacing w:val="-1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6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 xml:space="preserve">музыкальных инструментах», «Расскажите детям о музеях и </w:t>
      </w:r>
      <w:r w:rsidR="00085651" w:rsidRPr="00743EB7">
        <w:rPr>
          <w:color w:val="231F20"/>
          <w:sz w:val="24"/>
          <w:szCs w:val="24"/>
        </w:rPr>
        <w:t>выставках Москвы», «Рас</w:t>
      </w:r>
      <w:r w:rsidRPr="00743EB7">
        <w:rPr>
          <w:color w:val="231F20"/>
          <w:sz w:val="24"/>
          <w:szCs w:val="24"/>
        </w:rPr>
        <w:t>скажите детям о Московском</w:t>
      </w:r>
      <w:r w:rsidRPr="00743EB7">
        <w:rPr>
          <w:color w:val="231F20"/>
          <w:spacing w:val="30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Кремле».</w:t>
      </w:r>
    </w:p>
    <w:p w:rsidR="008D7E00" w:rsidRPr="00743EB7" w:rsidRDefault="008D7E00" w:rsidP="00085651">
      <w:pPr>
        <w:pStyle w:val="a4"/>
        <w:ind w:right="111"/>
        <w:jc w:val="both"/>
        <w:rPr>
          <w:sz w:val="24"/>
          <w:szCs w:val="24"/>
        </w:rPr>
      </w:pPr>
      <w:r w:rsidRPr="00743EB7">
        <w:rPr>
          <w:rFonts w:eastAsia="Arial"/>
          <w:i/>
          <w:color w:val="231F20"/>
          <w:sz w:val="24"/>
          <w:szCs w:val="24"/>
        </w:rPr>
        <w:t>Серия</w:t>
      </w:r>
      <w:r w:rsidRPr="00743EB7">
        <w:rPr>
          <w:rFonts w:eastAsia="Arial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rFonts w:eastAsia="Arial"/>
          <w:i/>
          <w:color w:val="231F20"/>
          <w:sz w:val="24"/>
          <w:szCs w:val="24"/>
        </w:rPr>
        <w:t>«Искусство</w:t>
      </w:r>
      <w:r w:rsidRPr="00743EB7">
        <w:rPr>
          <w:rFonts w:eastAsia="Arial"/>
          <w:i/>
          <w:color w:val="231F20"/>
          <w:spacing w:val="-50"/>
          <w:sz w:val="24"/>
          <w:szCs w:val="24"/>
        </w:rPr>
        <w:t xml:space="preserve"> </w:t>
      </w:r>
      <w:r w:rsidRPr="00743EB7">
        <w:rPr>
          <w:rFonts w:eastAsia="Arial"/>
          <w:i/>
          <w:color w:val="231F20"/>
          <w:sz w:val="24"/>
          <w:szCs w:val="24"/>
        </w:rPr>
        <w:t>—</w:t>
      </w:r>
      <w:r w:rsidRPr="00743EB7">
        <w:rPr>
          <w:rFonts w:eastAsia="Arial"/>
          <w:i/>
          <w:color w:val="231F20"/>
          <w:spacing w:val="-50"/>
          <w:sz w:val="24"/>
          <w:szCs w:val="24"/>
        </w:rPr>
        <w:t xml:space="preserve"> </w:t>
      </w:r>
      <w:r w:rsidRPr="00743EB7">
        <w:rPr>
          <w:rFonts w:eastAsia="Arial"/>
          <w:i/>
          <w:color w:val="231F20"/>
          <w:sz w:val="24"/>
          <w:szCs w:val="24"/>
        </w:rPr>
        <w:t>детям»:</w:t>
      </w:r>
      <w:r w:rsidRPr="00743EB7">
        <w:rPr>
          <w:rFonts w:eastAsia="Arial"/>
          <w:i/>
          <w:color w:val="231F20"/>
          <w:spacing w:val="-4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«Волшебный</w:t>
      </w:r>
      <w:r w:rsidRPr="00743EB7">
        <w:rPr>
          <w:color w:val="231F20"/>
          <w:spacing w:val="-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пластилин»;</w:t>
      </w:r>
      <w:r w:rsidRPr="00743EB7">
        <w:rPr>
          <w:color w:val="231F20"/>
          <w:spacing w:val="-2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«Городецкая роспись»; «Дымковская игрушка»; «Пр</w:t>
      </w:r>
      <w:r w:rsidR="00663008" w:rsidRPr="00743EB7">
        <w:rPr>
          <w:color w:val="231F20"/>
          <w:sz w:val="24"/>
          <w:szCs w:val="24"/>
        </w:rPr>
        <w:t>остые узоры и орнаменты»; «Ска</w:t>
      </w:r>
      <w:r w:rsidRPr="00743EB7">
        <w:rPr>
          <w:color w:val="231F20"/>
          <w:sz w:val="24"/>
          <w:szCs w:val="24"/>
        </w:rPr>
        <w:t xml:space="preserve">зочная гжель»; «Секреты бумажного листа»; «Тайны бумажного  </w:t>
      </w:r>
      <w:r w:rsidRPr="00743EB7">
        <w:rPr>
          <w:color w:val="231F20"/>
          <w:spacing w:val="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листа»;</w:t>
      </w:r>
    </w:p>
    <w:p w:rsidR="008079EF" w:rsidRPr="00743EB7" w:rsidRDefault="008D7E00" w:rsidP="008079EF">
      <w:pPr>
        <w:pStyle w:val="a4"/>
        <w:ind w:right="81"/>
        <w:jc w:val="both"/>
        <w:rPr>
          <w:color w:val="231F20"/>
          <w:sz w:val="24"/>
          <w:szCs w:val="24"/>
        </w:rPr>
      </w:pPr>
      <w:r w:rsidRPr="00743EB7">
        <w:rPr>
          <w:color w:val="231F20"/>
          <w:sz w:val="24"/>
          <w:szCs w:val="24"/>
        </w:rPr>
        <w:t>«Узоры Северной Двины»; «Филимоновская игрушка»; «Хохломская роспись».</w:t>
      </w:r>
    </w:p>
    <w:p w:rsidR="008D7E00" w:rsidRPr="00743EB7" w:rsidRDefault="008D7E00" w:rsidP="008079EF">
      <w:pPr>
        <w:pStyle w:val="a4"/>
        <w:ind w:right="81"/>
        <w:jc w:val="both"/>
        <w:rPr>
          <w:sz w:val="24"/>
          <w:szCs w:val="24"/>
        </w:rPr>
      </w:pPr>
      <w:r w:rsidRPr="00743EB7">
        <w:rPr>
          <w:b/>
          <w:color w:val="231F20"/>
          <w:w w:val="115"/>
          <w:sz w:val="24"/>
          <w:szCs w:val="24"/>
        </w:rPr>
        <w:t>Образовательная</w:t>
      </w:r>
      <w:r w:rsidRPr="00743EB7">
        <w:rPr>
          <w:b/>
          <w:color w:val="231F20"/>
          <w:spacing w:val="-25"/>
          <w:w w:val="115"/>
          <w:sz w:val="24"/>
          <w:szCs w:val="24"/>
        </w:rPr>
        <w:t xml:space="preserve"> </w:t>
      </w:r>
      <w:r w:rsidRPr="00743EB7">
        <w:rPr>
          <w:b/>
          <w:color w:val="231F20"/>
          <w:w w:val="115"/>
          <w:sz w:val="24"/>
          <w:szCs w:val="24"/>
        </w:rPr>
        <w:t>область</w:t>
      </w:r>
      <w:r w:rsidR="008079EF" w:rsidRPr="00743EB7">
        <w:rPr>
          <w:b/>
          <w:color w:val="231F20"/>
          <w:w w:val="115"/>
          <w:sz w:val="24"/>
          <w:szCs w:val="24"/>
        </w:rPr>
        <w:t xml:space="preserve"> </w:t>
      </w:r>
      <w:r w:rsidRPr="00743EB7">
        <w:rPr>
          <w:b/>
          <w:color w:val="231F20"/>
          <w:w w:val="110"/>
          <w:sz w:val="24"/>
          <w:szCs w:val="24"/>
        </w:rPr>
        <w:t>«Физическая</w:t>
      </w:r>
      <w:r w:rsidRPr="00743EB7">
        <w:rPr>
          <w:b/>
          <w:color w:val="231F20"/>
          <w:spacing w:val="30"/>
          <w:w w:val="110"/>
          <w:sz w:val="24"/>
          <w:szCs w:val="24"/>
        </w:rPr>
        <w:t xml:space="preserve"> </w:t>
      </w:r>
      <w:r w:rsidRPr="00743EB7">
        <w:rPr>
          <w:b/>
          <w:color w:val="231F20"/>
          <w:w w:val="110"/>
          <w:sz w:val="24"/>
          <w:szCs w:val="24"/>
        </w:rPr>
        <w:t>культура»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Борисов</w:t>
      </w:r>
      <w:r w:rsidR="008D7E00" w:rsidRPr="00743EB7">
        <w:rPr>
          <w:color w:val="231F20"/>
          <w:sz w:val="24"/>
          <w:szCs w:val="24"/>
        </w:rPr>
        <w:t xml:space="preserve">а М. М. Малоподвижные </w:t>
      </w:r>
      <w:r w:rsidR="008D7E00" w:rsidRPr="00743EB7">
        <w:rPr>
          <w:color w:val="231F20"/>
          <w:spacing w:val="-3"/>
          <w:sz w:val="24"/>
          <w:szCs w:val="24"/>
        </w:rPr>
        <w:t xml:space="preserve">игры </w:t>
      </w:r>
      <w:r w:rsidR="008D7E00" w:rsidRPr="00743EB7">
        <w:rPr>
          <w:color w:val="231F20"/>
          <w:sz w:val="24"/>
          <w:szCs w:val="24"/>
        </w:rPr>
        <w:t xml:space="preserve">и </w:t>
      </w:r>
      <w:r w:rsidR="008D7E00" w:rsidRPr="00743EB7">
        <w:rPr>
          <w:color w:val="231F20"/>
          <w:spacing w:val="-3"/>
          <w:sz w:val="24"/>
          <w:szCs w:val="24"/>
        </w:rPr>
        <w:t xml:space="preserve">игровые упражнения. </w:t>
      </w:r>
      <w:r w:rsidR="008D7E00" w:rsidRPr="00743EB7">
        <w:rPr>
          <w:color w:val="231F20"/>
          <w:sz w:val="24"/>
          <w:szCs w:val="24"/>
        </w:rPr>
        <w:t xml:space="preserve">Для </w:t>
      </w:r>
      <w:r w:rsidR="008D7E00" w:rsidRPr="00743EB7">
        <w:rPr>
          <w:color w:val="231F20"/>
          <w:spacing w:val="-3"/>
          <w:sz w:val="24"/>
          <w:szCs w:val="24"/>
        </w:rPr>
        <w:t xml:space="preserve">занятий </w:t>
      </w:r>
      <w:r w:rsidR="008D7E00" w:rsidRPr="00743EB7">
        <w:rPr>
          <w:color w:val="231F20"/>
          <w:sz w:val="24"/>
          <w:szCs w:val="24"/>
        </w:rPr>
        <w:t xml:space="preserve">с </w:t>
      </w:r>
      <w:r w:rsidR="008D7E00" w:rsidRPr="00743EB7">
        <w:rPr>
          <w:color w:val="231F20"/>
          <w:spacing w:val="-3"/>
          <w:sz w:val="24"/>
          <w:szCs w:val="24"/>
        </w:rPr>
        <w:t xml:space="preserve">детьми </w:t>
      </w:r>
      <w:r w:rsidR="008D7E00" w:rsidRPr="00743EB7">
        <w:rPr>
          <w:color w:val="231F20"/>
          <w:sz w:val="24"/>
          <w:szCs w:val="24"/>
        </w:rPr>
        <w:t>3–7</w:t>
      </w:r>
      <w:r w:rsidR="008D7E00" w:rsidRPr="00743EB7">
        <w:rPr>
          <w:color w:val="231F20"/>
          <w:spacing w:val="-29"/>
          <w:sz w:val="24"/>
          <w:szCs w:val="24"/>
        </w:rPr>
        <w:t xml:space="preserve"> </w:t>
      </w:r>
      <w:r w:rsidR="008D7E00" w:rsidRPr="00743EB7">
        <w:rPr>
          <w:color w:val="231F20"/>
          <w:spacing w:val="-4"/>
          <w:sz w:val="24"/>
          <w:szCs w:val="24"/>
        </w:rPr>
        <w:t>лет.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Пензулаева Л.</w:t>
      </w:r>
      <w:r w:rsidRPr="00743EB7">
        <w:rPr>
          <w:color w:val="231F20"/>
          <w:sz w:val="24"/>
          <w:szCs w:val="24"/>
        </w:rPr>
        <w:t xml:space="preserve">И. </w:t>
      </w:r>
      <w:r w:rsidR="008D7E00" w:rsidRPr="00743EB7">
        <w:rPr>
          <w:color w:val="231F20"/>
          <w:sz w:val="24"/>
          <w:szCs w:val="24"/>
        </w:rPr>
        <w:t>Физическая культура в детском саду: Младшая группа (3–4</w:t>
      </w:r>
      <w:r w:rsidR="008D7E00" w:rsidRPr="00743EB7">
        <w:rPr>
          <w:color w:val="231F20"/>
          <w:spacing w:val="28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года).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lastRenderedPageBreak/>
        <w:t>Пензулаева Л.И.</w:t>
      </w:r>
      <w:r w:rsidR="008D7E00" w:rsidRPr="00743EB7">
        <w:rPr>
          <w:color w:val="231F20"/>
          <w:sz w:val="24"/>
          <w:szCs w:val="24"/>
        </w:rPr>
        <w:t xml:space="preserve"> Физическая культура в детском саду: Средняя группа (4–5</w:t>
      </w:r>
      <w:r w:rsidR="008D7E00" w:rsidRPr="00743EB7">
        <w:rPr>
          <w:color w:val="231F20"/>
          <w:spacing w:val="3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Пензулаева Л.</w:t>
      </w:r>
      <w:r w:rsidRPr="00743EB7">
        <w:rPr>
          <w:color w:val="231F20"/>
          <w:sz w:val="24"/>
          <w:szCs w:val="24"/>
        </w:rPr>
        <w:t xml:space="preserve">И. </w:t>
      </w:r>
      <w:r w:rsidR="008D7E00" w:rsidRPr="00743EB7">
        <w:rPr>
          <w:color w:val="231F20"/>
          <w:sz w:val="24"/>
          <w:szCs w:val="24"/>
        </w:rPr>
        <w:t>Физическая культура в детском саду: Старшая группа (5–6</w:t>
      </w:r>
      <w:r w:rsidR="008D7E00" w:rsidRPr="00743EB7">
        <w:rPr>
          <w:color w:val="231F20"/>
          <w:spacing w:val="3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Пензулаев</w:t>
      </w:r>
      <w:r w:rsidR="00632C2A">
        <w:rPr>
          <w:color w:val="231F20"/>
          <w:sz w:val="24"/>
          <w:szCs w:val="24"/>
        </w:rPr>
        <w:t>а Л.</w:t>
      </w:r>
      <w:r w:rsidR="008D7E00" w:rsidRPr="00743EB7">
        <w:rPr>
          <w:color w:val="231F20"/>
          <w:sz w:val="24"/>
          <w:szCs w:val="24"/>
        </w:rPr>
        <w:t>И. Физиче</w:t>
      </w:r>
      <w:r w:rsidR="00085651" w:rsidRPr="00743EB7">
        <w:rPr>
          <w:color w:val="231F20"/>
          <w:sz w:val="24"/>
          <w:szCs w:val="24"/>
        </w:rPr>
        <w:t>ская культура в детском саду: Подгото</w:t>
      </w:r>
      <w:r w:rsidR="008D7E00" w:rsidRPr="00743EB7">
        <w:rPr>
          <w:color w:val="231F20"/>
          <w:sz w:val="24"/>
          <w:szCs w:val="24"/>
        </w:rPr>
        <w:t>вительная к школе группа (6–7</w:t>
      </w:r>
      <w:r w:rsidR="008D7E00" w:rsidRPr="00743EB7">
        <w:rPr>
          <w:color w:val="231F20"/>
          <w:spacing w:val="2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лет).</w:t>
      </w:r>
    </w:p>
    <w:p w:rsidR="008D7E00" w:rsidRPr="00743EB7" w:rsidRDefault="00E36A72" w:rsidP="00085651">
      <w:pPr>
        <w:pStyle w:val="a4"/>
        <w:ind w:right="81"/>
        <w:jc w:val="both"/>
        <w:rPr>
          <w:sz w:val="24"/>
          <w:szCs w:val="24"/>
        </w:rPr>
      </w:pPr>
      <w:r>
        <w:rPr>
          <w:color w:val="231F20"/>
          <w:sz w:val="24"/>
          <w:szCs w:val="24"/>
        </w:rPr>
        <w:t>Пензулаева Л.</w:t>
      </w:r>
      <w:r w:rsidRPr="00743EB7">
        <w:rPr>
          <w:color w:val="231F20"/>
          <w:sz w:val="24"/>
          <w:szCs w:val="24"/>
        </w:rPr>
        <w:t xml:space="preserve">И. </w:t>
      </w:r>
      <w:r w:rsidR="008D7E00" w:rsidRPr="00743EB7">
        <w:rPr>
          <w:color w:val="231F20"/>
          <w:sz w:val="24"/>
          <w:szCs w:val="24"/>
        </w:rPr>
        <w:t>Оздоровите</w:t>
      </w:r>
      <w:r w:rsidR="0021285D">
        <w:rPr>
          <w:color w:val="231F20"/>
          <w:sz w:val="24"/>
          <w:szCs w:val="24"/>
        </w:rPr>
        <w:t>льная гимнастика: комплексы уп</w:t>
      </w:r>
      <w:r w:rsidR="008D7E00" w:rsidRPr="00743EB7">
        <w:rPr>
          <w:color w:val="231F20"/>
          <w:sz w:val="24"/>
          <w:szCs w:val="24"/>
        </w:rPr>
        <w:t>ражнений для детей 3–7</w:t>
      </w:r>
      <w:r w:rsidR="008D7E00" w:rsidRPr="00743EB7">
        <w:rPr>
          <w:color w:val="231F20"/>
          <w:spacing w:val="-31"/>
          <w:sz w:val="24"/>
          <w:szCs w:val="24"/>
        </w:rPr>
        <w:t xml:space="preserve"> </w:t>
      </w:r>
      <w:r w:rsidR="008D7E00" w:rsidRPr="00743EB7">
        <w:rPr>
          <w:color w:val="231F20"/>
          <w:sz w:val="24"/>
          <w:szCs w:val="24"/>
        </w:rPr>
        <w:t>лет.</w:t>
      </w:r>
    </w:p>
    <w:p w:rsidR="008D7E00" w:rsidRPr="00743EB7" w:rsidRDefault="008D7E00" w:rsidP="008079EF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Сборник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подвижных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игр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/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Автор-сост.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Э.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Я.</w:t>
      </w:r>
      <w:r w:rsidRPr="00743EB7">
        <w:rPr>
          <w:color w:val="231F20"/>
          <w:spacing w:val="-24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Степаненкова.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 xml:space="preserve">Наглядно-дидактические  </w:t>
      </w:r>
      <w:r w:rsidRPr="00743EB7">
        <w:rPr>
          <w:rFonts w:ascii="Times New Roman" w:hAnsi="Times New Roman"/>
          <w:b/>
          <w:i/>
          <w:color w:val="231F20"/>
          <w:spacing w:val="40"/>
          <w:w w:val="95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w w:val="95"/>
          <w:sz w:val="24"/>
          <w:szCs w:val="24"/>
        </w:rPr>
        <w:t>пособия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3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«Мир</w:t>
      </w:r>
      <w:r w:rsidRPr="00743EB7">
        <w:rPr>
          <w:rFonts w:ascii="Times New Roman" w:hAnsi="Times New Roman"/>
          <w:i/>
          <w:color w:val="231F20"/>
          <w:spacing w:val="-3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в</w:t>
      </w:r>
      <w:r w:rsidRPr="00743EB7">
        <w:rPr>
          <w:rFonts w:ascii="Times New Roman" w:hAnsi="Times New Roman"/>
          <w:i/>
          <w:color w:val="231F20"/>
          <w:spacing w:val="-31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картинках»:</w:t>
      </w:r>
      <w:r w:rsidRPr="00743EB7">
        <w:rPr>
          <w:rFonts w:ascii="Times New Roman" w:hAnsi="Times New Roman"/>
          <w:i/>
          <w:color w:val="231F20"/>
          <w:spacing w:val="-31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«Спортивный</w:t>
      </w:r>
      <w:r w:rsidRPr="00743EB7">
        <w:rPr>
          <w:rFonts w:ascii="Times New Roman" w:hAnsi="Times New Roman"/>
          <w:color w:val="231F20"/>
          <w:spacing w:val="-1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инвентарь».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i/>
          <w:color w:val="231F20"/>
          <w:spacing w:val="-3"/>
          <w:sz w:val="24"/>
          <w:szCs w:val="24"/>
        </w:rPr>
        <w:t>Серия</w:t>
      </w:r>
      <w:r w:rsidRPr="00743EB7">
        <w:rPr>
          <w:rFonts w:ascii="Times New Roman" w:hAnsi="Times New Roman"/>
          <w:i/>
          <w:color w:val="231F20"/>
          <w:spacing w:val="-46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pacing w:val="-3"/>
          <w:sz w:val="24"/>
          <w:szCs w:val="24"/>
        </w:rPr>
        <w:t>«Рассказы</w:t>
      </w:r>
      <w:r w:rsidRPr="00743EB7">
        <w:rPr>
          <w:rFonts w:ascii="Times New Roman" w:hAnsi="Times New Roman"/>
          <w:i/>
          <w:color w:val="231F20"/>
          <w:spacing w:val="-46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z w:val="24"/>
          <w:szCs w:val="24"/>
        </w:rPr>
        <w:t>по</w:t>
      </w:r>
      <w:r w:rsidRPr="00743EB7">
        <w:rPr>
          <w:rFonts w:ascii="Times New Roman" w:hAnsi="Times New Roman"/>
          <w:i/>
          <w:color w:val="231F20"/>
          <w:spacing w:val="-46"/>
          <w:sz w:val="24"/>
          <w:szCs w:val="24"/>
        </w:rPr>
        <w:t xml:space="preserve"> </w:t>
      </w:r>
      <w:r w:rsidRPr="00743EB7">
        <w:rPr>
          <w:rFonts w:ascii="Times New Roman" w:hAnsi="Times New Roman"/>
          <w:i/>
          <w:color w:val="231F20"/>
          <w:spacing w:val="-3"/>
          <w:sz w:val="24"/>
          <w:szCs w:val="24"/>
        </w:rPr>
        <w:t>картинкам»:</w:t>
      </w:r>
      <w:r w:rsidRPr="00743EB7">
        <w:rPr>
          <w:rFonts w:ascii="Times New Roman" w:hAnsi="Times New Roman"/>
          <w:i/>
          <w:color w:val="231F20"/>
          <w:spacing w:val="-46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«Зимние</w:t>
      </w:r>
      <w:r w:rsidRPr="00743EB7">
        <w:rPr>
          <w:rFonts w:ascii="Times New Roman" w:hAnsi="Times New Roman"/>
          <w:color w:val="231F20"/>
          <w:spacing w:val="-33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виды</w:t>
      </w:r>
      <w:r w:rsidRPr="00743EB7">
        <w:rPr>
          <w:rFonts w:ascii="Times New Roman" w:hAnsi="Times New Roman"/>
          <w:color w:val="231F20"/>
          <w:spacing w:val="-33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спорта»;</w:t>
      </w:r>
      <w:r w:rsidRPr="00743EB7">
        <w:rPr>
          <w:rFonts w:ascii="Times New Roman" w:hAnsi="Times New Roman"/>
          <w:color w:val="231F20"/>
          <w:spacing w:val="-33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>«Летние</w:t>
      </w:r>
      <w:r w:rsidRPr="00743EB7">
        <w:rPr>
          <w:rFonts w:ascii="Times New Roman" w:hAnsi="Times New Roman"/>
          <w:color w:val="231F20"/>
          <w:spacing w:val="-33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pacing w:val="-3"/>
          <w:sz w:val="24"/>
          <w:szCs w:val="24"/>
        </w:rPr>
        <w:t xml:space="preserve">виды </w:t>
      </w:r>
      <w:r w:rsidRPr="00743EB7">
        <w:rPr>
          <w:rFonts w:ascii="Times New Roman" w:hAnsi="Times New Roman"/>
          <w:color w:val="231F20"/>
          <w:sz w:val="24"/>
          <w:szCs w:val="24"/>
        </w:rPr>
        <w:t>спо</w:t>
      </w:r>
      <w:r w:rsidRPr="00743EB7">
        <w:rPr>
          <w:rFonts w:ascii="Times New Roman" w:hAnsi="Times New Roman"/>
          <w:color w:val="231F20"/>
          <w:sz w:val="24"/>
          <w:szCs w:val="24"/>
        </w:rPr>
        <w:t>р</w:t>
      </w:r>
      <w:r w:rsidRPr="00743EB7">
        <w:rPr>
          <w:rFonts w:ascii="Times New Roman" w:hAnsi="Times New Roman"/>
          <w:color w:val="231F20"/>
          <w:sz w:val="24"/>
          <w:szCs w:val="24"/>
        </w:rPr>
        <w:t>та»; «Распорядок</w:t>
      </w:r>
      <w:r w:rsidRPr="00743EB7">
        <w:rPr>
          <w:rFonts w:ascii="Times New Roman" w:hAnsi="Times New Roman"/>
          <w:color w:val="231F20"/>
          <w:spacing w:val="19"/>
          <w:sz w:val="24"/>
          <w:szCs w:val="24"/>
        </w:rPr>
        <w:t xml:space="preserve"> </w:t>
      </w:r>
      <w:r w:rsidRPr="00743EB7">
        <w:rPr>
          <w:rFonts w:ascii="Times New Roman" w:hAnsi="Times New Roman"/>
          <w:color w:val="231F20"/>
          <w:sz w:val="24"/>
          <w:szCs w:val="24"/>
        </w:rPr>
        <w:t>дня».</w:t>
      </w:r>
    </w:p>
    <w:p w:rsidR="008D7E00" w:rsidRPr="00743EB7" w:rsidRDefault="008D7E00" w:rsidP="00085651">
      <w:pPr>
        <w:pStyle w:val="a4"/>
        <w:ind w:right="111"/>
        <w:jc w:val="both"/>
        <w:rPr>
          <w:color w:val="231F20"/>
          <w:spacing w:val="-3"/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Серия</w:t>
      </w:r>
      <w:r w:rsidRPr="00743EB7">
        <w:rPr>
          <w:i/>
          <w:color w:val="231F20"/>
          <w:spacing w:val="-15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«Расскажите</w:t>
      </w:r>
      <w:r w:rsidRPr="00743EB7">
        <w:rPr>
          <w:i/>
          <w:color w:val="231F20"/>
          <w:spacing w:val="-15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детям</w:t>
      </w:r>
      <w:r w:rsidRPr="00743EB7">
        <w:rPr>
          <w:i/>
          <w:color w:val="231F20"/>
          <w:spacing w:val="-15"/>
          <w:sz w:val="24"/>
          <w:szCs w:val="24"/>
        </w:rPr>
        <w:t xml:space="preserve"> </w:t>
      </w:r>
      <w:r w:rsidRPr="00743EB7">
        <w:rPr>
          <w:i/>
          <w:color w:val="231F20"/>
          <w:sz w:val="24"/>
          <w:szCs w:val="24"/>
        </w:rPr>
        <w:t>о...»:</w:t>
      </w:r>
      <w:r w:rsidRPr="00743EB7">
        <w:rPr>
          <w:i/>
          <w:color w:val="231F20"/>
          <w:spacing w:val="-15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«Расскажите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детям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о</w:t>
      </w:r>
      <w:r w:rsidRPr="00743EB7">
        <w:rPr>
          <w:color w:val="231F20"/>
          <w:spacing w:val="-3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зимних</w:t>
      </w:r>
      <w:r w:rsidRPr="00743EB7">
        <w:rPr>
          <w:color w:val="231F20"/>
          <w:spacing w:val="-5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 xml:space="preserve">видах спорта»; </w:t>
      </w:r>
      <w:r w:rsidRPr="00743EB7">
        <w:rPr>
          <w:color w:val="231F20"/>
          <w:sz w:val="24"/>
          <w:szCs w:val="24"/>
        </w:rPr>
        <w:t xml:space="preserve">«Расскажите детям об </w:t>
      </w:r>
      <w:r w:rsidRPr="00743EB7">
        <w:rPr>
          <w:color w:val="231F20"/>
          <w:spacing w:val="-3"/>
          <w:sz w:val="24"/>
          <w:szCs w:val="24"/>
        </w:rPr>
        <w:t xml:space="preserve">олимпийских играх»; </w:t>
      </w:r>
      <w:r w:rsidRPr="00743EB7">
        <w:rPr>
          <w:color w:val="231F20"/>
          <w:sz w:val="24"/>
          <w:szCs w:val="24"/>
        </w:rPr>
        <w:t xml:space="preserve">«Расскажите детям об </w:t>
      </w:r>
      <w:r w:rsidRPr="00743EB7">
        <w:rPr>
          <w:color w:val="231F20"/>
          <w:spacing w:val="-3"/>
          <w:sz w:val="24"/>
          <w:szCs w:val="24"/>
        </w:rPr>
        <w:t>олимпийских</w:t>
      </w:r>
      <w:r w:rsidRPr="00743EB7">
        <w:rPr>
          <w:color w:val="231F20"/>
          <w:spacing w:val="10"/>
          <w:sz w:val="24"/>
          <w:szCs w:val="24"/>
        </w:rPr>
        <w:t xml:space="preserve"> </w:t>
      </w:r>
      <w:r w:rsidRPr="00743EB7">
        <w:rPr>
          <w:color w:val="231F20"/>
          <w:spacing w:val="-3"/>
          <w:sz w:val="24"/>
          <w:szCs w:val="24"/>
        </w:rPr>
        <w:t>чемпионах».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i/>
          <w:color w:val="231F20"/>
          <w:sz w:val="24"/>
          <w:szCs w:val="24"/>
        </w:rPr>
        <w:t>Плакаты:</w:t>
      </w:r>
      <w:r w:rsidRPr="00743EB7">
        <w:rPr>
          <w:i/>
          <w:color w:val="231F20"/>
          <w:spacing w:val="-2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«Зимние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виды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спорта»;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«Летние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виды</w:t>
      </w:r>
      <w:r w:rsidRPr="00743EB7">
        <w:rPr>
          <w:color w:val="231F20"/>
          <w:spacing w:val="-9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спорта».</w:t>
      </w:r>
    </w:p>
    <w:p w:rsidR="008D7E00" w:rsidRPr="00C2774D" w:rsidRDefault="00085651" w:rsidP="00085651">
      <w:pPr>
        <w:pStyle w:val="91"/>
        <w:ind w:right="3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C2774D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 xml:space="preserve">Развитие детей </w:t>
      </w:r>
      <w:r w:rsidR="008D7E00" w:rsidRPr="00C2774D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раннего</w:t>
      </w:r>
      <w:r w:rsidR="008D7E00" w:rsidRPr="00C2774D">
        <w:rPr>
          <w:rFonts w:ascii="Times New Roman" w:hAnsi="Times New Roman"/>
          <w:b/>
          <w:color w:val="231F20"/>
          <w:spacing w:val="-3"/>
          <w:w w:val="115"/>
          <w:sz w:val="24"/>
          <w:szCs w:val="24"/>
          <w:lang w:val="ru-RU"/>
        </w:rPr>
        <w:t xml:space="preserve"> </w:t>
      </w:r>
      <w:r w:rsidR="008D7E00" w:rsidRPr="00C2774D">
        <w:rPr>
          <w:rFonts w:ascii="Times New Roman" w:hAnsi="Times New Roman"/>
          <w:b/>
          <w:color w:val="231F20"/>
          <w:w w:val="115"/>
          <w:sz w:val="24"/>
          <w:szCs w:val="24"/>
          <w:lang w:val="ru-RU"/>
        </w:rPr>
        <w:t>возраста</w:t>
      </w:r>
    </w:p>
    <w:p w:rsidR="008D7E00" w:rsidRPr="00743EB7" w:rsidRDefault="008D7E00" w:rsidP="00085651">
      <w:pPr>
        <w:spacing w:after="0" w:line="240" w:lineRule="auto"/>
        <w:ind w:right="81"/>
        <w:jc w:val="both"/>
        <w:rPr>
          <w:rFonts w:ascii="Times New Roman" w:eastAsia="Cambria" w:hAnsi="Times New Roman"/>
          <w:sz w:val="24"/>
          <w:szCs w:val="24"/>
        </w:rPr>
      </w:pP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Методические</w:t>
      </w:r>
      <w:r w:rsidRPr="00743EB7">
        <w:rPr>
          <w:rFonts w:ascii="Times New Roman" w:hAnsi="Times New Roman"/>
          <w:b/>
          <w:i/>
          <w:color w:val="231F20"/>
          <w:spacing w:val="-29"/>
          <w:sz w:val="24"/>
          <w:szCs w:val="24"/>
        </w:rPr>
        <w:t xml:space="preserve"> </w:t>
      </w:r>
      <w:r w:rsidRPr="00743EB7">
        <w:rPr>
          <w:rFonts w:ascii="Times New Roman" w:hAnsi="Times New Roman"/>
          <w:b/>
          <w:i/>
          <w:color w:val="231F20"/>
          <w:sz w:val="24"/>
          <w:szCs w:val="24"/>
        </w:rPr>
        <w:t>пособия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9"/>
          <w:sz w:val="24"/>
          <w:szCs w:val="24"/>
        </w:rPr>
        <w:t>Го</w:t>
      </w:r>
      <w:r w:rsidR="00C62B54">
        <w:rPr>
          <w:color w:val="231F20"/>
          <w:sz w:val="24"/>
          <w:szCs w:val="24"/>
        </w:rPr>
        <w:t>лубев</w:t>
      </w:r>
      <w:r w:rsidRPr="00743EB7">
        <w:rPr>
          <w:color w:val="231F20"/>
          <w:sz w:val="24"/>
          <w:szCs w:val="24"/>
        </w:rPr>
        <w:t xml:space="preserve">а  Л. </w:t>
      </w:r>
      <w:r w:rsidRPr="00743EB7">
        <w:rPr>
          <w:color w:val="231F20"/>
          <w:spacing w:val="-11"/>
          <w:sz w:val="24"/>
          <w:szCs w:val="24"/>
        </w:rPr>
        <w:t xml:space="preserve">Г. </w:t>
      </w:r>
      <w:r w:rsidRPr="00743EB7">
        <w:rPr>
          <w:color w:val="231F20"/>
          <w:sz w:val="24"/>
          <w:szCs w:val="24"/>
        </w:rPr>
        <w:t>Гимнастика и массаж для самых</w:t>
      </w:r>
      <w:r w:rsidRPr="00743EB7">
        <w:rPr>
          <w:color w:val="231F20"/>
          <w:spacing w:val="-7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маленьких.</w:t>
      </w:r>
    </w:p>
    <w:p w:rsidR="008D7E00" w:rsidRPr="00743EB7" w:rsidRDefault="008D7E00" w:rsidP="00085651">
      <w:pPr>
        <w:pStyle w:val="a4"/>
        <w:ind w:right="107"/>
        <w:jc w:val="both"/>
        <w:rPr>
          <w:sz w:val="24"/>
          <w:szCs w:val="24"/>
        </w:rPr>
      </w:pPr>
      <w:r w:rsidRPr="00743EB7">
        <w:rPr>
          <w:color w:val="231F20"/>
          <w:spacing w:val="13"/>
          <w:w w:val="105"/>
          <w:sz w:val="24"/>
          <w:szCs w:val="24"/>
        </w:rPr>
        <w:t>Га</w:t>
      </w:r>
      <w:r w:rsidR="00C62B54">
        <w:rPr>
          <w:color w:val="231F20"/>
          <w:w w:val="105"/>
          <w:sz w:val="24"/>
          <w:szCs w:val="24"/>
        </w:rPr>
        <w:t>лигузова  Л. Н.,  Ермолов</w:t>
      </w:r>
      <w:r w:rsidRPr="00743EB7">
        <w:rPr>
          <w:color w:val="231F20"/>
          <w:w w:val="105"/>
          <w:sz w:val="24"/>
          <w:szCs w:val="24"/>
        </w:rPr>
        <w:t xml:space="preserve">а </w:t>
      </w:r>
      <w:r w:rsidRPr="00743EB7">
        <w:rPr>
          <w:color w:val="231F20"/>
          <w:spacing w:val="-10"/>
          <w:w w:val="105"/>
          <w:sz w:val="24"/>
          <w:szCs w:val="24"/>
        </w:rPr>
        <w:t xml:space="preserve">Т. </w:t>
      </w:r>
      <w:r w:rsidR="00C62B54">
        <w:rPr>
          <w:color w:val="231F20"/>
          <w:w w:val="105"/>
          <w:sz w:val="24"/>
          <w:szCs w:val="24"/>
        </w:rPr>
        <w:t>В., Мещеряков</w:t>
      </w:r>
      <w:r w:rsidRPr="00743EB7">
        <w:rPr>
          <w:color w:val="231F20"/>
          <w:w w:val="105"/>
          <w:sz w:val="24"/>
          <w:szCs w:val="24"/>
        </w:rPr>
        <w:t>а С. Ю., Смирнова</w:t>
      </w:r>
      <w:r w:rsidRPr="00743EB7">
        <w:rPr>
          <w:color w:val="231F20"/>
          <w:spacing w:val="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Е.</w:t>
      </w:r>
      <w:r w:rsidRPr="00743EB7">
        <w:rPr>
          <w:color w:val="231F20"/>
          <w:spacing w:val="-3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О.</w:t>
      </w:r>
      <w:r w:rsidR="00C62B54">
        <w:rPr>
          <w:color w:val="231F20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Диагностика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психического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развития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ребенка:</w:t>
      </w:r>
      <w:r w:rsidRPr="00743EB7">
        <w:rPr>
          <w:color w:val="231F20"/>
          <w:spacing w:val="-31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Младен</w:t>
      </w:r>
      <w:r w:rsidRPr="00743EB7">
        <w:rPr>
          <w:color w:val="231F20"/>
          <w:sz w:val="24"/>
          <w:szCs w:val="24"/>
        </w:rPr>
        <w:t>ческий и ранний</w:t>
      </w:r>
      <w:r w:rsidRPr="00743EB7">
        <w:rPr>
          <w:color w:val="231F20"/>
          <w:spacing w:val="-3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возраст.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11"/>
          <w:sz w:val="24"/>
          <w:szCs w:val="24"/>
        </w:rPr>
        <w:t>Те</w:t>
      </w:r>
      <w:r w:rsidR="00C62B54">
        <w:rPr>
          <w:color w:val="231F20"/>
          <w:sz w:val="24"/>
          <w:szCs w:val="24"/>
        </w:rPr>
        <w:t>плю</w:t>
      </w:r>
      <w:r w:rsidRPr="00743EB7">
        <w:rPr>
          <w:color w:val="231F20"/>
          <w:sz w:val="24"/>
          <w:szCs w:val="24"/>
        </w:rPr>
        <w:t>к С. Н. Актуальные проблемы развития и воспитания детей от</w:t>
      </w:r>
      <w:r w:rsidRPr="00743EB7">
        <w:rPr>
          <w:color w:val="231F20"/>
          <w:spacing w:val="-1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рождения</w:t>
      </w:r>
      <w:r w:rsidRPr="00743EB7">
        <w:rPr>
          <w:color w:val="231F20"/>
          <w:spacing w:val="-1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до</w:t>
      </w:r>
      <w:r w:rsidRPr="00743EB7">
        <w:rPr>
          <w:color w:val="231F20"/>
          <w:spacing w:val="-1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трех</w:t>
      </w:r>
      <w:r w:rsidRPr="00743EB7">
        <w:rPr>
          <w:color w:val="231F20"/>
          <w:spacing w:val="-12"/>
          <w:sz w:val="24"/>
          <w:szCs w:val="24"/>
        </w:rPr>
        <w:t xml:space="preserve"> </w:t>
      </w:r>
      <w:r w:rsidRPr="00743EB7">
        <w:rPr>
          <w:color w:val="231F20"/>
          <w:sz w:val="24"/>
          <w:szCs w:val="24"/>
        </w:rPr>
        <w:t>лет.</w:t>
      </w:r>
    </w:p>
    <w:p w:rsidR="008D7E00" w:rsidRPr="00743EB7" w:rsidRDefault="008D7E00" w:rsidP="00085651">
      <w:pPr>
        <w:pStyle w:val="a4"/>
        <w:ind w:right="81"/>
        <w:jc w:val="both"/>
        <w:rPr>
          <w:sz w:val="24"/>
          <w:szCs w:val="24"/>
        </w:rPr>
      </w:pPr>
      <w:r w:rsidRPr="00743EB7">
        <w:rPr>
          <w:color w:val="231F20"/>
          <w:spacing w:val="11"/>
          <w:sz w:val="24"/>
          <w:szCs w:val="24"/>
        </w:rPr>
        <w:t>Те</w:t>
      </w:r>
      <w:r w:rsidR="00C62B54">
        <w:rPr>
          <w:color w:val="231F20"/>
          <w:sz w:val="24"/>
          <w:szCs w:val="24"/>
        </w:rPr>
        <w:t>плю</w:t>
      </w:r>
      <w:r w:rsidRPr="00743EB7">
        <w:rPr>
          <w:color w:val="231F20"/>
          <w:sz w:val="24"/>
          <w:szCs w:val="24"/>
        </w:rPr>
        <w:t xml:space="preserve">к </w:t>
      </w:r>
      <w:r w:rsidRPr="00743EB7">
        <w:rPr>
          <w:color w:val="231F20"/>
          <w:spacing w:val="-3"/>
          <w:sz w:val="24"/>
          <w:szCs w:val="24"/>
        </w:rPr>
        <w:t xml:space="preserve">С. Н. </w:t>
      </w:r>
      <w:r w:rsidRPr="00743EB7">
        <w:rPr>
          <w:color w:val="231F20"/>
          <w:spacing w:val="-5"/>
          <w:sz w:val="24"/>
          <w:szCs w:val="24"/>
        </w:rPr>
        <w:t xml:space="preserve">Игры-занятия </w:t>
      </w:r>
      <w:r w:rsidRPr="00743EB7">
        <w:rPr>
          <w:color w:val="231F20"/>
          <w:spacing w:val="-3"/>
          <w:sz w:val="24"/>
          <w:szCs w:val="24"/>
        </w:rPr>
        <w:t xml:space="preserve">на </w:t>
      </w:r>
      <w:r w:rsidRPr="00743EB7">
        <w:rPr>
          <w:color w:val="231F20"/>
          <w:spacing w:val="-5"/>
          <w:sz w:val="24"/>
          <w:szCs w:val="24"/>
        </w:rPr>
        <w:t xml:space="preserve">прогулке </w:t>
      </w:r>
      <w:r w:rsidRPr="00743EB7">
        <w:rPr>
          <w:color w:val="231F20"/>
          <w:sz w:val="24"/>
          <w:szCs w:val="24"/>
        </w:rPr>
        <w:t xml:space="preserve">с </w:t>
      </w:r>
      <w:r w:rsidRPr="00743EB7">
        <w:rPr>
          <w:color w:val="231F20"/>
          <w:spacing w:val="-5"/>
          <w:sz w:val="24"/>
          <w:szCs w:val="24"/>
        </w:rPr>
        <w:t xml:space="preserve">малышами. </w:t>
      </w:r>
      <w:r w:rsidRPr="00743EB7">
        <w:rPr>
          <w:color w:val="231F20"/>
          <w:spacing w:val="-4"/>
          <w:sz w:val="24"/>
          <w:szCs w:val="24"/>
        </w:rPr>
        <w:t xml:space="preserve">Для </w:t>
      </w:r>
      <w:r w:rsidRPr="00743EB7">
        <w:rPr>
          <w:color w:val="231F20"/>
          <w:spacing w:val="-5"/>
          <w:sz w:val="24"/>
          <w:szCs w:val="24"/>
        </w:rPr>
        <w:t xml:space="preserve">работы </w:t>
      </w:r>
      <w:r w:rsidRPr="00743EB7">
        <w:rPr>
          <w:color w:val="231F20"/>
          <w:sz w:val="24"/>
          <w:szCs w:val="24"/>
        </w:rPr>
        <w:t xml:space="preserve">с </w:t>
      </w:r>
      <w:r w:rsidRPr="00743EB7">
        <w:rPr>
          <w:color w:val="231F20"/>
          <w:spacing w:val="-5"/>
          <w:sz w:val="24"/>
          <w:szCs w:val="24"/>
        </w:rPr>
        <w:t xml:space="preserve">детьми </w:t>
      </w:r>
      <w:r w:rsidRPr="00743EB7">
        <w:rPr>
          <w:color w:val="231F20"/>
          <w:spacing w:val="-4"/>
          <w:sz w:val="24"/>
          <w:szCs w:val="24"/>
        </w:rPr>
        <w:t>2–4</w:t>
      </w:r>
      <w:r w:rsidRPr="00743EB7">
        <w:rPr>
          <w:color w:val="231F20"/>
          <w:spacing w:val="-19"/>
          <w:sz w:val="24"/>
          <w:szCs w:val="24"/>
        </w:rPr>
        <w:t xml:space="preserve"> </w:t>
      </w:r>
      <w:r w:rsidRPr="00743EB7">
        <w:rPr>
          <w:color w:val="231F20"/>
          <w:spacing w:val="-5"/>
          <w:sz w:val="24"/>
          <w:szCs w:val="24"/>
        </w:rPr>
        <w:t>лет.</w:t>
      </w:r>
    </w:p>
    <w:p w:rsidR="00B064D5" w:rsidRDefault="008D7E00" w:rsidP="00085651">
      <w:pPr>
        <w:pStyle w:val="a4"/>
        <w:ind w:right="37"/>
        <w:jc w:val="both"/>
        <w:rPr>
          <w:color w:val="231F20"/>
          <w:spacing w:val="-4"/>
          <w:w w:val="105"/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Ребенок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второго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года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жизни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/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Под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ред.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С.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Н.</w:t>
      </w:r>
      <w:r w:rsidRPr="00743EB7">
        <w:rPr>
          <w:color w:val="231F20"/>
          <w:spacing w:val="-13"/>
          <w:w w:val="105"/>
          <w:sz w:val="24"/>
          <w:szCs w:val="24"/>
        </w:rPr>
        <w:t xml:space="preserve"> </w:t>
      </w:r>
      <w:r w:rsidRPr="00743EB7">
        <w:rPr>
          <w:color w:val="231F20"/>
          <w:spacing w:val="-4"/>
          <w:w w:val="105"/>
          <w:sz w:val="24"/>
          <w:szCs w:val="24"/>
        </w:rPr>
        <w:t xml:space="preserve">Теплюк. </w:t>
      </w:r>
    </w:p>
    <w:p w:rsidR="008D7E00" w:rsidRPr="00743EB7" w:rsidRDefault="008D7E00" w:rsidP="00085651">
      <w:pPr>
        <w:pStyle w:val="a4"/>
        <w:ind w:right="37"/>
        <w:jc w:val="both"/>
        <w:rPr>
          <w:sz w:val="24"/>
          <w:szCs w:val="24"/>
        </w:rPr>
      </w:pPr>
      <w:r w:rsidRPr="00743EB7">
        <w:rPr>
          <w:color w:val="231F20"/>
          <w:w w:val="105"/>
          <w:sz w:val="24"/>
          <w:szCs w:val="24"/>
        </w:rPr>
        <w:t>Ребенок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третьего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года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жизни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/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Под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ред.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С.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w w:val="105"/>
          <w:sz w:val="24"/>
          <w:szCs w:val="24"/>
        </w:rPr>
        <w:t>Н.</w:t>
      </w:r>
      <w:r w:rsidRPr="00743EB7">
        <w:rPr>
          <w:color w:val="231F20"/>
          <w:spacing w:val="-19"/>
          <w:w w:val="105"/>
          <w:sz w:val="24"/>
          <w:szCs w:val="24"/>
        </w:rPr>
        <w:t xml:space="preserve"> </w:t>
      </w:r>
      <w:r w:rsidRPr="00743EB7">
        <w:rPr>
          <w:color w:val="231F20"/>
          <w:spacing w:val="-4"/>
          <w:w w:val="105"/>
          <w:sz w:val="24"/>
          <w:szCs w:val="24"/>
        </w:rPr>
        <w:t>Теплюк.</w:t>
      </w:r>
    </w:p>
    <w:p w:rsidR="00790CB1" w:rsidRPr="002E2808" w:rsidRDefault="00E36A72" w:rsidP="000B57C1">
      <w:pPr>
        <w:pStyle w:val="a4"/>
        <w:ind w:right="111"/>
        <w:rPr>
          <w:b/>
          <w:sz w:val="24"/>
        </w:rPr>
      </w:pPr>
      <w:r w:rsidRPr="002E2808">
        <w:rPr>
          <w:b/>
          <w:sz w:val="24"/>
        </w:rPr>
        <w:t xml:space="preserve">Обеспеченность   </w:t>
      </w:r>
      <w:r w:rsidR="00D43ECC" w:rsidRPr="002E2808">
        <w:rPr>
          <w:b/>
          <w:sz w:val="24"/>
        </w:rPr>
        <w:t>методическими материалами части</w:t>
      </w:r>
      <w:r w:rsidRPr="002E2808">
        <w:rPr>
          <w:b/>
          <w:sz w:val="24"/>
        </w:rPr>
        <w:t>, формируемой участниками образовательного процесса</w:t>
      </w:r>
    </w:p>
    <w:tbl>
      <w:tblPr>
        <w:tblW w:w="0" w:type="auto"/>
        <w:jc w:val="right"/>
        <w:tblLook w:val="04A0"/>
      </w:tblPr>
      <w:tblGrid>
        <w:gridCol w:w="7918"/>
      </w:tblGrid>
      <w:tr w:rsidR="000B57C1" w:rsidRPr="00C32A37" w:rsidTr="00E8486B">
        <w:trPr>
          <w:trHeight w:val="466"/>
          <w:jc w:val="right"/>
        </w:trPr>
        <w:tc>
          <w:tcPr>
            <w:tcW w:w="7918" w:type="dxa"/>
          </w:tcPr>
          <w:p w:rsidR="000B57C1" w:rsidRPr="00C32A37" w:rsidRDefault="00C32A37" w:rsidP="00C27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A3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Шипицина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Л.М.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Азбука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общения</w:t>
            </w:r>
            <w:r w:rsidRPr="00C32A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Развитие личности ребёнка, нав</w:t>
            </w:r>
            <w:r w:rsidRPr="00C32A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ы</w:t>
            </w:r>
            <w:r w:rsidRPr="00C32A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ков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общения</w:t>
            </w:r>
            <w:r w:rsidRPr="00C32A37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32A3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 взрослыми и сверстниками.</w:t>
            </w:r>
          </w:p>
        </w:tc>
      </w:tr>
      <w:tr w:rsidR="000B57C1" w:rsidRPr="00C32A37" w:rsidTr="00C32A37">
        <w:trPr>
          <w:trHeight w:val="310"/>
          <w:jc w:val="right"/>
        </w:trPr>
        <w:tc>
          <w:tcPr>
            <w:tcW w:w="7918" w:type="dxa"/>
          </w:tcPr>
          <w:p w:rsidR="000B57C1" w:rsidRPr="00C32A37" w:rsidRDefault="00C2774D" w:rsidP="00C27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Авдеева Н.Н., Князева О.Л., Стеркиной Л.Б.  </w:t>
            </w:r>
            <w:r w:rsidR="00D43ECC" w:rsidRPr="00C32A37"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r w:rsidR="000B57C1" w:rsidRPr="00C32A37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Безопасность» </w:t>
            </w:r>
          </w:p>
          <w:p w:rsidR="000B57C1" w:rsidRPr="00C32A37" w:rsidRDefault="000B57C1" w:rsidP="00C27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7">
              <w:rPr>
                <w:rFonts w:ascii="Times New Roman" w:hAnsi="Times New Roman" w:cs="Times New Roman"/>
                <w:sz w:val="24"/>
                <w:szCs w:val="24"/>
              </w:rPr>
              <w:t>Программа «Островок Безопасности» МАДОУ ДС №</w:t>
            </w:r>
            <w:r w:rsidR="00D43ECC" w:rsidRPr="00C32A37">
              <w:rPr>
                <w:rFonts w:ascii="Times New Roman" w:hAnsi="Times New Roman" w:cs="Times New Roman"/>
                <w:sz w:val="24"/>
                <w:szCs w:val="24"/>
              </w:rPr>
              <w:t>78 по</w:t>
            </w:r>
            <w:r w:rsidRPr="00C32A37">
              <w:rPr>
                <w:rFonts w:ascii="Times New Roman" w:hAnsi="Times New Roman" w:cs="Times New Roman"/>
                <w:sz w:val="24"/>
                <w:szCs w:val="24"/>
              </w:rPr>
              <w:t xml:space="preserve"> ПДД  </w:t>
            </w:r>
          </w:p>
          <w:p w:rsidR="000B57C1" w:rsidRPr="00C32A37" w:rsidRDefault="00D43ECC" w:rsidP="00C2774D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«</w:t>
            </w:r>
            <w:r w:rsidR="000B57C1" w:rsidRPr="00C32A37">
              <w:rPr>
                <w:rFonts w:ascii="Times New Roman" w:hAnsi="Times New Roman" w:cs="Times New Roman"/>
                <w:sz w:val="24"/>
                <w:szCs w:val="24"/>
              </w:rPr>
              <w:t>Юный пожарный» МАДОУ ДС №78  по ППБ</w:t>
            </w:r>
          </w:p>
        </w:tc>
      </w:tr>
      <w:tr w:rsidR="000B57C1" w:rsidRPr="00C32A37" w:rsidTr="00C32A37">
        <w:trPr>
          <w:trHeight w:val="310"/>
          <w:jc w:val="right"/>
        </w:trPr>
        <w:tc>
          <w:tcPr>
            <w:tcW w:w="7918" w:type="dxa"/>
          </w:tcPr>
          <w:p w:rsidR="000B57C1" w:rsidRPr="00C32A37" w:rsidRDefault="00C2774D" w:rsidP="002E0E2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A37">
              <w:rPr>
                <w:rFonts w:ascii="Times New Roman" w:hAnsi="Times New Roman"/>
                <w:sz w:val="24"/>
                <w:szCs w:val="24"/>
              </w:rPr>
              <w:t xml:space="preserve">Князева О.Л., Маханева М.Д. </w:t>
            </w:r>
            <w:r w:rsidR="000B57C1" w:rsidRPr="00C32A37">
              <w:rPr>
                <w:rFonts w:ascii="Times New Roman" w:hAnsi="Times New Roman"/>
                <w:sz w:val="24"/>
                <w:szCs w:val="24"/>
              </w:rPr>
              <w:t>«</w:t>
            </w:r>
            <w:r w:rsidR="00D43ECC" w:rsidRPr="00C32A37">
              <w:rPr>
                <w:rFonts w:ascii="Times New Roman" w:hAnsi="Times New Roman"/>
                <w:sz w:val="24"/>
                <w:szCs w:val="24"/>
              </w:rPr>
              <w:t>Приобщение детей</w:t>
            </w:r>
            <w:r w:rsidR="000B57C1" w:rsidRPr="00C32A37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r w:rsidR="00D43ECC" w:rsidRPr="00C32A37">
              <w:rPr>
                <w:rFonts w:ascii="Times New Roman" w:hAnsi="Times New Roman"/>
                <w:sz w:val="24"/>
                <w:szCs w:val="24"/>
              </w:rPr>
              <w:t>истокам русской</w:t>
            </w:r>
            <w:r w:rsidR="000B57C1" w:rsidRPr="00C32A37">
              <w:rPr>
                <w:rFonts w:ascii="Times New Roman" w:hAnsi="Times New Roman"/>
                <w:sz w:val="24"/>
                <w:szCs w:val="24"/>
              </w:rPr>
              <w:t xml:space="preserve"> культуры» </w:t>
            </w:r>
          </w:p>
          <w:p w:rsidR="000B57C1" w:rsidRPr="00C32A37" w:rsidRDefault="00C2774D" w:rsidP="00C277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2A37">
              <w:rPr>
                <w:rFonts w:ascii="Times New Roman" w:hAnsi="Times New Roman"/>
                <w:sz w:val="24"/>
                <w:szCs w:val="24"/>
              </w:rPr>
              <w:t>Ревина Е.К. «</w:t>
            </w:r>
            <w:r w:rsidR="000B57C1" w:rsidRPr="00C32A37">
              <w:rPr>
                <w:rFonts w:ascii="Times New Roman" w:hAnsi="Times New Roman"/>
                <w:sz w:val="24"/>
                <w:szCs w:val="24"/>
              </w:rPr>
              <w:t xml:space="preserve">Знакомим с государственными символами РФ» </w:t>
            </w:r>
          </w:p>
        </w:tc>
      </w:tr>
      <w:tr w:rsidR="000B57C1" w:rsidRPr="00C32A37" w:rsidTr="00E8486B">
        <w:trPr>
          <w:trHeight w:val="257"/>
          <w:jc w:val="right"/>
        </w:trPr>
        <w:tc>
          <w:tcPr>
            <w:tcW w:w="7918" w:type="dxa"/>
          </w:tcPr>
          <w:p w:rsidR="000B57C1" w:rsidRPr="00C32A37" w:rsidRDefault="00C2774D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2A37">
              <w:rPr>
                <w:rFonts w:ascii="Times New Roman" w:hAnsi="Times New Roman" w:cs="Times New Roman"/>
                <w:sz w:val="24"/>
                <w:szCs w:val="24"/>
              </w:rPr>
              <w:t xml:space="preserve">Гончарова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r w:rsidR="000B57C1" w:rsidRPr="00C32A37">
              <w:rPr>
                <w:rFonts w:ascii="Times New Roman" w:hAnsi="Times New Roman" w:cs="Times New Roman"/>
                <w:sz w:val="24"/>
                <w:szCs w:val="24"/>
              </w:rPr>
              <w:t xml:space="preserve">Е. В. </w:t>
            </w:r>
            <w:r w:rsidR="00E8486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32A37">
              <w:rPr>
                <w:rFonts w:ascii="Times New Roman" w:hAnsi="Times New Roman" w:cs="Times New Roman"/>
                <w:sz w:val="24"/>
                <w:szCs w:val="24"/>
              </w:rPr>
              <w:t xml:space="preserve">егиональная программа </w:t>
            </w:r>
            <w:r w:rsidR="000B57C1" w:rsidRPr="00C32A37">
              <w:rPr>
                <w:rFonts w:ascii="Times New Roman" w:hAnsi="Times New Roman" w:cs="Times New Roman"/>
                <w:sz w:val="24"/>
                <w:szCs w:val="24"/>
              </w:rPr>
              <w:t>«Экология для малышей»</w:t>
            </w:r>
          </w:p>
        </w:tc>
      </w:tr>
      <w:tr w:rsidR="00E8486B" w:rsidRPr="00C32A37" w:rsidTr="00E8486B">
        <w:trPr>
          <w:trHeight w:val="257"/>
          <w:jc w:val="right"/>
        </w:trPr>
        <w:tc>
          <w:tcPr>
            <w:tcW w:w="7918" w:type="dxa"/>
          </w:tcPr>
          <w:p w:rsidR="00E8486B" w:rsidRPr="00C32A37" w:rsidRDefault="00930642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И.А. Кузьмин  Истоковедение.</w:t>
            </w:r>
          </w:p>
        </w:tc>
      </w:tr>
      <w:tr w:rsidR="00E8486B" w:rsidRPr="00C32A37" w:rsidTr="00E8486B">
        <w:trPr>
          <w:trHeight w:val="257"/>
          <w:jc w:val="right"/>
        </w:trPr>
        <w:tc>
          <w:tcPr>
            <w:tcW w:w="7918" w:type="dxa"/>
          </w:tcPr>
          <w:p w:rsidR="00E8486B" w:rsidRPr="00C32A37" w:rsidRDefault="00930642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Кузьмин Дневник  формирование  основ социокультурного развития ребенка- дошкольника</w:t>
            </w:r>
          </w:p>
        </w:tc>
      </w:tr>
      <w:tr w:rsidR="00E8486B" w:rsidRPr="00C32A37" w:rsidTr="00E8486B">
        <w:trPr>
          <w:trHeight w:val="257"/>
          <w:jc w:val="right"/>
        </w:trPr>
        <w:tc>
          <w:tcPr>
            <w:tcW w:w="7918" w:type="dxa"/>
          </w:tcPr>
          <w:p w:rsidR="00E8486B" w:rsidRPr="00C32A37" w:rsidRDefault="00F927E5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</w:t>
            </w:r>
            <w:r w:rsidR="00D43ECC">
              <w:rPr>
                <w:rFonts w:ascii="Times New Roman" w:hAnsi="Times New Roman" w:cs="Times New Roman"/>
                <w:sz w:val="24"/>
                <w:szCs w:val="24"/>
              </w:rPr>
              <w:t>Кузьмин Комплекты рабочих книг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(5)</w:t>
            </w:r>
            <w:r w:rsidR="009306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43ECC">
              <w:rPr>
                <w:rFonts w:ascii="Times New Roman" w:hAnsi="Times New Roman" w:cs="Times New Roman"/>
                <w:sz w:val="24"/>
                <w:szCs w:val="24"/>
              </w:rPr>
              <w:t>и альбомов</w:t>
            </w:r>
            <w:r w:rsidR="00930642">
              <w:rPr>
                <w:rFonts w:ascii="Times New Roman" w:hAnsi="Times New Roman" w:cs="Times New Roman"/>
                <w:sz w:val="24"/>
                <w:szCs w:val="24"/>
              </w:rPr>
              <w:t xml:space="preserve"> для рисования для 3-4 лет. 4-5 лет, 5-6 лет, 6-7 лет.</w:t>
            </w:r>
          </w:p>
        </w:tc>
      </w:tr>
      <w:tr w:rsidR="00E8486B" w:rsidRPr="00C32A37" w:rsidTr="00E8486B">
        <w:trPr>
          <w:trHeight w:val="257"/>
          <w:jc w:val="right"/>
        </w:trPr>
        <w:tc>
          <w:tcPr>
            <w:tcW w:w="7918" w:type="dxa"/>
          </w:tcPr>
          <w:p w:rsidR="00E8486B" w:rsidRPr="00C32A37" w:rsidRDefault="00F927E5" w:rsidP="002E0E2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И.А. Кузьмин  Рекомендации по применению программы «Социокульту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истоки»</w:t>
            </w:r>
          </w:p>
        </w:tc>
      </w:tr>
    </w:tbl>
    <w:p w:rsidR="00E36A72" w:rsidRPr="00E36A72" w:rsidRDefault="00E36A72" w:rsidP="00E36A72">
      <w:pPr>
        <w:pStyle w:val="a4"/>
        <w:ind w:right="111"/>
        <w:rPr>
          <w:b/>
        </w:rPr>
        <w:sectPr w:rsidR="00E36A72" w:rsidRPr="00E36A72" w:rsidSect="008043CD">
          <w:type w:val="continuous"/>
          <w:pgSz w:w="9250" w:h="13330"/>
          <w:pgMar w:top="720" w:right="720" w:bottom="720" w:left="720" w:header="0" w:footer="790" w:gutter="0"/>
          <w:cols w:space="720"/>
        </w:sectPr>
      </w:pPr>
    </w:p>
    <w:p w:rsidR="0027241D" w:rsidRDefault="00F7055D" w:rsidP="00ED395D">
      <w:pPr>
        <w:spacing w:after="0" w:line="240" w:lineRule="auto"/>
        <w:ind w:left="146" w:right="-13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lastRenderedPageBreak/>
        <w:t>3.4</w:t>
      </w:r>
      <w:r w:rsidR="008558C2">
        <w:rPr>
          <w:rFonts w:ascii="Times New Roman" w:hAnsi="Times New Roman"/>
          <w:b/>
          <w:sz w:val="20"/>
        </w:rPr>
        <w:t xml:space="preserve">. </w:t>
      </w:r>
    </w:p>
    <w:tbl>
      <w:tblPr>
        <w:tblW w:w="16241" w:type="dxa"/>
        <w:tblInd w:w="90" w:type="dxa"/>
        <w:tblLook w:val="04A0"/>
      </w:tblPr>
      <w:tblGrid>
        <w:gridCol w:w="1217"/>
        <w:gridCol w:w="475"/>
        <w:gridCol w:w="475"/>
        <w:gridCol w:w="475"/>
        <w:gridCol w:w="353"/>
        <w:gridCol w:w="316"/>
        <w:gridCol w:w="460"/>
        <w:gridCol w:w="460"/>
        <w:gridCol w:w="460"/>
        <w:gridCol w:w="460"/>
        <w:gridCol w:w="460"/>
        <w:gridCol w:w="416"/>
        <w:gridCol w:w="479"/>
        <w:gridCol w:w="460"/>
        <w:gridCol w:w="460"/>
        <w:gridCol w:w="460"/>
        <w:gridCol w:w="460"/>
        <w:gridCol w:w="460"/>
        <w:gridCol w:w="416"/>
        <w:gridCol w:w="416"/>
        <w:gridCol w:w="460"/>
        <w:gridCol w:w="460"/>
        <w:gridCol w:w="460"/>
        <w:gridCol w:w="460"/>
        <w:gridCol w:w="501"/>
        <w:gridCol w:w="416"/>
        <w:gridCol w:w="416"/>
        <w:gridCol w:w="501"/>
        <w:gridCol w:w="501"/>
        <w:gridCol w:w="501"/>
        <w:gridCol w:w="501"/>
        <w:gridCol w:w="501"/>
        <w:gridCol w:w="960"/>
      </w:tblGrid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УТВЕРЖДАЮ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ИО заведующего  МАДОУ г. Нижнева</w:t>
            </w: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товска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ДС №78 "Серебряное копытце"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Кулябина Е.В.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624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ГОДОВОЙ КАЛЕНДАРНЫЙ УЧЕБНЫЙ ГРАФИК                                                                          приказ №     от . 2021г.                                                                       </w:t>
            </w:r>
          </w:p>
        </w:tc>
      </w:tr>
      <w:tr w:rsidR="00742010" w:rsidRPr="00742010" w:rsidTr="00742010">
        <w:trPr>
          <w:trHeight w:val="300"/>
        </w:trPr>
        <w:tc>
          <w:tcPr>
            <w:tcW w:w="1624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42010">
              <w:rPr>
                <w:rFonts w:ascii="Times New Roman" w:hAnsi="Times New Roman"/>
                <w:b/>
                <w:bCs/>
              </w:rPr>
              <w:t>муниципального автономного дошкольного образовательного учреждения города Нижневартовска детского сада  №78  " Серебряное копытце"</w:t>
            </w:r>
          </w:p>
        </w:tc>
      </w:tr>
      <w:tr w:rsidR="00742010" w:rsidRPr="00742010" w:rsidTr="00742010">
        <w:trPr>
          <w:trHeight w:val="255"/>
        </w:trPr>
        <w:tc>
          <w:tcPr>
            <w:tcW w:w="16241" w:type="dxa"/>
            <w:gridSpan w:val="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на 2021-2022 учебный год</w:t>
            </w:r>
          </w:p>
        </w:tc>
      </w:tr>
      <w:tr w:rsidR="00742010" w:rsidRPr="00742010" w:rsidTr="00742010">
        <w:trPr>
          <w:trHeight w:val="300"/>
        </w:trPr>
        <w:tc>
          <w:tcPr>
            <w:tcW w:w="3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Начало учебного года: 01.09.2021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3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Конец учебного года: 31.05.2022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61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 полугодие- 16 недель 6 дней  ( 86 дней)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74201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2 полугодие: 19 недель 1 день ( 96 дней)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15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с 01. 09. 2021г. по 31. 12.2021г.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sz w:val="20"/>
                <w:szCs w:val="20"/>
              </w:rPr>
              <w:t>с 10.01.22г. по 31.05.22г.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15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sz w:val="20"/>
                <w:szCs w:val="20"/>
              </w:rPr>
              <w:t>04.11.21- праздничные дни - 1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23.02.2022- праздничные дни - 1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7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31.12.20 - праздничные дни - 1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07-08. 03. 2022 г. - праздничные дни - 2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2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Летний период: 01.06.22 - 31.08.22 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учебный день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01. 05.- 03. 05. 2022г.  - праздничные дни - 3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выходной день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09. 05. 2022г. - праздничные дни - 3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2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недель, дней в год: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праздничный день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01.01.22 - 09.01.2022г. - праздничные дни - 9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795"/>
        </w:trPr>
        <w:tc>
          <w:tcPr>
            <w:tcW w:w="29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всего: 36 недель и 2 дня -182 учебных дня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18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летний период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406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Сентябрь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недели   2 дня </w:t>
            </w: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28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FFFFFF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FFFFFF"/>
                <w:sz w:val="20"/>
                <w:szCs w:val="20"/>
              </w:rPr>
              <w:t>у</w:t>
            </w:r>
            <w:r w:rsidRPr="00742010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742010" w:rsidRPr="00742010" w:rsidTr="00742010">
        <w:trPr>
          <w:trHeight w:val="51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22</w:t>
            </w: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406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Октябрь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742010" w:rsidRPr="00742010" w:rsidTr="00742010">
        <w:trPr>
          <w:trHeight w:val="28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2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42010">
              <w:rPr>
                <w:rFonts w:ascii="Times New Roman" w:hAnsi="Times New Roman"/>
                <w:color w:val="000000"/>
                <w:sz w:val="16"/>
                <w:szCs w:val="16"/>
              </w:rPr>
              <w:t>4 недели    1 день</w:t>
            </w: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742010" w:rsidRPr="00742010" w:rsidTr="00742010">
        <w:trPr>
          <w:trHeight w:val="51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4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406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Ноябрь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742010" w:rsidRPr="00742010" w:rsidTr="00742010">
        <w:trPr>
          <w:trHeight w:val="54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20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2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2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 недели 1 день</w:t>
            </w:r>
          </w:p>
        </w:tc>
      </w:tr>
      <w:tr w:rsidR="00742010" w:rsidRPr="00742010" w:rsidTr="00742010">
        <w:trPr>
          <w:trHeight w:val="25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742010" w:rsidRPr="00742010" w:rsidTr="00742010">
        <w:trPr>
          <w:trHeight w:val="25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742010" w:rsidRPr="00742010" w:rsidTr="00742010">
        <w:trPr>
          <w:trHeight w:val="51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7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742010" w:rsidRPr="00742010" w:rsidTr="00742010">
        <w:trPr>
          <w:trHeight w:val="300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4064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Декабрь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742010" w:rsidRPr="00742010" w:rsidTr="00742010">
        <w:trPr>
          <w:trHeight w:val="52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50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 недели  2 дня</w:t>
            </w:r>
          </w:p>
        </w:tc>
      </w:tr>
      <w:tr w:rsidR="00742010" w:rsidRPr="00742010" w:rsidTr="00742010">
        <w:trPr>
          <w:trHeight w:val="420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742010" w:rsidRPr="00742010" w:rsidTr="00742010">
        <w:trPr>
          <w:trHeight w:val="28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742010" w:rsidRPr="00742010" w:rsidTr="00742010">
        <w:trPr>
          <w:trHeight w:val="945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4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742010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2010" w:rsidRPr="00742010" w:rsidRDefault="00742010" w:rsidP="007420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742010">
              <w:rPr>
                <w:rFonts w:ascii="Times New Roman" w:hAnsi="Times New Roman"/>
                <w:color w:val="000000"/>
              </w:rPr>
              <w:t>22</w:t>
            </w:r>
          </w:p>
        </w:tc>
      </w:tr>
    </w:tbl>
    <w:p w:rsidR="00742010" w:rsidRDefault="00742010" w:rsidP="00ED395D">
      <w:pPr>
        <w:spacing w:after="0" w:line="240" w:lineRule="auto"/>
        <w:ind w:left="146" w:right="-130"/>
        <w:rPr>
          <w:rFonts w:ascii="Times New Roman" w:hAnsi="Times New Roman"/>
          <w:b/>
          <w:sz w:val="20"/>
        </w:rPr>
      </w:pPr>
    </w:p>
    <w:p w:rsidR="00742010" w:rsidRDefault="00742010" w:rsidP="00ED395D">
      <w:pPr>
        <w:spacing w:after="0" w:line="240" w:lineRule="auto"/>
        <w:ind w:left="146" w:right="-130"/>
        <w:rPr>
          <w:rFonts w:ascii="Times New Roman" w:hAnsi="Times New Roman"/>
          <w:b/>
          <w:sz w:val="20"/>
        </w:rPr>
      </w:pPr>
    </w:p>
    <w:p w:rsidR="00742010" w:rsidRDefault="00742010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tbl>
      <w:tblPr>
        <w:tblW w:w="16239" w:type="dxa"/>
        <w:tblInd w:w="90" w:type="dxa"/>
        <w:tblLook w:val="04A0"/>
      </w:tblPr>
      <w:tblGrid>
        <w:gridCol w:w="1294"/>
        <w:gridCol w:w="551"/>
        <w:gridCol w:w="324"/>
        <w:gridCol w:w="324"/>
        <w:gridCol w:w="324"/>
        <w:gridCol w:w="324"/>
        <w:gridCol w:w="324"/>
        <w:gridCol w:w="324"/>
        <w:gridCol w:w="324"/>
        <w:gridCol w:w="324"/>
        <w:gridCol w:w="508"/>
        <w:gridCol w:w="508"/>
        <w:gridCol w:w="416"/>
        <w:gridCol w:w="426"/>
        <w:gridCol w:w="508"/>
        <w:gridCol w:w="508"/>
        <w:gridCol w:w="508"/>
        <w:gridCol w:w="508"/>
        <w:gridCol w:w="508"/>
        <w:gridCol w:w="436"/>
        <w:gridCol w:w="426"/>
        <w:gridCol w:w="508"/>
        <w:gridCol w:w="508"/>
        <w:gridCol w:w="416"/>
        <w:gridCol w:w="508"/>
        <w:gridCol w:w="508"/>
        <w:gridCol w:w="508"/>
        <w:gridCol w:w="508"/>
        <w:gridCol w:w="551"/>
        <w:gridCol w:w="508"/>
        <w:gridCol w:w="508"/>
        <w:gridCol w:w="551"/>
        <w:gridCol w:w="960"/>
      </w:tblGrid>
      <w:tr w:rsidR="00C93E96" w:rsidRPr="00C93E96" w:rsidTr="00C93E96">
        <w:trPr>
          <w:trHeight w:val="30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13985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Январь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31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5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3недели 1 день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51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314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16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3985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Февраль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C93E96" w:rsidRPr="00C93E96" w:rsidTr="00C93E96">
        <w:trPr>
          <w:trHeight w:val="57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 недели 4 дня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1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51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19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3985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Март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C93E96" w:rsidRPr="00C93E96" w:rsidTr="00C93E96">
        <w:trPr>
          <w:trHeight w:val="51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27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4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 недели  1 день  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51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15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3985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Апрель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C93E96" w:rsidRPr="00C93E96" w:rsidTr="00C93E96">
        <w:trPr>
          <w:trHeight w:val="54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29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6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5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 недели  1 день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51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2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8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Месяц</w:t>
            </w:r>
          </w:p>
        </w:tc>
        <w:tc>
          <w:tcPr>
            <w:tcW w:w="13985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Май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C93E96" w:rsidRPr="00C93E96" w:rsidTr="00C93E96">
        <w:trPr>
          <w:trHeight w:val="525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3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24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 недели 4 дня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sz w:val="20"/>
                <w:szCs w:val="20"/>
              </w:rPr>
              <w:t>у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00" w:fill="FFFF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п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3300" w:fill="FF00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sz w:val="20"/>
                <w:szCs w:val="20"/>
              </w:rPr>
              <w:t>в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у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510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учебных дней</w:t>
            </w:r>
          </w:p>
        </w:tc>
        <w:tc>
          <w:tcPr>
            <w:tcW w:w="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97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4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19</w:t>
            </w:r>
          </w:p>
        </w:tc>
      </w:tr>
    </w:tbl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tbl>
      <w:tblPr>
        <w:tblW w:w="16461" w:type="dxa"/>
        <w:tblInd w:w="90" w:type="dxa"/>
        <w:tblLook w:val="04A0"/>
      </w:tblPr>
      <w:tblGrid>
        <w:gridCol w:w="86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479"/>
        <w:gridCol w:w="749"/>
      </w:tblGrid>
      <w:tr w:rsidR="00C93E96" w:rsidRPr="00C93E96" w:rsidTr="00C93E96">
        <w:trPr>
          <w:trHeight w:val="30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484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Июнь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484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Июль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19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33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33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33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28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21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Месяц</w:t>
            </w:r>
          </w:p>
        </w:tc>
        <w:tc>
          <w:tcPr>
            <w:tcW w:w="1484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Август</w:t>
            </w:r>
          </w:p>
        </w:tc>
        <w:tc>
          <w:tcPr>
            <w:tcW w:w="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итого: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Неделя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9</w:t>
            </w:r>
          </w:p>
        </w:tc>
        <w:tc>
          <w:tcPr>
            <w:tcW w:w="33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33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11</w:t>
            </w:r>
          </w:p>
        </w:tc>
        <w:tc>
          <w:tcPr>
            <w:tcW w:w="33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12</w:t>
            </w:r>
          </w:p>
        </w:tc>
        <w:tc>
          <w:tcPr>
            <w:tcW w:w="33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9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C0C0C0" w:fill="FFCC99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C93E96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</w:tr>
      <w:tr w:rsidR="00C93E96" w:rsidRPr="00C93E96" w:rsidTr="00C93E96">
        <w:trPr>
          <w:trHeight w:val="300"/>
        </w:trPr>
        <w:tc>
          <w:tcPr>
            <w:tcW w:w="8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4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л/п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E96" w:rsidRPr="00C93E96" w:rsidRDefault="00C93E96" w:rsidP="00C93E9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3E96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</w:tr>
    </w:tbl>
    <w:p w:rsidR="00C93E96" w:rsidRDefault="00C93E96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742010" w:rsidRDefault="00742010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742010" w:rsidRDefault="00742010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742010" w:rsidRDefault="00742010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742010" w:rsidRDefault="00742010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3C59C4" w:rsidRDefault="00F7055D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  <w:r>
        <w:rPr>
          <w:rFonts w:ascii="Times New Roman" w:hAnsi="Times New Roman"/>
          <w:b/>
          <w:sz w:val="28"/>
          <w:szCs w:val="18"/>
        </w:rPr>
        <w:lastRenderedPageBreak/>
        <w:t>3.5</w:t>
      </w:r>
      <w:r w:rsidR="003C59C4" w:rsidRPr="003C59C4">
        <w:rPr>
          <w:rFonts w:ascii="Times New Roman" w:hAnsi="Times New Roman"/>
          <w:b/>
          <w:sz w:val="28"/>
          <w:szCs w:val="18"/>
        </w:rPr>
        <w:t xml:space="preserve">. </w:t>
      </w:r>
      <w:r w:rsidR="009816CC" w:rsidRPr="003C59C4">
        <w:rPr>
          <w:rFonts w:ascii="Times New Roman" w:hAnsi="Times New Roman"/>
          <w:b/>
          <w:sz w:val="28"/>
          <w:szCs w:val="18"/>
        </w:rPr>
        <w:t>Рас</w:t>
      </w:r>
      <w:r w:rsidR="009816CC">
        <w:rPr>
          <w:rFonts w:ascii="Times New Roman" w:hAnsi="Times New Roman"/>
          <w:b/>
          <w:sz w:val="28"/>
          <w:szCs w:val="18"/>
        </w:rPr>
        <w:t>п</w:t>
      </w:r>
      <w:r w:rsidR="009816CC" w:rsidRPr="003C59C4">
        <w:rPr>
          <w:rFonts w:ascii="Times New Roman" w:hAnsi="Times New Roman"/>
          <w:b/>
          <w:sz w:val="28"/>
          <w:szCs w:val="18"/>
        </w:rPr>
        <w:t>о</w:t>
      </w:r>
      <w:r w:rsidR="009816CC">
        <w:rPr>
          <w:rFonts w:ascii="Times New Roman" w:hAnsi="Times New Roman"/>
          <w:b/>
          <w:sz w:val="28"/>
          <w:szCs w:val="18"/>
        </w:rPr>
        <w:t>рядок (</w:t>
      </w:r>
      <w:r w:rsidR="003C59C4" w:rsidRPr="003C59C4">
        <w:rPr>
          <w:rFonts w:ascii="Times New Roman" w:hAnsi="Times New Roman"/>
          <w:b/>
          <w:sz w:val="28"/>
          <w:szCs w:val="18"/>
        </w:rPr>
        <w:t>режим дня</w:t>
      </w:r>
      <w:r w:rsidR="00C32A37">
        <w:rPr>
          <w:rFonts w:ascii="Times New Roman" w:hAnsi="Times New Roman"/>
          <w:b/>
          <w:sz w:val="28"/>
          <w:szCs w:val="18"/>
        </w:rPr>
        <w:t>)</w:t>
      </w:r>
    </w:p>
    <w:p w:rsidR="003C59C4" w:rsidRDefault="003C59C4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</w:pPr>
    </w:p>
    <w:p w:rsidR="003C59C4" w:rsidRPr="00F131F7" w:rsidRDefault="003C59C4" w:rsidP="003C59C4">
      <w:pPr>
        <w:jc w:val="center"/>
        <w:rPr>
          <w:rFonts w:ascii="Times New Roman" w:hAnsi="Times New Roman"/>
          <w:b/>
          <w:sz w:val="28"/>
          <w:szCs w:val="28"/>
        </w:rPr>
      </w:pPr>
      <w:r w:rsidRPr="00F131F7">
        <w:rPr>
          <w:rFonts w:ascii="Times New Roman" w:hAnsi="Times New Roman"/>
          <w:b/>
          <w:sz w:val="28"/>
          <w:szCs w:val="28"/>
        </w:rPr>
        <w:t>Требования к режиму</w:t>
      </w:r>
      <w:r w:rsidR="00046133">
        <w:rPr>
          <w:rFonts w:ascii="Times New Roman" w:hAnsi="Times New Roman"/>
          <w:b/>
          <w:sz w:val="28"/>
          <w:szCs w:val="28"/>
        </w:rPr>
        <w:t xml:space="preserve"> </w:t>
      </w:r>
      <w:r w:rsidR="009816CC">
        <w:rPr>
          <w:rFonts w:ascii="Times New Roman" w:hAnsi="Times New Roman"/>
          <w:b/>
          <w:sz w:val="28"/>
          <w:szCs w:val="28"/>
        </w:rPr>
        <w:t>дня</w:t>
      </w:r>
      <w:r w:rsidR="009816CC" w:rsidRPr="00F131F7">
        <w:rPr>
          <w:rFonts w:ascii="Times New Roman" w:hAnsi="Times New Roman"/>
          <w:b/>
          <w:sz w:val="28"/>
          <w:szCs w:val="28"/>
        </w:rPr>
        <w:t xml:space="preserve"> в</w:t>
      </w:r>
      <w:r w:rsidRPr="00F131F7">
        <w:rPr>
          <w:rFonts w:ascii="Times New Roman" w:hAnsi="Times New Roman"/>
          <w:b/>
          <w:sz w:val="28"/>
          <w:szCs w:val="28"/>
        </w:rPr>
        <w:t xml:space="preserve"> образовательном </w:t>
      </w:r>
      <w:r w:rsidR="009816CC" w:rsidRPr="00F131F7">
        <w:rPr>
          <w:rFonts w:ascii="Times New Roman" w:hAnsi="Times New Roman"/>
          <w:b/>
          <w:sz w:val="28"/>
          <w:szCs w:val="28"/>
        </w:rPr>
        <w:t xml:space="preserve">учреждении </w:t>
      </w:r>
      <w:r w:rsidR="009816CC">
        <w:rPr>
          <w:rFonts w:ascii="Times New Roman" w:hAnsi="Times New Roman"/>
          <w:b/>
          <w:sz w:val="28"/>
          <w:szCs w:val="28"/>
        </w:rPr>
        <w:t>в соответствии с С</w:t>
      </w:r>
      <w:r w:rsidR="005A1196">
        <w:rPr>
          <w:rFonts w:ascii="Times New Roman" w:hAnsi="Times New Roman"/>
          <w:b/>
          <w:sz w:val="28"/>
          <w:szCs w:val="28"/>
        </w:rPr>
        <w:t>П</w:t>
      </w:r>
    </w:p>
    <w:tbl>
      <w:tblPr>
        <w:tblW w:w="0" w:type="auto"/>
        <w:tblInd w:w="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3686"/>
        <w:gridCol w:w="1843"/>
        <w:gridCol w:w="141"/>
        <w:gridCol w:w="2977"/>
        <w:gridCol w:w="2693"/>
        <w:gridCol w:w="3119"/>
      </w:tblGrid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Продолжительность режимных моментов по возрастным группам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 раннего возраста</w:t>
            </w:r>
          </w:p>
        </w:tc>
        <w:tc>
          <w:tcPr>
            <w:tcW w:w="1843" w:type="dxa"/>
            <w:shd w:val="clear" w:color="auto" w:fill="auto"/>
          </w:tcPr>
          <w:p w:rsidR="003C59C4" w:rsidRPr="00C010B4" w:rsidRDefault="008D2878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="003C59C4" w:rsidRPr="00C010B4">
              <w:rPr>
                <w:rFonts w:ascii="Times New Roman" w:hAnsi="Times New Roman"/>
                <w:sz w:val="28"/>
                <w:szCs w:val="28"/>
              </w:rPr>
              <w:t>ладшая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Средняя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Старшая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Подготовительная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Максимальная продолжительность непрерывного бодрствования: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В соответствии с медици</w:t>
            </w:r>
            <w:r w:rsidRPr="00C010B4">
              <w:rPr>
                <w:rFonts w:ascii="Times New Roman" w:hAnsi="Times New Roman"/>
                <w:sz w:val="28"/>
                <w:szCs w:val="28"/>
              </w:rPr>
              <w:t>н</w:t>
            </w:r>
            <w:r w:rsidRPr="00C010B4">
              <w:rPr>
                <w:rFonts w:ascii="Times New Roman" w:hAnsi="Times New Roman"/>
                <w:sz w:val="28"/>
                <w:szCs w:val="28"/>
              </w:rPr>
              <w:t>скими рекомендациями</w:t>
            </w:r>
          </w:p>
        </w:tc>
        <w:tc>
          <w:tcPr>
            <w:tcW w:w="184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5.30 ч.</w:t>
            </w:r>
          </w:p>
          <w:p w:rsidR="003C59C4" w:rsidRPr="00C010B4" w:rsidRDefault="003C59C4" w:rsidP="002724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5.40 ч.</w:t>
            </w:r>
          </w:p>
          <w:p w:rsidR="003C59C4" w:rsidRPr="00C010B4" w:rsidRDefault="003C59C4" w:rsidP="002724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5.50 ч.</w:t>
            </w:r>
          </w:p>
          <w:p w:rsidR="003C59C4" w:rsidRPr="00C010B4" w:rsidRDefault="003C59C4" w:rsidP="0027241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6 ч.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Ежедневная продолжительность прогулки (2 раза в день, в первую половину до обеда, во вторую половину дня после дневного сна или перед уходом детей домой)</w:t>
            </w:r>
          </w:p>
        </w:tc>
      </w:tr>
      <w:tr w:rsidR="00AC1F87" w:rsidTr="001E76D3">
        <w:trPr>
          <w:trHeight w:val="177"/>
        </w:trPr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4-4.30 ч.</w:t>
            </w:r>
          </w:p>
        </w:tc>
        <w:tc>
          <w:tcPr>
            <w:tcW w:w="184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 – 4.30 ч.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 – 4.30 ч.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 – 4.30 ч.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4 – 4.30 ч.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Продолжительность непрерывной непосредственно образовательной деятельности: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 xml:space="preserve">Не более 10 минут  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15 минут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20 минут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25 минут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30 минут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Длительность непосредственно образовательной деятельности по физическому развитию: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10 – 15 мин.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15 мин.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20 мин.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25 мин.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Максимально допустимый объём образовательной нагрузки в первой половине дня: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Допускается осуществлять  образовательную деятел</w:t>
            </w:r>
            <w:r w:rsidRPr="00C010B4">
              <w:rPr>
                <w:rFonts w:ascii="Times New Roman" w:hAnsi="Times New Roman"/>
                <w:sz w:val="28"/>
                <w:szCs w:val="28"/>
              </w:rPr>
              <w:t>ь</w:t>
            </w:r>
            <w:r w:rsidRPr="00C010B4">
              <w:rPr>
                <w:rFonts w:ascii="Times New Roman" w:hAnsi="Times New Roman"/>
                <w:sz w:val="28"/>
                <w:szCs w:val="28"/>
              </w:rPr>
              <w:t>ность в 1 и 2 половину дня (по 8-10 минут).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30 минут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40 минут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45 минут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более 1.30 ч.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Перерывы между периодами непрерывной образовательной деятельности: не менее 10 минут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Непосредственно образовательная деятельность во второй половине дня: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 xml:space="preserve">Допускается осуществлять в </w:t>
            </w:r>
            <w:r w:rsidRPr="00C010B4">
              <w:rPr>
                <w:rFonts w:ascii="Times New Roman" w:hAnsi="Times New Roman"/>
                <w:sz w:val="28"/>
                <w:szCs w:val="28"/>
              </w:rPr>
              <w:lastRenderedPageBreak/>
              <w:t>1 и 2 половину дня (по 8-10 минут).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 xml:space="preserve">Может осуществляться во 2-ой половине дня </w:t>
            </w:r>
            <w:r w:rsidRPr="00C010B4">
              <w:rPr>
                <w:rFonts w:ascii="Times New Roman" w:hAnsi="Times New Roman"/>
                <w:sz w:val="28"/>
                <w:szCs w:val="28"/>
              </w:rPr>
              <w:lastRenderedPageBreak/>
              <w:t>после дневного сна, но не чаще 2-3 раз в нед</w:t>
            </w:r>
            <w:r w:rsidRPr="00C010B4">
              <w:rPr>
                <w:rFonts w:ascii="Times New Roman" w:hAnsi="Times New Roman"/>
                <w:sz w:val="28"/>
                <w:szCs w:val="28"/>
              </w:rPr>
              <w:t>е</w:t>
            </w:r>
            <w:r w:rsidRPr="00C010B4">
              <w:rPr>
                <w:rFonts w:ascii="Times New Roman" w:hAnsi="Times New Roman"/>
                <w:sz w:val="28"/>
                <w:szCs w:val="28"/>
              </w:rPr>
              <w:t xml:space="preserve">лю, её продолжительность должна составлять не более  25-30 минут в день. 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lastRenderedPageBreak/>
              <w:t>Занятия по дополнительному образованию (студии, кружки, секции и т.п.)  недопустимо проводить за счёт времени, отведенного на прогулку и дневной сон: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чаще 1 р. в неделю  (не более 15 мин)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чаще 2 раз в неделю (не более 25 минут)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Не чаще 3 раз в неделю (не более 30 минут)</w:t>
            </w:r>
          </w:p>
        </w:tc>
      </w:tr>
      <w:tr w:rsidR="00AC1F87" w:rsidTr="001E76D3">
        <w:tc>
          <w:tcPr>
            <w:tcW w:w="14459" w:type="dxa"/>
            <w:gridSpan w:val="6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Продолжительность общественно полезного труда (в форме самообслуживания, элементарного хозяйственно-бытового труда и труда в природе):</w:t>
            </w:r>
          </w:p>
        </w:tc>
      </w:tr>
      <w:tr w:rsidR="00AC1F87" w:rsidTr="001E76D3">
        <w:tc>
          <w:tcPr>
            <w:tcW w:w="3686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977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693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20 минут</w:t>
            </w:r>
          </w:p>
        </w:tc>
        <w:tc>
          <w:tcPr>
            <w:tcW w:w="3119" w:type="dxa"/>
            <w:shd w:val="clear" w:color="auto" w:fill="auto"/>
          </w:tcPr>
          <w:p w:rsidR="003C59C4" w:rsidRPr="00C010B4" w:rsidRDefault="003C59C4" w:rsidP="0027241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10B4">
              <w:rPr>
                <w:rFonts w:ascii="Times New Roman" w:hAnsi="Times New Roman"/>
                <w:sz w:val="28"/>
                <w:szCs w:val="28"/>
              </w:rPr>
              <w:t>20 минут</w:t>
            </w:r>
          </w:p>
        </w:tc>
      </w:tr>
    </w:tbl>
    <w:p w:rsidR="003C59C4" w:rsidRPr="00F131F7" w:rsidRDefault="003C59C4" w:rsidP="003C59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C59C4" w:rsidRDefault="003C59C4" w:rsidP="003C59C4"/>
    <w:p w:rsidR="003C59C4" w:rsidRPr="003C59C4" w:rsidRDefault="003C59C4" w:rsidP="003C59C4">
      <w:pPr>
        <w:spacing w:after="0" w:line="240" w:lineRule="auto"/>
        <w:rPr>
          <w:rFonts w:ascii="Times New Roman" w:hAnsi="Times New Roman"/>
          <w:b/>
          <w:sz w:val="28"/>
          <w:szCs w:val="18"/>
        </w:rPr>
        <w:sectPr w:rsidR="003C59C4" w:rsidRPr="003C59C4">
          <w:pgSz w:w="16840" w:h="11910" w:orient="landscape"/>
          <w:pgMar w:top="840" w:right="700" w:bottom="280" w:left="340" w:header="720" w:footer="720" w:gutter="0"/>
          <w:cols w:space="720"/>
        </w:sectPr>
      </w:pPr>
    </w:p>
    <w:p w:rsidR="00863F8E" w:rsidRPr="003F53B5" w:rsidRDefault="003C59C4" w:rsidP="00863F8E">
      <w:pPr>
        <w:spacing w:line="360" w:lineRule="auto"/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</w:t>
      </w:r>
      <w:r w:rsidR="008D2878">
        <w:rPr>
          <w:b/>
          <w:sz w:val="28"/>
          <w:szCs w:val="28"/>
        </w:rPr>
        <w:t xml:space="preserve">            </w:t>
      </w:r>
      <w:r w:rsidR="00020A29">
        <w:rPr>
          <w:b/>
          <w:sz w:val="28"/>
          <w:szCs w:val="28"/>
        </w:rPr>
        <w:t xml:space="preserve">       </w:t>
      </w:r>
      <w:r w:rsidR="009816CC">
        <w:rPr>
          <w:b/>
          <w:sz w:val="28"/>
          <w:szCs w:val="28"/>
        </w:rPr>
        <w:t xml:space="preserve">Примерный режим </w:t>
      </w:r>
      <w:r w:rsidR="009816CC" w:rsidRPr="003F53B5">
        <w:rPr>
          <w:b/>
          <w:sz w:val="28"/>
          <w:szCs w:val="28"/>
        </w:rPr>
        <w:t>дня</w:t>
      </w:r>
      <w:r w:rsidR="00046133">
        <w:rPr>
          <w:b/>
          <w:sz w:val="28"/>
          <w:szCs w:val="28"/>
        </w:rPr>
        <w:t xml:space="preserve"> для возрастных групп</w:t>
      </w: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1"/>
        <w:gridCol w:w="2125"/>
        <w:gridCol w:w="2125"/>
        <w:gridCol w:w="2125"/>
        <w:gridCol w:w="2130"/>
        <w:gridCol w:w="2132"/>
      </w:tblGrid>
      <w:tr w:rsidR="003C59C4" w:rsidRPr="003F53B5" w:rsidTr="003C59C4">
        <w:trPr>
          <w:trHeight w:val="440"/>
        </w:trPr>
        <w:tc>
          <w:tcPr>
            <w:tcW w:w="4781" w:type="dxa"/>
            <w:vMerge w:val="restart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  <w:bCs/>
              </w:rPr>
            </w:pPr>
            <w:r w:rsidRPr="00111EE8">
              <w:rPr>
                <w:b/>
                <w:bCs/>
              </w:rPr>
              <w:t>Режимные моменты</w:t>
            </w:r>
          </w:p>
        </w:tc>
        <w:tc>
          <w:tcPr>
            <w:tcW w:w="10637" w:type="dxa"/>
            <w:gridSpan w:val="5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Возраст / время</w:t>
            </w:r>
          </w:p>
        </w:tc>
      </w:tr>
      <w:tr w:rsidR="003C59C4" w:rsidRPr="003F53B5" w:rsidTr="003C59C4">
        <w:trPr>
          <w:trHeight w:val="315"/>
        </w:trPr>
        <w:tc>
          <w:tcPr>
            <w:tcW w:w="4781" w:type="dxa"/>
            <w:vMerge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vMerge w:val="restart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Ранний возраст</w:t>
            </w:r>
          </w:p>
        </w:tc>
        <w:tc>
          <w:tcPr>
            <w:tcW w:w="2125" w:type="dxa"/>
            <w:vMerge w:val="restart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 xml:space="preserve">Младший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 xml:space="preserve">дошкольный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возраст</w:t>
            </w:r>
          </w:p>
        </w:tc>
        <w:tc>
          <w:tcPr>
            <w:tcW w:w="2125" w:type="dxa"/>
            <w:vMerge w:val="restart"/>
            <w:shd w:val="clear" w:color="auto" w:fill="auto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Средний дошкол</w:t>
            </w:r>
            <w:r w:rsidRPr="00111EE8">
              <w:rPr>
                <w:b/>
              </w:rPr>
              <w:t>ь</w:t>
            </w:r>
            <w:r w:rsidRPr="00111EE8">
              <w:rPr>
                <w:b/>
              </w:rPr>
              <w:t>ный возраст</w:t>
            </w:r>
          </w:p>
        </w:tc>
        <w:tc>
          <w:tcPr>
            <w:tcW w:w="4262" w:type="dxa"/>
            <w:gridSpan w:val="2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Старший дошкольный возраст</w:t>
            </w:r>
          </w:p>
        </w:tc>
      </w:tr>
      <w:tr w:rsidR="003C59C4" w:rsidRPr="003F53B5" w:rsidTr="003C59C4">
        <w:trPr>
          <w:trHeight w:val="495"/>
        </w:trPr>
        <w:tc>
          <w:tcPr>
            <w:tcW w:w="4781" w:type="dxa"/>
            <w:vMerge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2125" w:type="dxa"/>
            <w:vMerge/>
            <w:tcBorders>
              <w:bottom w:val="single" w:sz="4" w:space="0" w:color="auto"/>
            </w:tcBorders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25" w:type="dxa"/>
            <w:vMerge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30" w:type="dxa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5 -6 лет</w:t>
            </w:r>
          </w:p>
        </w:tc>
        <w:tc>
          <w:tcPr>
            <w:tcW w:w="2132" w:type="dxa"/>
            <w:tcBorders>
              <w:bottom w:val="single" w:sz="4" w:space="0" w:color="auto"/>
            </w:tcBorders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</w:rPr>
            </w:pPr>
            <w:r w:rsidRPr="00111EE8">
              <w:rPr>
                <w:b/>
              </w:rPr>
              <w:t>6 – 7 лет</w:t>
            </w:r>
          </w:p>
        </w:tc>
      </w:tr>
      <w:tr w:rsidR="003C59C4" w:rsidRPr="003F53B5" w:rsidTr="003C59C4">
        <w:trPr>
          <w:trHeight w:val="759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Прием детей, осмотр, игры, дежурство, инд</w:t>
            </w:r>
            <w:r w:rsidRPr="00111EE8">
              <w:rPr>
                <w:bCs/>
              </w:rPr>
              <w:t>и</w:t>
            </w:r>
            <w:r w:rsidRPr="00111EE8">
              <w:rPr>
                <w:bCs/>
              </w:rPr>
              <w:t>видуальная групповая работа с детьми, сам</w:t>
            </w:r>
            <w:r w:rsidRPr="00111EE8">
              <w:rPr>
                <w:bCs/>
              </w:rPr>
              <w:t>о</w:t>
            </w:r>
            <w:r w:rsidRPr="00111EE8">
              <w:rPr>
                <w:bCs/>
              </w:rPr>
              <w:t>стоятельная деятельность.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07.00 -  08.05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(1 час 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07.00 -  07. 52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(52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07.00 -  08.00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(60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7.00 -  8.10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(1ч. 10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07.00 -  08.20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 час 20 минут)</w:t>
            </w:r>
          </w:p>
        </w:tc>
      </w:tr>
      <w:tr w:rsidR="003C59C4" w:rsidRPr="003F53B5" w:rsidTr="003C59C4">
        <w:trPr>
          <w:trHeight w:val="76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Утренняя гимнастика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08.05 -  08.10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07.52-  08.00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(8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08.00 -  08.08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(8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08.10 -  08.20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08.20 -  08.30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(10 минут)</w:t>
            </w:r>
          </w:p>
        </w:tc>
      </w:tr>
      <w:tr w:rsidR="003C59C4" w:rsidRPr="003F53B5" w:rsidTr="003C59C4">
        <w:trPr>
          <w:trHeight w:val="489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ind w:left="-1668" w:firstLine="1668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завтраку, завтрак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08.10-  08.4</w:t>
            </w:r>
            <w:r w:rsidRPr="001C1063">
              <w:t>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(30</w:t>
            </w:r>
            <w:r w:rsidRPr="001C1063">
              <w:t xml:space="preserve">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08.00 -  08.25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(25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08.08- 08.30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(22 минуты)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08.20 -  08.40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(20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08.30 -  08.50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(20 минут)</w:t>
            </w:r>
          </w:p>
        </w:tc>
      </w:tr>
      <w:tr w:rsidR="003C59C4" w:rsidRPr="003F53B5" w:rsidTr="003C59C4">
        <w:trPr>
          <w:trHeight w:val="264"/>
        </w:trPr>
        <w:tc>
          <w:tcPr>
            <w:tcW w:w="4781" w:type="dxa"/>
          </w:tcPr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>Игры, самостоятельная деятельность, Подг</w:t>
            </w:r>
            <w:r w:rsidRPr="00111EE8">
              <w:rPr>
                <w:bCs/>
              </w:rPr>
              <w:t>о</w:t>
            </w:r>
            <w:r w:rsidRPr="00111EE8">
              <w:rPr>
                <w:bCs/>
              </w:rPr>
              <w:t xml:space="preserve">товка к образовательной деятельности.  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08.4</w:t>
            </w:r>
            <w:r w:rsidRPr="001C1063">
              <w:t>5 – 9.00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(1</w:t>
            </w:r>
            <w:r w:rsidRPr="001C1063">
              <w:t>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08.25 – 09.00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(35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08.30-09.00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(30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08. 40- 9.00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(20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08. 50- 9.00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(10 минут)</w:t>
            </w:r>
          </w:p>
        </w:tc>
      </w:tr>
      <w:tr w:rsidR="003C59C4" w:rsidRPr="003F53B5" w:rsidTr="003C59C4">
        <w:trPr>
          <w:trHeight w:val="461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Образовательная деятельность (общая дл</w:t>
            </w:r>
            <w:r w:rsidRPr="00111EE8">
              <w:rPr>
                <w:bCs/>
              </w:rPr>
              <w:t>и</w:t>
            </w:r>
            <w:r w:rsidRPr="00111EE8">
              <w:rPr>
                <w:bCs/>
              </w:rPr>
              <w:t>тельность, включая перерывы)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09.00 -  09.30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(3</w:t>
            </w:r>
            <w:r w:rsidRPr="001C1063">
              <w:t>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09.00 -  09.40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(40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09.00 -  09.50</w:t>
            </w:r>
          </w:p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(50 минут)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09.00 - 10.35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 час 35мин)</w:t>
            </w: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09.00 (08. 50) -  10.50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( 1 час  50 минут)</w:t>
            </w:r>
          </w:p>
        </w:tc>
      </w:tr>
      <w:tr w:rsidR="003C59C4" w:rsidRPr="003F53B5" w:rsidTr="003C59C4">
        <w:trPr>
          <w:trHeight w:val="458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Игры, самостоятельная деятельность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09.30 – 10.00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(30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09.40-10.00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(20 мин.)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09.50 – 10.00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10.35 – 10.45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4E58EE">
              <w:t>(10минут)</w:t>
            </w: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10.50-11.00 (10минут)</w:t>
            </w:r>
          </w:p>
        </w:tc>
      </w:tr>
      <w:tr w:rsidR="003C59C4" w:rsidRPr="003F53B5" w:rsidTr="003C59C4">
        <w:trPr>
          <w:trHeight w:val="440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 xml:space="preserve">Второй завтрак 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10.00 – 10.10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(10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10.00 – 10.10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мин.)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10.00 – 10.10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10.00 – 10.10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(10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10.00 – 10.10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(10 минут)</w:t>
            </w:r>
          </w:p>
        </w:tc>
      </w:tr>
      <w:tr w:rsidR="003C59C4" w:rsidRPr="003F53B5" w:rsidTr="003C59C4">
        <w:trPr>
          <w:trHeight w:val="408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 xml:space="preserve">Подготовка к прогулке  </w:t>
            </w:r>
          </w:p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 xml:space="preserve">Прогулка. </w:t>
            </w:r>
          </w:p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Возвращение с прогулки</w:t>
            </w:r>
          </w:p>
        </w:tc>
        <w:tc>
          <w:tcPr>
            <w:tcW w:w="2125" w:type="dxa"/>
            <w:shd w:val="clear" w:color="auto" w:fill="FFFF99"/>
          </w:tcPr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10.10 -  11.30  (1ч.4</w:t>
            </w:r>
            <w:r w:rsidRPr="001C1063">
              <w:t>0мин)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10.10 –12.00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(1ч. 5</w:t>
            </w:r>
            <w:r w:rsidRPr="00AF6B6D">
              <w:t>0мин)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10.10 -  12.10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(2 часа</w:t>
            </w:r>
            <w:r w:rsidRPr="00AF6B6D">
              <w:t>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10.45 - 12.15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>
              <w:t>(1 час 30</w:t>
            </w:r>
            <w:r w:rsidRPr="00694AC6">
              <w:t xml:space="preserve">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 xml:space="preserve">11.00 -  </w:t>
            </w:r>
            <w:r>
              <w:t xml:space="preserve">12.30 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 xml:space="preserve"> (1час 30</w:t>
            </w:r>
            <w:r w:rsidRPr="004E58EE">
              <w:t xml:space="preserve"> минут)</w:t>
            </w:r>
          </w:p>
        </w:tc>
      </w:tr>
      <w:tr w:rsidR="003C59C4" w:rsidRPr="003F53B5" w:rsidTr="003C59C4">
        <w:trPr>
          <w:trHeight w:val="329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Артикуляционная гимнастика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11.30 - 11.45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12.00 – 12.05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(5 минут)</w:t>
            </w:r>
          </w:p>
        </w:tc>
        <w:tc>
          <w:tcPr>
            <w:tcW w:w="2125" w:type="dxa"/>
            <w:shd w:val="clear" w:color="auto" w:fill="FFFF99"/>
          </w:tcPr>
          <w:p w:rsidR="003C59C4" w:rsidRPr="00AF6B6D" w:rsidRDefault="003C59C4" w:rsidP="003C59C4">
            <w:pPr>
              <w:spacing w:after="0" w:line="240" w:lineRule="auto"/>
            </w:pPr>
          </w:p>
        </w:tc>
        <w:tc>
          <w:tcPr>
            <w:tcW w:w="2130" w:type="dxa"/>
          </w:tcPr>
          <w:p w:rsidR="003C59C4" w:rsidRPr="00694AC6" w:rsidRDefault="003C59C4" w:rsidP="003C59C4">
            <w:pPr>
              <w:spacing w:after="0" w:line="240" w:lineRule="auto"/>
            </w:pP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</w:pPr>
          </w:p>
        </w:tc>
      </w:tr>
      <w:tr w:rsidR="003C59C4" w:rsidRPr="003F53B5" w:rsidTr="003C59C4">
        <w:trPr>
          <w:trHeight w:val="263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обеду, обед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11.25 -  12.00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(35</w:t>
            </w:r>
            <w:r w:rsidRPr="001C1063">
              <w:t xml:space="preserve">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12.00 -  12.30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(30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12.10-  12.40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(30</w:t>
            </w:r>
            <w:r w:rsidRPr="00AF6B6D">
              <w:t xml:space="preserve">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12.20-  12.50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>
              <w:t>(30</w:t>
            </w:r>
            <w:r w:rsidRPr="00694AC6">
              <w:t xml:space="preserve"> минут)</w:t>
            </w: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12.30 -  12.55</w:t>
            </w:r>
            <w:r w:rsidRPr="004E58EE">
              <w:t xml:space="preserve">  (25минут)</w:t>
            </w:r>
          </w:p>
        </w:tc>
      </w:tr>
      <w:tr w:rsidR="003C59C4" w:rsidRPr="003F53B5" w:rsidTr="003C59C4">
        <w:trPr>
          <w:trHeight w:val="199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ко сну, сон</w:t>
            </w:r>
          </w:p>
        </w:tc>
        <w:tc>
          <w:tcPr>
            <w:tcW w:w="2125" w:type="dxa"/>
            <w:shd w:val="clear" w:color="auto" w:fill="FFFF99"/>
          </w:tcPr>
          <w:p w:rsidR="003C59C4" w:rsidRPr="00343AD5" w:rsidRDefault="003C59C4" w:rsidP="003C59C4">
            <w:pPr>
              <w:spacing w:after="0" w:line="240" w:lineRule="auto"/>
              <w:jc w:val="center"/>
            </w:pPr>
            <w:r w:rsidRPr="00343AD5">
              <w:t xml:space="preserve">12.00 - 15.00 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color w:val="FF0000"/>
              </w:rPr>
            </w:pPr>
            <w:r w:rsidRPr="00343AD5">
              <w:t>(3 ч.)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 xml:space="preserve">12.35- 15.00  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(2ч.25</w:t>
            </w:r>
            <w:r>
              <w:t xml:space="preserve"> </w:t>
            </w:r>
            <w:r w:rsidRPr="00AF6B6D">
              <w:t>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12.40</w:t>
            </w:r>
            <w:r w:rsidRPr="00AF6B6D">
              <w:t>- 15.00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(2ч. 20</w:t>
            </w:r>
            <w:r w:rsidRPr="00AF6B6D">
              <w:t>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12.50</w:t>
            </w:r>
            <w:r w:rsidRPr="00694AC6">
              <w:t xml:space="preserve">- 15.00 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>
              <w:t xml:space="preserve">(2ч.10 </w:t>
            </w:r>
            <w:r w:rsidRPr="00694AC6">
              <w:t>минут)</w:t>
            </w:r>
          </w:p>
        </w:tc>
        <w:tc>
          <w:tcPr>
            <w:tcW w:w="2132" w:type="dxa"/>
            <w:shd w:val="clear" w:color="auto" w:fill="FFFF99"/>
          </w:tcPr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12.5</w:t>
            </w:r>
            <w:r w:rsidRPr="004E58EE">
              <w:t>5 - 15.00  (2ч.1</w:t>
            </w:r>
            <w:r>
              <w:t>0</w:t>
            </w:r>
            <w:r w:rsidRPr="004E58EE">
              <w:t>минут)</w:t>
            </w:r>
          </w:p>
        </w:tc>
      </w:tr>
      <w:tr w:rsidR="003C59C4" w:rsidRPr="003F53B5" w:rsidTr="003C59C4">
        <w:trPr>
          <w:trHeight w:val="518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lastRenderedPageBreak/>
              <w:t>Постепенный подъем, оздоровительные пр</w:t>
            </w:r>
            <w:r w:rsidRPr="00111EE8">
              <w:rPr>
                <w:bCs/>
              </w:rPr>
              <w:t>о</w:t>
            </w:r>
            <w:r w:rsidRPr="00111EE8">
              <w:rPr>
                <w:bCs/>
              </w:rPr>
              <w:t>цедуры,   гимнастика после сна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15.00 - 15.10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(10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15.00 - 15.10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15.00 - 15.15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(15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15.00 - 15.15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(15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15.00 - 15.15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(15 минут)</w:t>
            </w:r>
          </w:p>
        </w:tc>
      </w:tr>
      <w:tr w:rsidR="003C59C4" w:rsidRPr="003F53B5" w:rsidTr="003C59C4">
        <w:trPr>
          <w:trHeight w:val="287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полднику, полдник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15.10 - 15.25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(15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15.10 - 15.25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(15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15.15 - 15.25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15.15 - 15.30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(15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15.15</w:t>
            </w:r>
            <w:r w:rsidRPr="004E58EE">
              <w:t xml:space="preserve"> - 15.30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(15</w:t>
            </w:r>
            <w:r w:rsidRPr="004E58EE">
              <w:t xml:space="preserve"> минут)</w:t>
            </w:r>
          </w:p>
        </w:tc>
      </w:tr>
      <w:tr w:rsidR="003C59C4" w:rsidRPr="003F53B5" w:rsidTr="003C59C4">
        <w:trPr>
          <w:trHeight w:val="495"/>
        </w:trPr>
        <w:tc>
          <w:tcPr>
            <w:tcW w:w="4781" w:type="dxa"/>
          </w:tcPr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 xml:space="preserve">Подготовка к образовательной деятельности.  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15.25 – 15.45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(20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15.25-15.45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(15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15.25 – 15.45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(20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15.30 – 15.45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  <w:r w:rsidRPr="00694AC6">
              <w:t>(15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4E58EE">
              <w:t>15.30 – 15.45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 w:rsidRPr="004E58EE">
              <w:t>(15 минут)</w:t>
            </w:r>
          </w:p>
        </w:tc>
      </w:tr>
      <w:tr w:rsidR="003C59C4" w:rsidRPr="003F53B5" w:rsidTr="003C59C4">
        <w:trPr>
          <w:trHeight w:val="826"/>
        </w:trPr>
        <w:tc>
          <w:tcPr>
            <w:tcW w:w="4781" w:type="dxa"/>
          </w:tcPr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 xml:space="preserve">Образовательная деятельность по подгруппам </w:t>
            </w:r>
          </w:p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>(общая длительность, включая перерывы)</w:t>
            </w:r>
          </w:p>
          <w:p w:rsidR="003C59C4" w:rsidRPr="00111EE8" w:rsidRDefault="003C59C4" w:rsidP="003C59C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111EE8">
              <w:rPr>
                <w:bCs/>
              </w:rPr>
              <w:t>Самостоятельная деятельность детей (свобо</w:t>
            </w:r>
            <w:r w:rsidRPr="00111EE8">
              <w:rPr>
                <w:bCs/>
              </w:rPr>
              <w:t>д</w:t>
            </w:r>
            <w:r w:rsidRPr="00111EE8">
              <w:rPr>
                <w:bCs/>
              </w:rPr>
              <w:t>ная подгруппа)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 xml:space="preserve">15.45-16.15 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(3</w:t>
            </w:r>
            <w:r w:rsidRPr="001C1063">
              <w:t>0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 xml:space="preserve">15.45 -16.25 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(40</w:t>
            </w:r>
            <w:r w:rsidRPr="00AF6B6D">
              <w:t xml:space="preserve">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15.45</w:t>
            </w:r>
            <w:r w:rsidRPr="00AF6B6D">
              <w:t xml:space="preserve">-16. 35 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(50</w:t>
            </w:r>
            <w:r w:rsidRPr="00AF6B6D">
              <w:t xml:space="preserve"> минут)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 xml:space="preserve">15. 45- 16. 45 </w:t>
            </w:r>
          </w:p>
          <w:p w:rsidR="003C59C4" w:rsidRDefault="003C59C4" w:rsidP="003C59C4">
            <w:pPr>
              <w:spacing w:after="0" w:line="240" w:lineRule="auto"/>
              <w:jc w:val="center"/>
            </w:pPr>
            <w:r>
              <w:t>(60</w:t>
            </w:r>
            <w:r w:rsidRPr="00694AC6">
              <w:t xml:space="preserve"> минут)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15.45-16.55</w:t>
            </w:r>
            <w:r w:rsidRPr="004E58EE">
              <w:t xml:space="preserve">  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(1 час 1</w:t>
            </w:r>
            <w:r w:rsidRPr="004E58EE">
              <w:t>0  минут)</w:t>
            </w: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Игры</w:t>
            </w:r>
          </w:p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1C1063">
              <w:t>16.15-  17.00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 w:rsidRPr="001C1063">
              <w:t>(45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>16.25 -  17.05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(25 минут)</w:t>
            </w:r>
          </w:p>
        </w:tc>
        <w:tc>
          <w:tcPr>
            <w:tcW w:w="2125" w:type="dxa"/>
            <w:shd w:val="clear" w:color="auto" w:fill="FFFF99"/>
          </w:tcPr>
          <w:p w:rsidR="003C59C4" w:rsidRPr="00AF6B6D" w:rsidRDefault="003C59C4" w:rsidP="003C59C4">
            <w:pPr>
              <w:spacing w:after="0" w:line="240" w:lineRule="auto"/>
              <w:jc w:val="center"/>
            </w:pPr>
            <w:r w:rsidRPr="00AF6B6D">
              <w:t>16.35- 17.20 (45мин)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16.45-  17.15</w:t>
            </w:r>
          </w:p>
          <w:p w:rsidR="003C59C4" w:rsidRDefault="003C59C4" w:rsidP="003C59C4">
            <w:pPr>
              <w:spacing w:after="0" w:line="240" w:lineRule="auto"/>
              <w:jc w:val="center"/>
            </w:pPr>
            <w:r w:rsidRPr="00694AC6">
              <w:t>(30 минут)</w:t>
            </w:r>
          </w:p>
          <w:p w:rsidR="003C59C4" w:rsidRPr="00694AC6" w:rsidRDefault="003C59C4" w:rsidP="003C59C4">
            <w:pPr>
              <w:spacing w:after="0" w:line="240" w:lineRule="auto"/>
              <w:jc w:val="center"/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 xml:space="preserve">16.55 </w:t>
            </w:r>
            <w:r w:rsidRPr="004E58EE">
              <w:t>-  17.20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(2</w:t>
            </w:r>
            <w:r w:rsidRPr="004E58EE">
              <w:t>5 минут)</w:t>
            </w:r>
          </w:p>
        </w:tc>
      </w:tr>
      <w:tr w:rsidR="003C59C4" w:rsidRPr="003F53B5" w:rsidTr="003C59C4">
        <w:trPr>
          <w:trHeight w:val="284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ужину, ужин</w:t>
            </w:r>
          </w:p>
        </w:tc>
        <w:tc>
          <w:tcPr>
            <w:tcW w:w="2125" w:type="dxa"/>
            <w:shd w:val="clear" w:color="auto" w:fill="FFFF99"/>
          </w:tcPr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17.00  - 17.30</w:t>
            </w:r>
            <w:r w:rsidRPr="001C1063">
              <w:t xml:space="preserve"> </w:t>
            </w:r>
            <w:r>
              <w:t>(30</w:t>
            </w:r>
            <w:r w:rsidRPr="001C1063">
              <w:t>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 05  - 17.35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(30</w:t>
            </w:r>
            <w:r w:rsidRPr="00AF6B6D">
              <w:t xml:space="preserve"> минут)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17.1</w:t>
            </w:r>
            <w:r w:rsidRPr="00AF6B6D">
              <w:t>0 - 17.35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>
              <w:t>(2</w:t>
            </w:r>
            <w:r w:rsidRPr="00AF6B6D">
              <w:t>5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17.15  - 17.40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>
              <w:t>(2</w:t>
            </w:r>
            <w:r w:rsidRPr="00694AC6">
              <w:t>5 минут)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17.20  - 17.45</w:t>
            </w:r>
          </w:p>
          <w:p w:rsidR="003C59C4" w:rsidRPr="004E58EE" w:rsidRDefault="003C59C4" w:rsidP="003C59C4">
            <w:pPr>
              <w:spacing w:after="0" w:line="240" w:lineRule="auto"/>
              <w:jc w:val="center"/>
            </w:pPr>
            <w:r>
              <w:t>(2</w:t>
            </w:r>
            <w:r w:rsidRPr="004E58EE">
              <w:t>5 минут)</w:t>
            </w: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Подготовка к прогулке, прогулка. Самосто</w:t>
            </w:r>
            <w:r w:rsidRPr="00111EE8">
              <w:rPr>
                <w:bCs/>
              </w:rPr>
              <w:t>я</w:t>
            </w:r>
            <w:r w:rsidRPr="00111EE8">
              <w:rPr>
                <w:bCs/>
              </w:rPr>
              <w:t>тельная деятельность детей</w:t>
            </w:r>
          </w:p>
          <w:p w:rsidR="003C59C4" w:rsidRPr="00111EE8" w:rsidRDefault="003C59C4" w:rsidP="003C59C4">
            <w:pPr>
              <w:spacing w:after="0" w:line="240" w:lineRule="auto"/>
              <w:jc w:val="both"/>
              <w:rPr>
                <w:bCs/>
              </w:rPr>
            </w:pPr>
            <w:r w:rsidRPr="00111EE8">
              <w:rPr>
                <w:bCs/>
              </w:rPr>
              <w:t>Уход   домой.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17.30</w:t>
            </w:r>
            <w:r w:rsidRPr="001C1063">
              <w:t xml:space="preserve"> -19.00</w:t>
            </w:r>
          </w:p>
          <w:p w:rsidR="003C59C4" w:rsidRPr="001C1063" w:rsidRDefault="003C59C4" w:rsidP="003C59C4">
            <w:pPr>
              <w:spacing w:after="0" w:line="240" w:lineRule="auto"/>
              <w:jc w:val="center"/>
            </w:pPr>
            <w:r>
              <w:t>(1ч.30</w:t>
            </w:r>
            <w:r w:rsidRPr="001C1063">
              <w:t xml:space="preserve"> минут)</w:t>
            </w: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17.35</w:t>
            </w:r>
            <w:r w:rsidRPr="00AF6B6D">
              <w:t xml:space="preserve"> – 19.00</w:t>
            </w:r>
          </w:p>
          <w:p w:rsidR="003C59C4" w:rsidRPr="00AF6B6D" w:rsidRDefault="003C59C4" w:rsidP="003C59C4">
            <w:pPr>
              <w:spacing w:after="0" w:line="240" w:lineRule="auto"/>
              <w:jc w:val="center"/>
            </w:pPr>
            <w:r>
              <w:t>(1ч 25</w:t>
            </w:r>
            <w:r w:rsidRPr="00AF6B6D">
              <w:t xml:space="preserve"> мин.)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 w:rsidRPr="00AF6B6D">
              <w:t xml:space="preserve">17.35 – 19.00  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 w:rsidRPr="00AF6B6D">
              <w:t>(1ч.25 минут)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17.4</w:t>
            </w:r>
            <w:r w:rsidRPr="00694AC6">
              <w:t xml:space="preserve">0 </w:t>
            </w:r>
            <w:r>
              <w:t>-</w:t>
            </w:r>
            <w:r w:rsidRPr="00694AC6">
              <w:t>19.00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>
              <w:t>(1ч. 20</w:t>
            </w:r>
            <w:r w:rsidRPr="00694AC6">
              <w:t xml:space="preserve"> мин)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</w:pPr>
            <w:r>
              <w:t>17.4</w:t>
            </w:r>
            <w:r w:rsidRPr="004E58EE">
              <w:t>5 –19.00</w:t>
            </w:r>
          </w:p>
          <w:p w:rsidR="003C59C4" w:rsidRPr="003F53B5" w:rsidRDefault="003C59C4" w:rsidP="003C59C4">
            <w:pPr>
              <w:spacing w:after="0" w:line="240" w:lineRule="auto"/>
              <w:jc w:val="center"/>
            </w:pPr>
            <w:r>
              <w:t>(1 час 15</w:t>
            </w:r>
            <w:r w:rsidRPr="004E58EE">
              <w:t xml:space="preserve"> минут)</w:t>
            </w:r>
          </w:p>
        </w:tc>
      </w:tr>
      <w:tr w:rsidR="003C59C4" w:rsidRPr="003F53B5" w:rsidTr="003C59C4">
        <w:trPr>
          <w:trHeight w:val="182"/>
        </w:trPr>
        <w:tc>
          <w:tcPr>
            <w:tcW w:w="15418" w:type="dxa"/>
            <w:gridSpan w:val="6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111EE8">
              <w:rPr>
                <w:b/>
                <w:bCs/>
                <w:sz w:val="28"/>
                <w:szCs w:val="28"/>
              </w:rPr>
              <w:t xml:space="preserve">Длительность 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111EE8">
              <w:rPr>
                <w:b/>
                <w:bCs/>
                <w:sz w:val="28"/>
                <w:szCs w:val="28"/>
              </w:rPr>
              <w:t xml:space="preserve">в день в часах (минутах) </w:t>
            </w: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Дневной сон</w:t>
            </w:r>
          </w:p>
        </w:tc>
        <w:tc>
          <w:tcPr>
            <w:tcW w:w="2125" w:type="dxa"/>
            <w:shd w:val="clear" w:color="auto" w:fill="FFFF99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111EE8">
              <w:rPr>
                <w:bCs/>
                <w:sz w:val="28"/>
                <w:szCs w:val="28"/>
              </w:rPr>
              <w:t xml:space="preserve">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25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  <w:r w:rsidRPr="00111EE8">
              <w:rPr>
                <w:bCs/>
                <w:sz w:val="28"/>
                <w:szCs w:val="28"/>
              </w:rPr>
              <w:t xml:space="preserve"> мину</w:t>
            </w:r>
            <w:r>
              <w:rPr>
                <w:bCs/>
                <w:sz w:val="28"/>
                <w:szCs w:val="28"/>
              </w:rPr>
              <w:t>т</w:t>
            </w: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0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 xml:space="preserve">Прогулка 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Pr="00111EE8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 </w:t>
            </w:r>
            <w:r w:rsidRPr="00111EE8">
              <w:rPr>
                <w:bCs/>
                <w:sz w:val="28"/>
                <w:szCs w:val="28"/>
              </w:rPr>
              <w:t xml:space="preserve">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25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 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 мин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2часа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Совместная и с</w:t>
            </w:r>
            <w:r w:rsidRPr="00111EE8">
              <w:rPr>
                <w:bCs/>
                <w:sz w:val="28"/>
                <w:szCs w:val="28"/>
              </w:rPr>
              <w:t>амостоятельная де</w:t>
            </w:r>
            <w:r w:rsidRPr="00111EE8">
              <w:rPr>
                <w:bCs/>
                <w:sz w:val="28"/>
                <w:szCs w:val="28"/>
              </w:rPr>
              <w:t>я</w:t>
            </w:r>
            <w:r w:rsidRPr="00111EE8">
              <w:rPr>
                <w:bCs/>
                <w:sz w:val="28"/>
                <w:szCs w:val="28"/>
              </w:rPr>
              <w:t>тельность детей</w:t>
            </w: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Pr="00111EE8">
              <w:rPr>
                <w:bCs/>
                <w:sz w:val="28"/>
                <w:szCs w:val="28"/>
              </w:rPr>
              <w:t xml:space="preserve"> час</w:t>
            </w:r>
            <w:r>
              <w:rPr>
                <w:bCs/>
                <w:sz w:val="28"/>
                <w:szCs w:val="28"/>
              </w:rPr>
              <w:t>ов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25</w:t>
            </w:r>
            <w:r w:rsidRPr="00111EE8">
              <w:rPr>
                <w:bCs/>
                <w:sz w:val="28"/>
                <w:szCs w:val="28"/>
              </w:rPr>
              <w:t xml:space="preserve">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 часов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 часов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 часов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 минут</w:t>
            </w: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5 часов 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35 минут</w:t>
            </w:r>
          </w:p>
        </w:tc>
      </w:tr>
      <w:tr w:rsidR="003C59C4" w:rsidRPr="003F53B5" w:rsidTr="003C59C4">
        <w:trPr>
          <w:trHeight w:val="602"/>
        </w:trPr>
        <w:tc>
          <w:tcPr>
            <w:tcW w:w="4781" w:type="dxa"/>
          </w:tcPr>
          <w:p w:rsidR="003C59C4" w:rsidRPr="00111EE8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2125" w:type="dxa"/>
            <w:shd w:val="clear" w:color="auto" w:fill="FFFF99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111EE8">
              <w:rPr>
                <w:bCs/>
                <w:sz w:val="28"/>
                <w:szCs w:val="28"/>
              </w:rPr>
              <w:t>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30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25" w:type="dxa"/>
            <w:shd w:val="clear" w:color="auto" w:fill="FFFF99"/>
          </w:tcPr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0" w:type="dxa"/>
          </w:tcPr>
          <w:p w:rsidR="003C59C4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1 час </w:t>
            </w:r>
          </w:p>
          <w:p w:rsidR="003C59C4" w:rsidRPr="00343AD5" w:rsidRDefault="003C59C4" w:rsidP="003C59C4">
            <w:pPr>
              <w:spacing w:after="0" w:line="240" w:lineRule="auto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132" w:type="dxa"/>
            <w:shd w:val="clear" w:color="auto" w:fill="FFFF99"/>
          </w:tcPr>
          <w:p w:rsidR="003C59C4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 xml:space="preserve">1 час 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  <w:r w:rsidRPr="00111EE8">
              <w:rPr>
                <w:bCs/>
                <w:sz w:val="28"/>
                <w:szCs w:val="28"/>
              </w:rPr>
              <w:t>30 минут</w:t>
            </w:r>
          </w:p>
          <w:p w:rsidR="003C59C4" w:rsidRPr="00111EE8" w:rsidRDefault="003C59C4" w:rsidP="003C59C4">
            <w:pPr>
              <w:spacing w:after="0" w:line="240" w:lineRule="auto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3C59C4" w:rsidRDefault="003C59C4" w:rsidP="003C59C4">
      <w:pPr>
        <w:spacing w:after="0" w:line="360" w:lineRule="auto"/>
        <w:jc w:val="both"/>
        <w:rPr>
          <w:sz w:val="28"/>
          <w:szCs w:val="28"/>
        </w:rPr>
        <w:sectPr w:rsidR="003C59C4" w:rsidSect="003C59C4">
          <w:pgSz w:w="16838" w:h="11906" w:orient="landscape"/>
          <w:pgMar w:top="1134" w:right="1134" w:bottom="567" w:left="1134" w:header="709" w:footer="709" w:gutter="0"/>
          <w:cols w:space="708"/>
          <w:docGrid w:linePitch="360"/>
        </w:sectPr>
      </w:pPr>
    </w:p>
    <w:p w:rsidR="00046133" w:rsidRDefault="00046133" w:rsidP="00046133">
      <w:pPr>
        <w:pStyle w:val="21"/>
        <w:ind w:left="140"/>
        <w:jc w:val="both"/>
        <w:rPr>
          <w:sz w:val="28"/>
          <w:lang w:val="ru-RU"/>
        </w:rPr>
      </w:pPr>
      <w:r w:rsidRPr="005B0245">
        <w:rPr>
          <w:sz w:val="28"/>
          <w:lang w:val="ru-RU"/>
        </w:rPr>
        <w:lastRenderedPageBreak/>
        <w:t>3.</w:t>
      </w:r>
      <w:r w:rsidR="00F7055D">
        <w:rPr>
          <w:sz w:val="28"/>
          <w:lang w:val="ru-RU"/>
        </w:rPr>
        <w:t>6</w:t>
      </w:r>
      <w:r w:rsidRPr="00326700">
        <w:rPr>
          <w:sz w:val="28"/>
          <w:lang w:val="ru-RU"/>
        </w:rPr>
        <w:t>.</w:t>
      </w:r>
      <w:r w:rsidRPr="005B0245">
        <w:rPr>
          <w:sz w:val="28"/>
          <w:lang w:val="ru-RU"/>
        </w:rPr>
        <w:t xml:space="preserve"> Учебный</w:t>
      </w:r>
      <w:r w:rsidRPr="005B0245">
        <w:rPr>
          <w:spacing w:val="-4"/>
          <w:sz w:val="28"/>
          <w:lang w:val="ru-RU"/>
        </w:rPr>
        <w:t xml:space="preserve"> </w:t>
      </w:r>
      <w:r w:rsidRPr="005B0245">
        <w:rPr>
          <w:sz w:val="28"/>
          <w:lang w:val="ru-RU"/>
        </w:rPr>
        <w:t>план</w:t>
      </w:r>
      <w:r w:rsidRPr="00326700">
        <w:rPr>
          <w:sz w:val="28"/>
          <w:lang w:val="ru-RU"/>
        </w:rPr>
        <w:t xml:space="preserve"> (обязательная часть </w:t>
      </w:r>
      <w:r w:rsidR="009816CC" w:rsidRPr="00326700">
        <w:rPr>
          <w:sz w:val="28"/>
          <w:lang w:val="ru-RU"/>
        </w:rPr>
        <w:t>и часть, формируемая участниками</w:t>
      </w:r>
      <w:r w:rsidRPr="00326700">
        <w:rPr>
          <w:sz w:val="28"/>
          <w:lang w:val="ru-RU"/>
        </w:rPr>
        <w:t xml:space="preserve"> образовательного процесса)</w:t>
      </w:r>
    </w:p>
    <w:p w:rsidR="00046133" w:rsidRPr="00326700" w:rsidRDefault="00046133" w:rsidP="00046133">
      <w:pPr>
        <w:pStyle w:val="21"/>
        <w:ind w:left="140"/>
        <w:jc w:val="both"/>
        <w:rPr>
          <w:b w:val="0"/>
          <w:bCs w:val="0"/>
          <w:sz w:val="28"/>
          <w:lang w:val="ru-RU"/>
        </w:rPr>
      </w:pPr>
    </w:p>
    <w:p w:rsidR="00046133" w:rsidRPr="00326700" w:rsidRDefault="00046133" w:rsidP="00046133">
      <w:pPr>
        <w:pStyle w:val="a4"/>
        <w:ind w:left="140" w:right="291" w:firstLine="707"/>
        <w:jc w:val="both"/>
      </w:pPr>
      <w:r>
        <w:t>Учебный план составлен на основании нормативных документов, регламентирующих образовательную деятельность в дошкольных образовательных учреждениях, в том числе</w:t>
      </w:r>
      <w:r w:rsidR="005A1196">
        <w:t xml:space="preserve"> </w:t>
      </w:r>
      <w:r>
        <w:t>в части:</w:t>
      </w:r>
    </w:p>
    <w:p w:rsidR="00046133" w:rsidRDefault="00046133" w:rsidP="00046133">
      <w:pPr>
        <w:pStyle w:val="a4"/>
        <w:ind w:left="140"/>
        <w:jc w:val="both"/>
      </w:pPr>
      <w:r>
        <w:t>гл. 11. «Требования к приему детей в дошкольные организации, режиму дня и организации воспитательно – образовательного</w:t>
      </w:r>
      <w:r>
        <w:rPr>
          <w:spacing w:val="-16"/>
        </w:rPr>
        <w:t xml:space="preserve"> </w:t>
      </w:r>
      <w:r>
        <w:t>процесса»:</w:t>
      </w:r>
    </w:p>
    <w:p w:rsidR="00046133" w:rsidRDefault="00046133" w:rsidP="00046133">
      <w:pPr>
        <w:pStyle w:val="a4"/>
        <w:ind w:left="140" w:right="284"/>
        <w:jc w:val="both"/>
      </w:pPr>
      <w:r w:rsidRPr="00831235">
        <w:t>п.11.9.</w:t>
      </w:r>
      <w:r>
        <w:t xml:space="preserve"> Для детей раннего возраста от 1,5 до 3–х лет длительность непрерывной непосредственно образовательной деятельности не должна превышать 10 минут. Допускается осуществлять образовательную деятельность в первую и вторую половину дня по 8-10 минут. Допускается осуществлять образовательную деятельность на игровой площадке во время</w:t>
      </w:r>
      <w:r>
        <w:rPr>
          <w:spacing w:val="-8"/>
        </w:rPr>
        <w:t xml:space="preserve"> </w:t>
      </w:r>
      <w:r>
        <w:t>прогулки.</w:t>
      </w:r>
    </w:p>
    <w:p w:rsidR="00046133" w:rsidRDefault="00046133" w:rsidP="00046133">
      <w:pPr>
        <w:pStyle w:val="a4"/>
        <w:spacing w:after="8"/>
        <w:ind w:left="140"/>
        <w:jc w:val="both"/>
      </w:pPr>
      <w:r w:rsidRPr="00831235">
        <w:rPr>
          <w:i/>
        </w:rPr>
        <w:t>п.11.10.</w:t>
      </w:r>
      <w:r>
        <w:t xml:space="preserve"> Продолжительность непрерывной непосредственно образовательной</w:t>
      </w:r>
      <w:r>
        <w:rPr>
          <w:spacing w:val="-24"/>
        </w:rPr>
        <w:t xml:space="preserve"> </w:t>
      </w:r>
      <w:r>
        <w:t>деятельности.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1E0"/>
      </w:tblPr>
      <w:tblGrid>
        <w:gridCol w:w="5583"/>
        <w:gridCol w:w="4025"/>
      </w:tblGrid>
      <w:tr w:rsidR="00046133" w:rsidTr="00020A29">
        <w:trPr>
          <w:trHeight w:hRule="exact" w:val="343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Возраст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31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длительность</w:t>
            </w:r>
          </w:p>
        </w:tc>
      </w:tr>
      <w:tr w:rsidR="00046133" w:rsidTr="00020A29">
        <w:trPr>
          <w:trHeight w:hRule="exact" w:val="286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Младший возраст (от 3до 4-х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Не более 15</w:t>
            </w:r>
            <w:r w:rsidRPr="00A21EE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8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Средний возраст (от 4до 5-и</w:t>
            </w:r>
            <w:r w:rsidRPr="004D735F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Не более 20</w:t>
            </w:r>
            <w:r w:rsidRPr="00A21EE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Старший дошкольный возраст (от 5 до 6-и</w:t>
            </w:r>
            <w:r w:rsidRPr="004D735F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Не более 25</w:t>
            </w:r>
            <w:r w:rsidRPr="00A21EE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5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Старший дошкольный возраст (от 6 до 7-и</w:t>
            </w:r>
            <w:r w:rsidRPr="004D735F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4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Не более 30</w:t>
            </w:r>
            <w:r w:rsidRPr="00A21EE7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</w:tbl>
    <w:p w:rsidR="00046133" w:rsidRDefault="00046133" w:rsidP="00046133">
      <w:pPr>
        <w:pStyle w:val="a4"/>
        <w:spacing w:after="8" w:line="268" w:lineRule="exact"/>
        <w:ind w:left="140" w:right="285"/>
      </w:pPr>
      <w:r w:rsidRPr="00831235">
        <w:rPr>
          <w:i/>
        </w:rPr>
        <w:t>п.11.11.</w:t>
      </w:r>
      <w:r>
        <w:rPr>
          <w:b/>
        </w:rPr>
        <w:t xml:space="preserve"> </w:t>
      </w:r>
      <w:r>
        <w:t>Максимально допустимый объем образовательной нагрузки в первой половине</w:t>
      </w:r>
      <w:r>
        <w:rPr>
          <w:spacing w:val="-26"/>
        </w:rPr>
        <w:t xml:space="preserve"> </w:t>
      </w:r>
      <w:r>
        <w:t>дня</w:t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40"/>
        <w:gridCol w:w="2640"/>
        <w:gridCol w:w="2413"/>
      </w:tblGrid>
      <w:tr w:rsidR="00046133" w:rsidTr="00020A29">
        <w:trPr>
          <w:trHeight w:hRule="exact" w:val="286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1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Возраст детей</w:t>
            </w:r>
            <w:r w:rsidRPr="00A21EE7"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(группа)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271" w:right="27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Количество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занятий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474" w:right="47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Длительность</w:t>
            </w:r>
          </w:p>
        </w:tc>
      </w:tr>
      <w:tr w:rsidR="00046133" w:rsidTr="00020A29">
        <w:trPr>
          <w:trHeight w:hRule="exact" w:val="286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Младшая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474" w:right="47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30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8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Средняя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2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70" w:lineRule="exact"/>
              <w:ind w:left="474" w:right="47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40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Старшая группа (от 5 до 6-и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474" w:right="47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45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Старшая группа (от 6 до 7-и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2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3</w:t>
            </w:r>
          </w:p>
        </w:tc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473" w:right="47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1 час 30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</w:tbl>
    <w:p w:rsidR="00046133" w:rsidRDefault="00046133" w:rsidP="00046133">
      <w:pPr>
        <w:pStyle w:val="a4"/>
        <w:ind w:left="140" w:right="147"/>
        <w:jc w:val="both"/>
      </w:pPr>
      <w:r>
        <w:t xml:space="preserve">В середине </w:t>
      </w:r>
      <w:r w:rsidR="009816CC">
        <w:t>времени,</w:t>
      </w:r>
      <w:r>
        <w:t xml:space="preserve"> отведенного на непрерывно образовательную деятельность, проводят физкультурные минутки. Перерывы между периодами непрерывной образовательной деятельности – не менее 10</w:t>
      </w:r>
      <w:r>
        <w:rPr>
          <w:spacing w:val="-11"/>
        </w:rPr>
        <w:t xml:space="preserve"> </w:t>
      </w:r>
      <w:r>
        <w:t>минут.</w:t>
      </w:r>
    </w:p>
    <w:p w:rsidR="00046133" w:rsidRDefault="00046133" w:rsidP="00046133">
      <w:pPr>
        <w:pStyle w:val="a4"/>
        <w:ind w:left="140" w:right="149"/>
        <w:jc w:val="both"/>
      </w:pPr>
      <w:r w:rsidRPr="00831235">
        <w:rPr>
          <w:i/>
        </w:rPr>
        <w:t>п.11.12.</w:t>
      </w:r>
      <w:r>
        <w:rPr>
          <w:b/>
        </w:rPr>
        <w:t xml:space="preserve"> </w:t>
      </w:r>
      <w:r>
        <w:t>Образовательная деятельность с детьми старшего дошкольного возраста может осуществляться во второй половине дня после дневного</w:t>
      </w:r>
      <w:r>
        <w:rPr>
          <w:spacing w:val="-13"/>
        </w:rPr>
        <w:t xml:space="preserve"> </w:t>
      </w:r>
      <w:r>
        <w:t>сна.</w:t>
      </w:r>
    </w:p>
    <w:p w:rsidR="00046133" w:rsidRDefault="00046133" w:rsidP="00046133">
      <w:pPr>
        <w:pStyle w:val="a4"/>
        <w:ind w:left="140" w:right="144"/>
        <w:jc w:val="both"/>
      </w:pPr>
      <w:r>
        <w:t>Ее продолжительность должна составлять не более 25-30 минут в день. В середине непосредственно образовательной деятельности статического характера проводятся физкультурные</w:t>
      </w:r>
      <w:r>
        <w:rPr>
          <w:spacing w:val="-11"/>
        </w:rPr>
        <w:t xml:space="preserve"> </w:t>
      </w:r>
      <w:r>
        <w:t>минутки.</w:t>
      </w:r>
    </w:p>
    <w:p w:rsidR="00046133" w:rsidRDefault="00046133" w:rsidP="00046133">
      <w:pPr>
        <w:pStyle w:val="a4"/>
        <w:ind w:left="140" w:right="143"/>
        <w:jc w:val="both"/>
      </w:pPr>
      <w:r w:rsidRPr="00831235">
        <w:rPr>
          <w:i/>
        </w:rPr>
        <w:lastRenderedPageBreak/>
        <w:t>п.11.13.</w:t>
      </w:r>
      <w:r>
        <w:rPr>
          <w:b/>
        </w:rPr>
        <w:t xml:space="preserve"> </w:t>
      </w:r>
      <w:r>
        <w:t>Образовательную деятельность, требующую повышенной познавательной активности и умственного напряжения детей, следует проводить в 1-ю половину дня. Для профилактики утомления детей рекомендуется проводить физкультурные и музыкальные занятия, ритмику и</w:t>
      </w:r>
      <w:r>
        <w:rPr>
          <w:spacing w:val="-12"/>
        </w:rPr>
        <w:t xml:space="preserve"> </w:t>
      </w:r>
      <w:r>
        <w:t>т.п.</w:t>
      </w:r>
    </w:p>
    <w:p w:rsidR="00046133" w:rsidRDefault="00046133" w:rsidP="00046133">
      <w:pPr>
        <w:pStyle w:val="a4"/>
        <w:ind w:left="140"/>
        <w:jc w:val="both"/>
      </w:pPr>
      <w:r>
        <w:t>гл.12 Требования к организации физического</w:t>
      </w:r>
      <w:r>
        <w:rPr>
          <w:spacing w:val="-18"/>
        </w:rPr>
        <w:t xml:space="preserve"> </w:t>
      </w:r>
      <w:r>
        <w:t>воспитания:</w:t>
      </w:r>
    </w:p>
    <w:p w:rsidR="00046133" w:rsidRDefault="00046133" w:rsidP="00046133">
      <w:pPr>
        <w:pStyle w:val="a4"/>
        <w:spacing w:after="8"/>
        <w:ind w:left="140" w:right="146"/>
        <w:jc w:val="both"/>
      </w:pPr>
      <w:r w:rsidRPr="00831235">
        <w:rPr>
          <w:i/>
        </w:rPr>
        <w:t>п.12.4.</w:t>
      </w:r>
      <w:r>
        <w:t xml:space="preserve"> С детьми третьего года жизни занятия по физическому развитию основной образовательной программы осуществляется по подгруппам 2-3 раза в</w:t>
      </w:r>
      <w:r>
        <w:rPr>
          <w:spacing w:val="-20"/>
        </w:rPr>
        <w:t xml:space="preserve"> </w:t>
      </w:r>
      <w:r>
        <w:t>неделю.</w:t>
      </w:r>
    </w:p>
    <w:tbl>
      <w:tblPr>
        <w:tblW w:w="0" w:type="auto"/>
        <w:tblInd w:w="166" w:type="dxa"/>
        <w:tblLayout w:type="fixed"/>
        <w:tblCellMar>
          <w:left w:w="0" w:type="dxa"/>
          <w:right w:w="0" w:type="dxa"/>
        </w:tblCellMar>
        <w:tblLook w:val="01E0"/>
      </w:tblPr>
      <w:tblGrid>
        <w:gridCol w:w="4441"/>
        <w:gridCol w:w="5137"/>
      </w:tblGrid>
      <w:tr w:rsidR="00046133" w:rsidTr="00020A29">
        <w:trPr>
          <w:trHeight w:hRule="exact" w:val="286"/>
        </w:trPr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Возраст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710" w:right="171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от 2-х до 3-х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лет</w:t>
            </w:r>
          </w:p>
        </w:tc>
      </w:tr>
      <w:tr w:rsidR="00046133" w:rsidTr="00020A29">
        <w:trPr>
          <w:trHeight w:hRule="exact" w:val="286"/>
        </w:trPr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Число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детей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710" w:right="171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/>
                <w:sz w:val="24"/>
              </w:rPr>
              <w:t>8-12</w:t>
            </w:r>
          </w:p>
        </w:tc>
      </w:tr>
      <w:tr w:rsidR="00046133" w:rsidTr="00020A29">
        <w:trPr>
          <w:trHeight w:hRule="exact" w:val="288"/>
        </w:trPr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Длительность</w:t>
            </w:r>
            <w:r w:rsidRPr="00A21EE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занятия</w:t>
            </w:r>
          </w:p>
        </w:tc>
        <w:tc>
          <w:tcPr>
            <w:tcW w:w="5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710" w:right="171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10-15мин.</w:t>
            </w:r>
          </w:p>
        </w:tc>
      </w:tr>
    </w:tbl>
    <w:p w:rsidR="00046133" w:rsidRDefault="00046133" w:rsidP="00046133">
      <w:pPr>
        <w:pStyle w:val="a4"/>
        <w:spacing w:after="8"/>
        <w:ind w:left="140" w:right="285"/>
        <w:jc w:val="both"/>
      </w:pPr>
      <w:r w:rsidRPr="00831235">
        <w:rPr>
          <w:i/>
        </w:rPr>
        <w:t>п.12.5.</w:t>
      </w:r>
      <w:r>
        <w:t xml:space="preserve"> Занятия по физическому развитию основной образовательной программы для детей  в возрасте от 3 до 7 лет организуются не менее 2-3-х раз в неделю. Длительность занятий зависит от возраста детей,</w:t>
      </w:r>
      <w:r>
        <w:rPr>
          <w:spacing w:val="-12"/>
        </w:rPr>
        <w:t xml:space="preserve"> </w:t>
      </w:r>
      <w:r>
        <w:t>составляет:</w:t>
      </w:r>
    </w:p>
    <w:tbl>
      <w:tblPr>
        <w:tblW w:w="0" w:type="auto"/>
        <w:tblInd w:w="130" w:type="dxa"/>
        <w:tblLayout w:type="fixed"/>
        <w:tblCellMar>
          <w:left w:w="0" w:type="dxa"/>
          <w:right w:w="0" w:type="dxa"/>
        </w:tblCellMar>
        <w:tblLook w:val="01E0"/>
      </w:tblPr>
      <w:tblGrid>
        <w:gridCol w:w="4088"/>
        <w:gridCol w:w="5562"/>
      </w:tblGrid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7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Возрастная</w:t>
            </w:r>
            <w:r w:rsidRPr="00A21EE7"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Длительность</w:t>
            </w:r>
            <w:r w:rsidRPr="00A21EE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занятия</w:t>
            </w:r>
          </w:p>
        </w:tc>
      </w:tr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Младшая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15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Средняя</w:t>
            </w:r>
            <w:r w:rsidRPr="00A21EE7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группа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20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Старшая группа (от 5 до 6-и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25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  <w:tr w:rsidR="00046133" w:rsidTr="00020A29">
        <w:trPr>
          <w:trHeight w:hRule="exact" w:val="286"/>
        </w:trPr>
        <w:tc>
          <w:tcPr>
            <w:tcW w:w="4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4D735F" w:rsidRDefault="00046133" w:rsidP="00020A29">
            <w:pPr>
              <w:pStyle w:val="TableParagraph"/>
              <w:spacing w:line="268" w:lineRule="exact"/>
              <w:ind w:left="103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D735F">
              <w:rPr>
                <w:rFonts w:ascii="Times New Roman" w:hAnsi="Times New Roman"/>
                <w:sz w:val="24"/>
                <w:lang w:val="ru-RU"/>
              </w:rPr>
              <w:t>Старшая группа (от 6 до 7-и</w:t>
            </w:r>
            <w:r w:rsidRPr="004D735F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4D735F">
              <w:rPr>
                <w:rFonts w:ascii="Times New Roman" w:hAnsi="Times New Roman"/>
                <w:sz w:val="24"/>
                <w:lang w:val="ru-RU"/>
              </w:rPr>
              <w:t>лет)</w:t>
            </w:r>
          </w:p>
        </w:tc>
        <w:tc>
          <w:tcPr>
            <w:tcW w:w="5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133" w:rsidRPr="00A21EE7" w:rsidRDefault="00046133" w:rsidP="00020A29">
            <w:pPr>
              <w:pStyle w:val="TableParagraph"/>
              <w:spacing w:line="268" w:lineRule="exact"/>
              <w:ind w:left="1630" w:right="163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21EE7">
              <w:rPr>
                <w:rFonts w:ascii="Times New Roman" w:hAnsi="Times New Roman"/>
                <w:sz w:val="24"/>
              </w:rPr>
              <w:t>30</w:t>
            </w:r>
            <w:r w:rsidRPr="00A21EE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21EE7">
              <w:rPr>
                <w:rFonts w:ascii="Times New Roman" w:hAnsi="Times New Roman"/>
                <w:sz w:val="24"/>
              </w:rPr>
              <w:t>мин.</w:t>
            </w:r>
          </w:p>
        </w:tc>
      </w:tr>
    </w:tbl>
    <w:p w:rsidR="00046133" w:rsidRDefault="00046133" w:rsidP="00046133">
      <w:pPr>
        <w:pStyle w:val="a4"/>
        <w:spacing w:before="45"/>
        <w:ind w:left="140" w:right="285"/>
      </w:pPr>
      <w:r>
        <w:t>1 раз в неделю для детей 5-7 лет следует круглогодично организовывать занятия по физическому развитию детей на открытом</w:t>
      </w:r>
      <w:r>
        <w:rPr>
          <w:spacing w:val="-20"/>
        </w:rPr>
        <w:t xml:space="preserve"> </w:t>
      </w:r>
      <w:r w:rsidR="00E8486B">
        <w:t>воздухе</w:t>
      </w:r>
    </w:p>
    <w:p w:rsidR="00E8486B" w:rsidRPr="003C59C4" w:rsidRDefault="00E8486B" w:rsidP="00046133">
      <w:pPr>
        <w:pStyle w:val="a4"/>
        <w:spacing w:before="45"/>
        <w:ind w:left="140" w:right="285"/>
        <w:sectPr w:rsidR="00E8486B" w:rsidRPr="003C59C4" w:rsidSect="009816CC">
          <w:pgSz w:w="16840" w:h="11910" w:orient="landscape"/>
          <w:pgMar w:top="1420" w:right="780" w:bottom="560" w:left="280" w:header="720" w:footer="720" w:gutter="0"/>
          <w:cols w:space="720"/>
          <w:docGrid w:linePitch="299"/>
        </w:sectPr>
      </w:pPr>
    </w:p>
    <w:p w:rsidR="00894B78" w:rsidRPr="006B40AF" w:rsidRDefault="00894B78" w:rsidP="00894B78">
      <w:pPr>
        <w:spacing w:after="0" w:line="240" w:lineRule="auto"/>
        <w:jc w:val="center"/>
        <w:rPr>
          <w:b/>
        </w:rPr>
      </w:pPr>
      <w:r w:rsidRPr="006B40AF">
        <w:rPr>
          <w:b/>
        </w:rPr>
        <w:lastRenderedPageBreak/>
        <w:t>Учебный план</w:t>
      </w:r>
    </w:p>
    <w:p w:rsidR="00894B78" w:rsidRPr="006B40AF" w:rsidRDefault="00894B78" w:rsidP="00894B78">
      <w:pPr>
        <w:spacing w:after="0" w:line="240" w:lineRule="auto"/>
        <w:jc w:val="center"/>
        <w:rPr>
          <w:b/>
        </w:rPr>
      </w:pPr>
      <w:r w:rsidRPr="006B40AF">
        <w:rPr>
          <w:b/>
        </w:rPr>
        <w:t>по реализации образовательной программы дошкольного учреждения, разработанной на основе   примерной основной образовательной программы дошк</w:t>
      </w:r>
      <w:r w:rsidRPr="006B40AF">
        <w:rPr>
          <w:b/>
        </w:rPr>
        <w:t>о</w:t>
      </w:r>
      <w:r w:rsidRPr="006B40AF">
        <w:rPr>
          <w:b/>
        </w:rPr>
        <w:t>льного образования   с учетом методического комплекта «От рождения до школы» (под редакцией Н.Е. Вераксы, Т.С. Кома</w:t>
      </w:r>
      <w:r>
        <w:rPr>
          <w:b/>
        </w:rPr>
        <w:t xml:space="preserve">ровой, М.А. Васильевой) в </w:t>
      </w:r>
      <w:r w:rsidRPr="006B40AF">
        <w:rPr>
          <w:b/>
        </w:rPr>
        <w:t>группе ранн</w:t>
      </w:r>
      <w:r>
        <w:rPr>
          <w:b/>
        </w:rPr>
        <w:t>его возраста (1 -2 года) на 2020-2021</w:t>
      </w:r>
      <w:r w:rsidRPr="006B40AF">
        <w:rPr>
          <w:b/>
        </w:rPr>
        <w:t xml:space="preserve"> учебный год</w:t>
      </w:r>
    </w:p>
    <w:tbl>
      <w:tblPr>
        <w:tblStyle w:val="-111"/>
        <w:tblW w:w="5001" w:type="pct"/>
        <w:tblLook w:val="04A0"/>
      </w:tblPr>
      <w:tblGrid>
        <w:gridCol w:w="472"/>
        <w:gridCol w:w="44"/>
        <w:gridCol w:w="2549"/>
        <w:gridCol w:w="3833"/>
        <w:gridCol w:w="1655"/>
        <w:gridCol w:w="70"/>
        <w:gridCol w:w="2847"/>
        <w:gridCol w:w="1655"/>
        <w:gridCol w:w="2727"/>
      </w:tblGrid>
      <w:tr w:rsidR="00894B78" w:rsidRPr="00894B78" w:rsidTr="00523FDC">
        <w:trPr>
          <w:cnfStyle w:val="100000000000"/>
          <w:trHeight w:val="557"/>
        </w:trPr>
        <w:tc>
          <w:tcPr>
            <w:cnfStyle w:val="001000000000"/>
            <w:tcW w:w="149" w:type="pct"/>
            <w:vMerge w:val="restart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№</w:t>
            </w:r>
          </w:p>
        </w:tc>
        <w:tc>
          <w:tcPr>
            <w:tcW w:w="817" w:type="pct"/>
            <w:gridSpan w:val="2"/>
            <w:vMerge w:val="restart"/>
            <w:hideMark/>
          </w:tcPr>
          <w:p w:rsidR="00894B78" w:rsidRPr="00894B78" w:rsidRDefault="00894B78" w:rsidP="00894B78">
            <w:pPr>
              <w:spacing w:after="0"/>
              <w:cnfStyle w:val="10000000000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ОБРАЗОВАТЕЛЬНАЯ ОБЛАСТЬ</w:t>
            </w:r>
          </w:p>
        </w:tc>
        <w:tc>
          <w:tcPr>
            <w:tcW w:w="1209" w:type="pct"/>
            <w:vMerge w:val="restart"/>
            <w:hideMark/>
          </w:tcPr>
          <w:p w:rsidR="00894B78" w:rsidRPr="00894B78" w:rsidRDefault="00894B78" w:rsidP="00894B78">
            <w:pPr>
              <w:spacing w:after="0"/>
              <w:cnfStyle w:val="10000000000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 xml:space="preserve">НАИМЕНОВАНИЕ  </w:t>
            </w:r>
          </w:p>
          <w:p w:rsidR="00894B78" w:rsidRPr="00894B78" w:rsidRDefault="00894B78" w:rsidP="00894B78">
            <w:pPr>
              <w:spacing w:after="0"/>
              <w:cnfStyle w:val="10000000000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ИГР- ЗАНЯТИЙ</w:t>
            </w:r>
          </w:p>
        </w:tc>
        <w:tc>
          <w:tcPr>
            <w:tcW w:w="1442" w:type="pct"/>
            <w:gridSpan w:val="3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10000000000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 xml:space="preserve">с 1-го года до  1-го года </w:t>
            </w:r>
          </w:p>
          <w:p w:rsidR="00894B78" w:rsidRPr="00894B78" w:rsidRDefault="00894B78" w:rsidP="00894B78">
            <w:pPr>
              <w:spacing w:after="0"/>
              <w:jc w:val="center"/>
              <w:cnfStyle w:val="100000000000"/>
              <w:rPr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6 –ти месяцев</w:t>
            </w:r>
          </w:p>
        </w:tc>
        <w:tc>
          <w:tcPr>
            <w:tcW w:w="1382" w:type="pct"/>
            <w:gridSpan w:val="2"/>
          </w:tcPr>
          <w:p w:rsidR="00894B78" w:rsidRPr="00894B78" w:rsidRDefault="00894B78" w:rsidP="00894B78">
            <w:pPr>
              <w:spacing w:after="0"/>
              <w:jc w:val="center"/>
              <w:cnfStyle w:val="10000000000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с 1-го года 6 –ти месяцев</w:t>
            </w:r>
          </w:p>
          <w:p w:rsidR="00894B78" w:rsidRPr="00894B78" w:rsidRDefault="00894B78" w:rsidP="00894B78">
            <w:pPr>
              <w:spacing w:after="0"/>
              <w:jc w:val="center"/>
              <w:cnfStyle w:val="100000000000"/>
              <w:rPr>
                <w:rFonts w:asciiTheme="minorHAnsi" w:eastAsiaTheme="minorEastAsia" w:hAnsiTheme="minorHAnsi" w:cstheme="minorBidi"/>
                <w:b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 xml:space="preserve"> до 2 -х лет</w:t>
            </w:r>
          </w:p>
        </w:tc>
      </w:tr>
      <w:tr w:rsidR="00894B78" w:rsidRPr="00894B78" w:rsidTr="00523FDC">
        <w:trPr>
          <w:cnfStyle w:val="000000100000"/>
        </w:trPr>
        <w:tc>
          <w:tcPr>
            <w:cnfStyle w:val="001000000000"/>
            <w:tcW w:w="149" w:type="pct"/>
            <w:vMerge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</w:p>
        </w:tc>
        <w:tc>
          <w:tcPr>
            <w:tcW w:w="817" w:type="pct"/>
            <w:gridSpan w:val="2"/>
            <w:vMerge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/>
              <w:rPr>
                <w:b/>
                <w:sz w:val="16"/>
              </w:rPr>
            </w:pPr>
          </w:p>
        </w:tc>
        <w:tc>
          <w:tcPr>
            <w:tcW w:w="1209" w:type="pct"/>
            <w:vMerge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/>
              <w:rPr>
                <w:b/>
                <w:sz w:val="16"/>
              </w:rPr>
            </w:pPr>
          </w:p>
        </w:tc>
        <w:tc>
          <w:tcPr>
            <w:tcW w:w="544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Количество   игр-занятий в неделю/ год</w:t>
            </w:r>
          </w:p>
        </w:tc>
        <w:tc>
          <w:tcPr>
            <w:tcW w:w="898" w:type="pct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Длительность игр- занятий в неделю /</w:t>
            </w:r>
          </w:p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 xml:space="preserve"> год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Количество   игр-занятий в неделю/ год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Длительность игр- занятий в нед</w:t>
            </w:r>
            <w:r w:rsidRPr="00894B78">
              <w:rPr>
                <w:b/>
                <w:sz w:val="16"/>
              </w:rPr>
              <w:t>е</w:t>
            </w:r>
            <w:r w:rsidRPr="00894B78">
              <w:rPr>
                <w:b/>
                <w:sz w:val="16"/>
              </w:rPr>
              <w:t>лю /</w:t>
            </w:r>
          </w:p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 xml:space="preserve"> год</w:t>
            </w:r>
          </w:p>
        </w:tc>
      </w:tr>
      <w:tr w:rsidR="00894B78" w:rsidRPr="00894B78" w:rsidTr="00523FDC">
        <w:trPr>
          <w:cnfStyle w:val="000000010000"/>
        </w:trPr>
        <w:tc>
          <w:tcPr>
            <w:cnfStyle w:val="001000000000"/>
            <w:tcW w:w="3618" w:type="pct"/>
            <w:gridSpan w:val="7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i/>
                <w:color w:val="FF000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i/>
                <w:color w:val="FF0000"/>
                <w:sz w:val="16"/>
              </w:rPr>
              <w:t>ОБЯЗАТЕЛЬНАЯ ЧАСТЬ ПРОГРАММЫ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i/>
                <w:sz w:val="16"/>
              </w:rPr>
            </w:pP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i/>
                <w:sz w:val="16"/>
              </w:rPr>
            </w:pPr>
          </w:p>
        </w:tc>
      </w:tr>
      <w:tr w:rsidR="00894B78" w:rsidRPr="00894B78" w:rsidTr="00523FDC">
        <w:trPr>
          <w:cnfStyle w:val="000000100000"/>
        </w:trPr>
        <w:tc>
          <w:tcPr>
            <w:cnfStyle w:val="001000000000"/>
            <w:tcW w:w="149" w:type="pct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1</w:t>
            </w:r>
          </w:p>
        </w:tc>
        <w:tc>
          <w:tcPr>
            <w:tcW w:w="817" w:type="pct"/>
            <w:gridSpan w:val="2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Физическое развитие</w:t>
            </w:r>
          </w:p>
        </w:tc>
        <w:tc>
          <w:tcPr>
            <w:tcW w:w="1209" w:type="pct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 xml:space="preserve">                    Развитие движений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12 мин./7 часов 12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20 мин./12 часов</w:t>
            </w:r>
          </w:p>
        </w:tc>
      </w:tr>
      <w:tr w:rsidR="00894B78" w:rsidRPr="00894B78" w:rsidTr="00523FDC">
        <w:trPr>
          <w:cnfStyle w:val="000000010000"/>
        </w:trPr>
        <w:tc>
          <w:tcPr>
            <w:cnfStyle w:val="001000000000"/>
            <w:tcW w:w="149" w:type="pct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2</w:t>
            </w:r>
          </w:p>
        </w:tc>
        <w:tc>
          <w:tcPr>
            <w:tcW w:w="817" w:type="pct"/>
            <w:gridSpan w:val="2"/>
            <w:vMerge w:val="restar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Познавательное развитие</w:t>
            </w:r>
          </w:p>
          <w:p w:rsidR="00894B78" w:rsidRPr="00894B78" w:rsidRDefault="00894B78" w:rsidP="00894B78">
            <w:pPr>
              <w:spacing w:after="0"/>
              <w:jc w:val="center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Развитие речи</w:t>
            </w:r>
          </w:p>
        </w:tc>
        <w:tc>
          <w:tcPr>
            <w:tcW w:w="1209" w:type="pc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Расширение ориентировки в окружающем и ра</w:t>
            </w:r>
            <w:r w:rsidRPr="00894B78">
              <w:rPr>
                <w:b/>
                <w:sz w:val="16"/>
              </w:rPr>
              <w:t>з</w:t>
            </w:r>
            <w:r w:rsidRPr="00894B78">
              <w:rPr>
                <w:b/>
                <w:sz w:val="16"/>
              </w:rPr>
              <w:t>витие речи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3/108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6 мин./3 часа  36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 мин./6 часов</w:t>
            </w:r>
          </w:p>
        </w:tc>
      </w:tr>
      <w:tr w:rsidR="00894B78" w:rsidRPr="00894B78" w:rsidTr="00523FDC">
        <w:trPr>
          <w:cnfStyle w:val="000000100000"/>
        </w:trPr>
        <w:tc>
          <w:tcPr>
            <w:cnfStyle w:val="001000000000"/>
            <w:tcW w:w="149" w:type="pct"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sz w:val="16"/>
              </w:rPr>
              <w:t>4</w:t>
            </w:r>
          </w:p>
        </w:tc>
        <w:tc>
          <w:tcPr>
            <w:tcW w:w="817" w:type="pct"/>
            <w:gridSpan w:val="2"/>
            <w:vMerge/>
          </w:tcPr>
          <w:p w:rsidR="00894B78" w:rsidRPr="00894B78" w:rsidRDefault="00894B78" w:rsidP="00894B78">
            <w:pPr>
              <w:spacing w:after="0"/>
              <w:jc w:val="center"/>
              <w:cnfStyle w:val="000000100000"/>
              <w:rPr>
                <w:b/>
                <w:sz w:val="16"/>
              </w:rPr>
            </w:pPr>
          </w:p>
        </w:tc>
        <w:tc>
          <w:tcPr>
            <w:tcW w:w="1209" w:type="pct"/>
          </w:tcPr>
          <w:p w:rsidR="00894B78" w:rsidRPr="00894B78" w:rsidRDefault="00894B78" w:rsidP="00894B78">
            <w:pPr>
              <w:spacing w:after="0"/>
              <w:jc w:val="center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Дидактические  игры-занятия на усвоение  сенсо</w:t>
            </w:r>
            <w:r w:rsidRPr="00894B78">
              <w:rPr>
                <w:b/>
                <w:sz w:val="16"/>
              </w:rPr>
              <w:t>р</w:t>
            </w:r>
            <w:r w:rsidRPr="00894B78">
              <w:rPr>
                <w:b/>
                <w:sz w:val="16"/>
              </w:rPr>
              <w:t>ных эталонов и развитие мелкой моторики пал</w:t>
            </w:r>
            <w:r w:rsidRPr="00894B78">
              <w:rPr>
                <w:b/>
                <w:sz w:val="16"/>
              </w:rPr>
              <w:t>ь</w:t>
            </w:r>
            <w:r w:rsidRPr="00894B78">
              <w:rPr>
                <w:b/>
                <w:sz w:val="16"/>
              </w:rPr>
              <w:t>цев рук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920" w:type="pct"/>
            <w:gridSpan w:val="2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12 мин./7 часов 12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20 мин./12 часов</w:t>
            </w:r>
          </w:p>
        </w:tc>
      </w:tr>
      <w:tr w:rsidR="00894B78" w:rsidRPr="00894B78" w:rsidTr="00523FDC">
        <w:trPr>
          <w:cnfStyle w:val="000000010000"/>
          <w:trHeight w:val="335"/>
        </w:trPr>
        <w:tc>
          <w:tcPr>
            <w:cnfStyle w:val="001000000000"/>
            <w:tcW w:w="149" w:type="pct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6</w:t>
            </w:r>
          </w:p>
          <w:p w:rsidR="00894B78" w:rsidRPr="00894B78" w:rsidRDefault="00894B78" w:rsidP="00894B78">
            <w:pPr>
              <w:spacing w:after="0"/>
              <w:jc w:val="center"/>
              <w:rPr>
                <w:b w:val="0"/>
                <w:bCs w:val="0"/>
                <w:sz w:val="16"/>
              </w:rPr>
            </w:pPr>
          </w:p>
        </w:tc>
        <w:tc>
          <w:tcPr>
            <w:tcW w:w="817" w:type="pct"/>
            <w:gridSpan w:val="2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Художественно- эстетическое развитие</w:t>
            </w:r>
          </w:p>
        </w:tc>
        <w:tc>
          <w:tcPr>
            <w:tcW w:w="1209" w:type="pc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Развитие музыкальности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920" w:type="pct"/>
            <w:gridSpan w:val="2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12 мин./7 часов 12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2/72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20 мин./12часов</w:t>
            </w:r>
          </w:p>
        </w:tc>
      </w:tr>
      <w:tr w:rsidR="00894B78" w:rsidRPr="00894B78" w:rsidTr="00523FDC">
        <w:trPr>
          <w:cnfStyle w:val="000000100000"/>
        </w:trPr>
        <w:tc>
          <w:tcPr>
            <w:cnfStyle w:val="00100000000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ИТОГО ПО ОБЯЗАТЕЛЬНОЙ ЧАСТИ ПРОГРАММЫ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9/324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 час/ 36 часов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10/360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 час 40мин./60 часов</w:t>
            </w:r>
          </w:p>
        </w:tc>
      </w:tr>
      <w:tr w:rsidR="00894B78" w:rsidRPr="00894B78" w:rsidTr="00523FDC">
        <w:trPr>
          <w:cnfStyle w:val="000000010000"/>
        </w:trPr>
        <w:tc>
          <w:tcPr>
            <w:cnfStyle w:val="001000000000"/>
            <w:tcW w:w="5000" w:type="pct"/>
            <w:gridSpan w:val="9"/>
            <w:hideMark/>
          </w:tcPr>
          <w:p w:rsidR="00894B78" w:rsidRPr="00894B78" w:rsidRDefault="00894B78" w:rsidP="00894B78">
            <w:pPr>
              <w:spacing w:after="0"/>
              <w:jc w:val="center"/>
              <w:rPr>
                <w:rFonts w:asciiTheme="minorHAnsi" w:eastAsiaTheme="minorEastAsia" w:hAnsiTheme="minorHAnsi" w:cstheme="minorBidi"/>
                <w:b w:val="0"/>
                <w:bCs w:val="0"/>
                <w:i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i/>
                <w:color w:val="FF0000"/>
                <w:sz w:val="16"/>
              </w:rPr>
              <w:t>ЧАСТЬ ПРОГРАММЫ,  ФОРМИРУЕМАЯ УЧАСТНИКАМИ  ОБРАЗОВАТЕЛЬНОГО ПРОЦЕССА МАДОУ ДС №78</w:t>
            </w:r>
          </w:p>
        </w:tc>
      </w:tr>
      <w:tr w:rsidR="00894B78" w:rsidRPr="00894B78" w:rsidTr="00523FDC">
        <w:trPr>
          <w:cnfStyle w:val="000000100000"/>
          <w:trHeight w:val="553"/>
        </w:trPr>
        <w:tc>
          <w:tcPr>
            <w:cnfStyle w:val="001000000000"/>
            <w:tcW w:w="163" w:type="pct"/>
            <w:gridSpan w:val="2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 w:val="0"/>
                <w:bCs w:val="0"/>
                <w:sz w:val="16"/>
              </w:rPr>
              <w:t>7</w:t>
            </w:r>
          </w:p>
        </w:tc>
        <w:tc>
          <w:tcPr>
            <w:tcW w:w="804" w:type="pc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Художественно-  эстетическое развитие</w:t>
            </w:r>
          </w:p>
        </w:tc>
        <w:tc>
          <w:tcPr>
            <w:tcW w:w="1209" w:type="pct"/>
            <w:hideMark/>
          </w:tcPr>
          <w:p w:rsidR="00894B78" w:rsidRPr="00894B78" w:rsidRDefault="00894B78" w:rsidP="00894B78">
            <w:pPr>
              <w:spacing w:after="0"/>
              <w:jc w:val="center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Конструирование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6 мин./3 часа 36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 мин./6 часов</w:t>
            </w:r>
          </w:p>
        </w:tc>
      </w:tr>
      <w:tr w:rsidR="00894B78" w:rsidRPr="00894B78" w:rsidTr="00523FDC">
        <w:trPr>
          <w:cnfStyle w:val="000000010000"/>
          <w:trHeight w:val="261"/>
        </w:trPr>
        <w:tc>
          <w:tcPr>
            <w:cnfStyle w:val="00100000000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ИТОГО ПО ЧАСТИ,  ФОРМИРУЕМОЙ УЧАСТНИКАМИ ОБРАЗОВАТЕЛЬНОГО ПРОЦЕССА В МАДОУ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920" w:type="pct"/>
            <w:gridSpan w:val="2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6 мин./3 часа 36 мин.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1/36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 мин./6 часов</w:t>
            </w:r>
          </w:p>
        </w:tc>
      </w:tr>
      <w:tr w:rsidR="00894B78" w:rsidRPr="00894B78" w:rsidTr="00523FDC">
        <w:trPr>
          <w:cnfStyle w:val="000000100000"/>
          <w:trHeight w:val="285"/>
        </w:trPr>
        <w:tc>
          <w:tcPr>
            <w:cnfStyle w:val="001000000000"/>
            <w:tcW w:w="2176" w:type="pct"/>
            <w:gridSpan w:val="4"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ИТОГО ПО ОБРАЗОВАТЕЛЬНОЙ ПРОГРАММЕ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10/360</w:t>
            </w:r>
          </w:p>
        </w:tc>
        <w:tc>
          <w:tcPr>
            <w:tcW w:w="920" w:type="pct"/>
            <w:gridSpan w:val="2"/>
            <w:hideMark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 час 6 мин./39 час.36мин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11/396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2 часа/66 часов</w:t>
            </w:r>
          </w:p>
        </w:tc>
      </w:tr>
      <w:tr w:rsidR="00894B78" w:rsidRPr="00894B78" w:rsidTr="00523FDC">
        <w:trPr>
          <w:cnfStyle w:val="000000010000"/>
        </w:trPr>
        <w:tc>
          <w:tcPr>
            <w:cnfStyle w:val="00100000000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СанПиН 2.4.1.3049-13 нормирована длительность занятия не более 10 мин. для детей от 1-го года до 3 –х лет, допускается  проводить  игры-занятия  в первую и вторую  половину дня</w:t>
            </w:r>
          </w:p>
        </w:tc>
        <w:tc>
          <w:tcPr>
            <w:tcW w:w="522" w:type="pct"/>
            <w:hideMark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не нормировано</w:t>
            </w:r>
          </w:p>
        </w:tc>
        <w:tc>
          <w:tcPr>
            <w:tcW w:w="920" w:type="pct"/>
            <w:gridSpan w:val="2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не нормировано</w:t>
            </w:r>
          </w:p>
        </w:tc>
        <w:tc>
          <w:tcPr>
            <w:tcW w:w="522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не нормировано</w:t>
            </w:r>
          </w:p>
        </w:tc>
        <w:tc>
          <w:tcPr>
            <w:tcW w:w="860" w:type="pct"/>
          </w:tcPr>
          <w:p w:rsidR="00894B78" w:rsidRPr="00894B78" w:rsidRDefault="00894B78" w:rsidP="00894B78">
            <w:pPr>
              <w:spacing w:after="0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не нормировано</w:t>
            </w:r>
          </w:p>
        </w:tc>
      </w:tr>
      <w:tr w:rsidR="00894B78" w:rsidRPr="00894B78" w:rsidTr="00523FDC">
        <w:trPr>
          <w:cnfStyle w:val="000000100000"/>
        </w:trPr>
        <w:tc>
          <w:tcPr>
            <w:cnfStyle w:val="00100000000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Объем обязательной части не менее 60 %             (ФГОС ДО)</w:t>
            </w:r>
          </w:p>
        </w:tc>
        <w:tc>
          <w:tcPr>
            <w:tcW w:w="2824" w:type="pct"/>
            <w:gridSpan w:val="5"/>
          </w:tcPr>
          <w:p w:rsidR="00894B78" w:rsidRPr="00894B78" w:rsidRDefault="00894B78" w:rsidP="00894B78">
            <w:pPr>
              <w:spacing w:after="0"/>
              <w:jc w:val="center"/>
              <w:cnfStyle w:val="00000010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90  %</w:t>
            </w:r>
          </w:p>
        </w:tc>
      </w:tr>
      <w:tr w:rsidR="00894B78" w:rsidRPr="00894B78" w:rsidTr="00523FDC">
        <w:trPr>
          <w:cnfStyle w:val="000000010000"/>
        </w:trPr>
        <w:tc>
          <w:tcPr>
            <w:cnfStyle w:val="001000000000"/>
            <w:tcW w:w="2176" w:type="pct"/>
            <w:gridSpan w:val="4"/>
            <w:hideMark/>
          </w:tcPr>
          <w:p w:rsidR="00894B78" w:rsidRPr="00894B78" w:rsidRDefault="00894B78" w:rsidP="00894B78">
            <w:pPr>
              <w:spacing w:after="0"/>
              <w:rPr>
                <w:rFonts w:asciiTheme="minorHAnsi" w:eastAsiaTheme="minorEastAsia" w:hAnsiTheme="minorHAnsi" w:cstheme="minorBidi"/>
                <w:bCs w:val="0"/>
                <w:sz w:val="16"/>
              </w:rPr>
            </w:pPr>
            <w:r w:rsidRPr="00894B78">
              <w:rPr>
                <w:rFonts w:asciiTheme="minorHAnsi" w:eastAsiaTheme="minorEastAsia" w:hAnsiTheme="minorHAnsi" w:cstheme="minorBidi"/>
                <w:bCs w:val="0"/>
                <w:sz w:val="16"/>
              </w:rPr>
              <w:t>Объем вариативной части не более 40%                 (ФГОС ДО)</w:t>
            </w:r>
          </w:p>
        </w:tc>
        <w:tc>
          <w:tcPr>
            <w:tcW w:w="2824" w:type="pct"/>
            <w:gridSpan w:val="5"/>
          </w:tcPr>
          <w:p w:rsidR="00894B78" w:rsidRPr="00894B78" w:rsidRDefault="00894B78" w:rsidP="00894B78">
            <w:pPr>
              <w:spacing w:after="0"/>
              <w:jc w:val="center"/>
              <w:cnfStyle w:val="000000010000"/>
              <w:rPr>
                <w:b/>
                <w:sz w:val="16"/>
              </w:rPr>
            </w:pPr>
            <w:r w:rsidRPr="00894B78">
              <w:rPr>
                <w:b/>
                <w:sz w:val="16"/>
              </w:rPr>
              <w:t>10%</w:t>
            </w:r>
          </w:p>
        </w:tc>
      </w:tr>
    </w:tbl>
    <w:p w:rsidR="00894B78" w:rsidRPr="006B40AF" w:rsidRDefault="00894B78" w:rsidP="00894B78">
      <w:pPr>
        <w:spacing w:after="0" w:line="240" w:lineRule="auto"/>
        <w:rPr>
          <w:b/>
          <w:i/>
        </w:rPr>
      </w:pPr>
      <w:r w:rsidRPr="006B40AF">
        <w:rPr>
          <w:b/>
          <w:i/>
        </w:rPr>
        <w:t>ПРИМЕЧАНИЕ.</w:t>
      </w:r>
    </w:p>
    <w:tbl>
      <w:tblPr>
        <w:tblStyle w:val="13"/>
        <w:tblW w:w="0" w:type="auto"/>
        <w:tblLook w:val="04A0"/>
      </w:tblPr>
      <w:tblGrid>
        <w:gridCol w:w="7393"/>
        <w:gridCol w:w="7393"/>
      </w:tblGrid>
      <w:tr w:rsidR="00894B78" w:rsidRPr="006B40AF" w:rsidTr="00523FDC">
        <w:tc>
          <w:tcPr>
            <w:tcW w:w="7393" w:type="dxa"/>
            <w:shd w:val="clear" w:color="auto" w:fill="FFFF00"/>
          </w:tcPr>
          <w:p w:rsidR="00894B78" w:rsidRPr="006B40AF" w:rsidRDefault="00894B78" w:rsidP="00523FDC">
            <w:pPr>
              <w:jc w:val="center"/>
              <w:rPr>
                <w:b/>
              </w:rPr>
            </w:pPr>
            <w:r w:rsidRPr="006B40AF">
              <w:rPr>
                <w:b/>
              </w:rPr>
              <w:t>ДЛЯ ДЕТЕЙ с 1-го года до  1-го года 6 –ти мес.</w:t>
            </w:r>
          </w:p>
        </w:tc>
        <w:tc>
          <w:tcPr>
            <w:tcW w:w="7393" w:type="dxa"/>
            <w:shd w:val="clear" w:color="auto" w:fill="FFFF00"/>
          </w:tcPr>
          <w:p w:rsidR="00894B78" w:rsidRPr="006B40AF" w:rsidRDefault="00894B78" w:rsidP="00523FDC">
            <w:pPr>
              <w:jc w:val="center"/>
              <w:rPr>
                <w:b/>
              </w:rPr>
            </w:pPr>
            <w:r w:rsidRPr="006B40AF">
              <w:rPr>
                <w:b/>
              </w:rPr>
              <w:t>ДЛЯ  ДЕТЕЙ с 1-го года 6 –ти месяцев до 2 -х лет</w:t>
            </w:r>
          </w:p>
        </w:tc>
      </w:tr>
      <w:tr w:rsidR="00894B78" w:rsidRPr="006B40AF" w:rsidTr="00523FDC">
        <w:tc>
          <w:tcPr>
            <w:tcW w:w="7393" w:type="dxa"/>
          </w:tcPr>
          <w:p w:rsidR="00894B78" w:rsidRPr="006B40AF" w:rsidRDefault="00894B78" w:rsidP="00523FDC">
            <w:pPr>
              <w:rPr>
                <w:sz w:val="20"/>
              </w:rPr>
            </w:pPr>
            <w:r w:rsidRPr="006B40AF">
              <w:rPr>
                <w:sz w:val="20"/>
              </w:rPr>
              <w:t>Игры – занятия проводятся с детьми по подгруппам из 2-4 детей. Длительность игр- занятий 3- 8 минут.</w:t>
            </w:r>
          </w:p>
          <w:p w:rsidR="00894B78" w:rsidRPr="006B40AF" w:rsidRDefault="00894B78" w:rsidP="00523FDC">
            <w:pPr>
              <w:rPr>
                <w:sz w:val="20"/>
              </w:rPr>
            </w:pPr>
            <w:r w:rsidRPr="006B40AF">
              <w:rPr>
                <w:sz w:val="20"/>
              </w:rPr>
              <w:t>Количество занятий   в день -2, в неделю – 10, в утренние и вечерние периоды бодрствования.</w:t>
            </w:r>
          </w:p>
        </w:tc>
        <w:tc>
          <w:tcPr>
            <w:tcW w:w="7393" w:type="dxa"/>
          </w:tcPr>
          <w:p w:rsidR="00894B78" w:rsidRPr="006B40AF" w:rsidRDefault="00894B78" w:rsidP="00523FDC">
            <w:pPr>
              <w:rPr>
                <w:sz w:val="20"/>
              </w:rPr>
            </w:pPr>
            <w:r w:rsidRPr="006B40AF">
              <w:rPr>
                <w:sz w:val="20"/>
              </w:rPr>
              <w:t>Игры – занятия проводятся с детьми по подгруппам из 4-6 детей в зависимости от вида игр- занятий.</w:t>
            </w:r>
            <w:r>
              <w:rPr>
                <w:sz w:val="20"/>
              </w:rPr>
              <w:t xml:space="preserve"> </w:t>
            </w:r>
            <w:r w:rsidRPr="006B40AF">
              <w:rPr>
                <w:sz w:val="20"/>
              </w:rPr>
              <w:t>Длительность игр- занятий 8-10 минут.</w:t>
            </w:r>
          </w:p>
          <w:p w:rsidR="00894B78" w:rsidRPr="006B40AF" w:rsidRDefault="00894B78" w:rsidP="00523FDC">
            <w:pPr>
              <w:rPr>
                <w:sz w:val="20"/>
              </w:rPr>
            </w:pPr>
            <w:r w:rsidRPr="006B40AF">
              <w:rPr>
                <w:sz w:val="20"/>
              </w:rPr>
              <w:t>Количество занятий   в день -2, в неделю-10,  в утренние и  вечерние периоды бодрствования.</w:t>
            </w:r>
          </w:p>
        </w:tc>
      </w:tr>
    </w:tbl>
    <w:p w:rsidR="00894B78" w:rsidRDefault="00894B78" w:rsidP="00894B78">
      <w:pPr>
        <w:pStyle w:val="a6"/>
        <w:jc w:val="center"/>
        <w:rPr>
          <w:b/>
          <w:sz w:val="18"/>
        </w:rPr>
      </w:pPr>
    </w:p>
    <w:p w:rsidR="00894B78" w:rsidRDefault="00894B78" w:rsidP="00894B78">
      <w:pPr>
        <w:pStyle w:val="a6"/>
        <w:jc w:val="center"/>
        <w:rPr>
          <w:b/>
          <w:sz w:val="18"/>
        </w:rPr>
      </w:pPr>
    </w:p>
    <w:p w:rsidR="00894B78" w:rsidRDefault="00894B78" w:rsidP="00894B78">
      <w:pPr>
        <w:pStyle w:val="a6"/>
        <w:jc w:val="center"/>
        <w:rPr>
          <w:b/>
        </w:rPr>
      </w:pPr>
      <w:r>
        <w:rPr>
          <w:b/>
        </w:rPr>
        <w:t>Учебный план</w:t>
      </w:r>
    </w:p>
    <w:p w:rsidR="00894B78" w:rsidRDefault="00894B78" w:rsidP="00894B78">
      <w:pPr>
        <w:pStyle w:val="a6"/>
        <w:jc w:val="center"/>
      </w:pPr>
      <w:r w:rsidRPr="00106DF8">
        <w:rPr>
          <w:sz w:val="24"/>
          <w:szCs w:val="24"/>
        </w:rPr>
        <w:t xml:space="preserve">по реализации образовательной программы дошкольного учреждения, </w:t>
      </w:r>
      <w:r>
        <w:rPr>
          <w:sz w:val="24"/>
          <w:szCs w:val="24"/>
        </w:rPr>
        <w:t>разработанной на основе</w:t>
      </w:r>
      <w:r w:rsidRPr="00106DF8">
        <w:rPr>
          <w:sz w:val="24"/>
          <w:szCs w:val="24"/>
        </w:rPr>
        <w:t xml:space="preserve">   примерной основной образовательной программы дошкольного образования   с учетом методического комплекта «От рождения до школы» (под редакцией Н.Е. Вераксы, Т.С. Комаровой, М.А. Василь</w:t>
      </w:r>
      <w:r w:rsidRPr="00106DF8">
        <w:rPr>
          <w:sz w:val="24"/>
          <w:szCs w:val="24"/>
        </w:rPr>
        <w:t>е</w:t>
      </w:r>
      <w:r w:rsidRPr="00106DF8">
        <w:rPr>
          <w:sz w:val="24"/>
          <w:szCs w:val="24"/>
        </w:rPr>
        <w:t>вой)</w:t>
      </w:r>
      <w:r>
        <w:rPr>
          <w:sz w:val="24"/>
          <w:szCs w:val="24"/>
        </w:rPr>
        <w:t xml:space="preserve"> во </w:t>
      </w:r>
      <w:r w:rsidRPr="00106DF8">
        <w:t>в</w:t>
      </w:r>
      <w:r>
        <w:t>торой</w:t>
      </w:r>
      <w:r w:rsidRPr="00106DF8">
        <w:t xml:space="preserve"> группе раннего возраста (</w:t>
      </w:r>
      <w:r>
        <w:t>2 -</w:t>
      </w:r>
      <w:r w:rsidRPr="00106DF8">
        <w:t>3 года)</w:t>
      </w:r>
      <w:r w:rsidRPr="00106DF8">
        <w:rPr>
          <w:sz w:val="24"/>
          <w:szCs w:val="24"/>
        </w:rPr>
        <w:t xml:space="preserve"> на</w:t>
      </w:r>
      <w:r>
        <w:t xml:space="preserve"> 2020-2021</w:t>
      </w:r>
      <w:r w:rsidRPr="00106DF8">
        <w:t xml:space="preserve"> учебный год</w:t>
      </w:r>
    </w:p>
    <w:p w:rsidR="00894B78" w:rsidRDefault="00894B78" w:rsidP="00894B78">
      <w:pPr>
        <w:pStyle w:val="a6"/>
        <w:jc w:val="center"/>
      </w:pPr>
    </w:p>
    <w:tbl>
      <w:tblPr>
        <w:tblStyle w:val="-110"/>
        <w:tblW w:w="4900" w:type="pct"/>
        <w:tblLook w:val="04A0"/>
      </w:tblPr>
      <w:tblGrid>
        <w:gridCol w:w="720"/>
        <w:gridCol w:w="109"/>
        <w:gridCol w:w="3054"/>
        <w:gridCol w:w="4893"/>
        <w:gridCol w:w="3016"/>
        <w:gridCol w:w="3740"/>
      </w:tblGrid>
      <w:tr w:rsidR="00894B78" w:rsidRPr="005B234A" w:rsidTr="00523FDC">
        <w:trPr>
          <w:cnfStyle w:val="100000000000"/>
        </w:trPr>
        <w:tc>
          <w:tcPr>
            <w:cnfStyle w:val="001000000000"/>
            <w:tcW w:w="232" w:type="pct"/>
            <w:vMerge w:val="restar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1575" w:type="pct"/>
            <w:vMerge w:val="restar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1000000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</w:tcPr>
          <w:p w:rsidR="00894B78" w:rsidRPr="005B234A" w:rsidRDefault="00894B78" w:rsidP="00894B78">
            <w:pPr>
              <w:spacing w:after="0"/>
              <w:jc w:val="center"/>
              <w:cnfStyle w:val="100000000000"/>
              <w:rPr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</w:tc>
      </w:tr>
      <w:tr w:rsidR="00894B78" w:rsidRPr="005B234A" w:rsidTr="00523FDC">
        <w:trPr>
          <w:cnfStyle w:val="000000100000"/>
        </w:trPr>
        <w:tc>
          <w:tcPr>
            <w:cnfStyle w:val="001000000000"/>
            <w:tcW w:w="0" w:type="auto"/>
            <w:vMerge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vMerge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5" w:type="pct"/>
            <w:gridSpan w:val="2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0" w:type="auto"/>
            <w:vMerge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vMerge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занятий 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в н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е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делю/ год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Длительность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непосредственной образовательной деятельности 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 xml:space="preserve"> в неделю / год</w:t>
            </w:r>
          </w:p>
        </w:tc>
      </w:tr>
      <w:tr w:rsidR="00894B78" w:rsidRPr="005B234A" w:rsidTr="00523FDC">
        <w:trPr>
          <w:cnfStyle w:val="000000100000"/>
        </w:trPr>
        <w:tc>
          <w:tcPr>
            <w:cnfStyle w:val="001000000000"/>
            <w:tcW w:w="5000" w:type="pct"/>
            <w:gridSpan w:val="6"/>
            <w:hideMark/>
          </w:tcPr>
          <w:p w:rsidR="00894B78" w:rsidRPr="008F634E" w:rsidRDefault="00894B78" w:rsidP="00894B78">
            <w:pPr>
              <w:spacing w:after="0"/>
              <w:jc w:val="center"/>
              <w:rPr>
                <w:rFonts w:ascii="Times New Roman" w:hAnsi="Times New Roman"/>
                <w:b w:val="0"/>
                <w:i/>
                <w:color w:val="C00000"/>
                <w:sz w:val="24"/>
                <w:szCs w:val="24"/>
              </w:rPr>
            </w:pPr>
            <w:r w:rsidRPr="008F634E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ОБЯЗАТЕЛЬНАЯ ЧАСТЬ ПРОГРАММЫ</w:t>
            </w: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232" w:type="pc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18" w:type="pct"/>
            <w:gridSpan w:val="2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2/72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20 мин/12 часов</w:t>
            </w:r>
          </w:p>
        </w:tc>
      </w:tr>
      <w:tr w:rsidR="00894B78" w:rsidRPr="005B234A" w:rsidTr="00523FDC">
        <w:trPr>
          <w:cnfStyle w:val="000000100000"/>
        </w:trPr>
        <w:tc>
          <w:tcPr>
            <w:cnfStyle w:val="001000000000"/>
            <w:tcW w:w="232" w:type="pct"/>
            <w:vMerge w:val="restar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ФЭМП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 мин./6 часов</w:t>
            </w: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0" w:type="auto"/>
            <w:vMerge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20 мин/12 часов</w:t>
            </w:r>
          </w:p>
        </w:tc>
      </w:tr>
      <w:tr w:rsidR="00894B78" w:rsidRPr="005B234A" w:rsidTr="00523FDC">
        <w:trPr>
          <w:cnfStyle w:val="000000100000"/>
        </w:trPr>
        <w:tc>
          <w:tcPr>
            <w:cnfStyle w:val="001000000000"/>
            <w:tcW w:w="232" w:type="pc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18" w:type="pct"/>
            <w:gridSpan w:val="2"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 xml:space="preserve">Развитие речи 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2/72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 мин/6 часов</w:t>
            </w: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232" w:type="pc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18" w:type="pct"/>
            <w:gridSpan w:val="2"/>
            <w:vMerge w:val="restar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Художественно- эстетич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е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ское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Развитие музыкальности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2/73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20 мин/12 часов</w:t>
            </w:r>
          </w:p>
        </w:tc>
      </w:tr>
      <w:tr w:rsidR="00894B78" w:rsidRPr="005B234A" w:rsidTr="00523FDC">
        <w:trPr>
          <w:cnfStyle w:val="000000100000"/>
        </w:trPr>
        <w:tc>
          <w:tcPr>
            <w:cnfStyle w:val="001000000000"/>
            <w:tcW w:w="232" w:type="pct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 мин/6 часов</w:t>
            </w: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232" w:type="pct"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vMerge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 мин/6 часов</w:t>
            </w:r>
          </w:p>
        </w:tc>
      </w:tr>
      <w:tr w:rsidR="00894B78" w:rsidRPr="005B234A" w:rsidTr="00523FDC">
        <w:trPr>
          <w:cnfStyle w:val="000000100000"/>
        </w:trPr>
        <w:tc>
          <w:tcPr>
            <w:cnfStyle w:val="00100000000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ИТОГО ПО ОБЯЗАТЕЛЬНОЙ ЧАСТИ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10/360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1 час 40 мин/  60 часов</w:t>
            </w: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5000" w:type="pct"/>
            <w:gridSpan w:val="6"/>
            <w:hideMark/>
          </w:tcPr>
          <w:p w:rsidR="00894B78" w:rsidRPr="008F634E" w:rsidRDefault="00894B78" w:rsidP="00894B78">
            <w:pPr>
              <w:spacing w:after="0"/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 w:rsidRPr="008F634E">
              <w:rPr>
                <w:rFonts w:ascii="Times New Roman" w:hAnsi="Times New Roman"/>
                <w:i/>
                <w:color w:val="C00000"/>
                <w:sz w:val="24"/>
                <w:szCs w:val="24"/>
              </w:rPr>
              <w:t>ЧАСТЬ ПРОГРАММЫ,  ФОРМИРУЕМАЯ УЧАСТНИКАМИ  ОБРАЗОВАТЕЛЬНОГО ПРОЦЕССА МАДОУ ДС №78</w:t>
            </w:r>
          </w:p>
        </w:tc>
      </w:tr>
      <w:tr w:rsidR="00894B78" w:rsidRPr="005B234A" w:rsidTr="00523FDC">
        <w:trPr>
          <w:cnfStyle w:val="000000100000"/>
          <w:trHeight w:val="681"/>
        </w:trPr>
        <w:tc>
          <w:tcPr>
            <w:cnfStyle w:val="001000000000"/>
            <w:tcW w:w="267" w:type="pct"/>
            <w:gridSpan w:val="2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83" w:type="pct"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Художественно-  эстетич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е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ское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Конструирование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10мин/6 часов</w:t>
            </w:r>
          </w:p>
        </w:tc>
      </w:tr>
      <w:tr w:rsidR="00894B78" w:rsidRPr="005B234A" w:rsidTr="00523FDC">
        <w:trPr>
          <w:cnfStyle w:val="000000010000"/>
          <w:trHeight w:val="222"/>
        </w:trPr>
        <w:tc>
          <w:tcPr>
            <w:cnfStyle w:val="001000000000"/>
            <w:tcW w:w="267" w:type="pct"/>
            <w:gridSpan w:val="2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83" w:type="pc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10мин/6 часов</w:t>
            </w:r>
          </w:p>
        </w:tc>
      </w:tr>
      <w:tr w:rsidR="00894B78" w:rsidRPr="005B234A" w:rsidTr="00523FDC">
        <w:trPr>
          <w:cnfStyle w:val="000000100000"/>
          <w:trHeight w:val="261"/>
        </w:trPr>
        <w:tc>
          <w:tcPr>
            <w:cnfStyle w:val="00100000000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ИТОГО ПО ЧАСТИ,  ФОРМИРУЕМОЙ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УЧАСТНИКАМИ ОБРАЗОВ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ТЕЛЬНОГО ПРОЦЕССА В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 xml:space="preserve"> МАДОУ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sz w:val="24"/>
                <w:szCs w:val="24"/>
              </w:rPr>
              <w:t>2/36</w:t>
            </w: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234A">
              <w:rPr>
                <w:rFonts w:ascii="Times New Roman" w:hAnsi="Times New Roman"/>
                <w:sz w:val="24"/>
                <w:szCs w:val="24"/>
              </w:rPr>
              <w:t>20 мин/ 12 часов</w:t>
            </w: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267" w:type="pct"/>
            <w:gridSpan w:val="2"/>
            <w:hideMark/>
          </w:tcPr>
          <w:p w:rsidR="00894B78" w:rsidRPr="005B234A" w:rsidRDefault="00894B78" w:rsidP="00894B7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3" w:type="pc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pct"/>
            <w:hideMark/>
          </w:tcPr>
          <w:p w:rsidR="00894B78" w:rsidRPr="005B234A" w:rsidRDefault="00894B78" w:rsidP="00894B78">
            <w:pPr>
              <w:spacing w:after="0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B78" w:rsidRPr="005B234A" w:rsidTr="00523FDC">
        <w:trPr>
          <w:cnfStyle w:val="000000100000"/>
        </w:trPr>
        <w:tc>
          <w:tcPr>
            <w:cnfStyle w:val="001000000000"/>
            <w:tcW w:w="2825" w:type="pct"/>
            <w:gridSpan w:val="4"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 w:val="0"/>
                <w:sz w:val="24"/>
                <w:szCs w:val="24"/>
              </w:rPr>
              <w:t>ИТОГО</w:t>
            </w:r>
          </w:p>
        </w:tc>
        <w:tc>
          <w:tcPr>
            <w:tcW w:w="971" w:type="pct"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12/360</w:t>
            </w:r>
          </w:p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04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2 часа/72 часа</w:t>
            </w: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 w:val="0"/>
                <w:sz w:val="24"/>
                <w:szCs w:val="24"/>
              </w:rPr>
              <w:t>СанПиН 2.4.1.3049-13</w:t>
            </w:r>
            <w:r>
              <w:rPr>
                <w:rFonts w:ascii="Times New Roman" w:hAnsi="Times New Roman"/>
                <w:b w:val="0"/>
                <w:sz w:val="24"/>
                <w:szCs w:val="24"/>
              </w:rPr>
              <w:t xml:space="preserve"> нормирована длительность занятия  не более 10 мин.</w:t>
            </w:r>
          </w:p>
        </w:tc>
        <w:tc>
          <w:tcPr>
            <w:tcW w:w="971" w:type="pct"/>
            <w:hideMark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не нормировано</w:t>
            </w:r>
          </w:p>
        </w:tc>
        <w:tc>
          <w:tcPr>
            <w:tcW w:w="1204" w:type="pct"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не нормировано</w:t>
            </w:r>
          </w:p>
        </w:tc>
      </w:tr>
      <w:tr w:rsidR="00894B78" w:rsidRPr="005B234A" w:rsidTr="00523FDC">
        <w:trPr>
          <w:cnfStyle w:val="000000100000"/>
        </w:trPr>
        <w:tc>
          <w:tcPr>
            <w:cnfStyle w:val="00100000000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 w:val="0"/>
                <w:sz w:val="24"/>
                <w:szCs w:val="24"/>
              </w:rPr>
              <w:t>Объем обязательной части не менее 60 %             (ФГОС ДО)</w:t>
            </w:r>
          </w:p>
        </w:tc>
        <w:tc>
          <w:tcPr>
            <w:tcW w:w="2175" w:type="pct"/>
            <w:gridSpan w:val="2"/>
          </w:tcPr>
          <w:p w:rsidR="00894B78" w:rsidRPr="005B234A" w:rsidRDefault="00894B78" w:rsidP="00894B78">
            <w:pPr>
              <w:spacing w:after="0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83  %</w:t>
            </w:r>
          </w:p>
        </w:tc>
      </w:tr>
      <w:tr w:rsidR="00894B78" w:rsidRPr="005B234A" w:rsidTr="00523FDC">
        <w:trPr>
          <w:cnfStyle w:val="000000010000"/>
        </w:trPr>
        <w:tc>
          <w:tcPr>
            <w:cnfStyle w:val="001000000000"/>
            <w:tcW w:w="2825" w:type="pct"/>
            <w:gridSpan w:val="4"/>
            <w:hideMark/>
          </w:tcPr>
          <w:p w:rsidR="00894B78" w:rsidRPr="005B234A" w:rsidRDefault="00894B78" w:rsidP="00894B78">
            <w:pPr>
              <w:spacing w:after="0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 w:val="0"/>
                <w:sz w:val="24"/>
                <w:szCs w:val="24"/>
              </w:rPr>
              <w:t>Объем вариативной части не более 40%                 (ФГОС ДО)</w:t>
            </w:r>
          </w:p>
        </w:tc>
        <w:tc>
          <w:tcPr>
            <w:tcW w:w="2175" w:type="pct"/>
            <w:gridSpan w:val="2"/>
          </w:tcPr>
          <w:p w:rsidR="00894B78" w:rsidRPr="005B234A" w:rsidRDefault="00894B78" w:rsidP="00894B78">
            <w:pPr>
              <w:spacing w:after="0"/>
              <w:jc w:val="center"/>
              <w:cnfStyle w:val="000000010000"/>
              <w:rPr>
                <w:rFonts w:ascii="Times New Roman" w:hAnsi="Times New Roman"/>
                <w:b/>
                <w:sz w:val="24"/>
                <w:szCs w:val="24"/>
              </w:rPr>
            </w:pPr>
            <w:r w:rsidRPr="005B234A">
              <w:rPr>
                <w:rFonts w:ascii="Times New Roman" w:hAnsi="Times New Roman"/>
                <w:b/>
                <w:sz w:val="24"/>
                <w:szCs w:val="24"/>
              </w:rPr>
              <w:t>17%</w:t>
            </w:r>
          </w:p>
        </w:tc>
      </w:tr>
    </w:tbl>
    <w:p w:rsidR="00894B78" w:rsidRPr="00DB2734" w:rsidRDefault="00894B78" w:rsidP="00894B78">
      <w:pPr>
        <w:pStyle w:val="a6"/>
        <w:rPr>
          <w:b/>
          <w:sz w:val="14"/>
        </w:rPr>
      </w:pPr>
      <w:r w:rsidRPr="00635762">
        <w:rPr>
          <w:b/>
          <w:sz w:val="18"/>
        </w:rPr>
        <w:lastRenderedPageBreak/>
        <w:t>Учебный план</w:t>
      </w:r>
      <w:r>
        <w:rPr>
          <w:b/>
          <w:sz w:val="18"/>
        </w:rPr>
        <w:t xml:space="preserve"> на 2019-2020</w:t>
      </w:r>
      <w:r w:rsidRPr="00635762">
        <w:rPr>
          <w:b/>
          <w:sz w:val="18"/>
        </w:rPr>
        <w:t xml:space="preserve"> учебный год</w:t>
      </w:r>
      <w:r>
        <w:rPr>
          <w:b/>
          <w:sz w:val="14"/>
        </w:rPr>
        <w:t xml:space="preserve"> </w:t>
      </w:r>
      <w:r w:rsidRPr="00635762">
        <w:rPr>
          <w:b/>
          <w:sz w:val="18"/>
        </w:rPr>
        <w:t>по реализации образовательной программы дошкольного учреждения, разработанной на основе   примерной основной образовательной программы д</w:t>
      </w:r>
      <w:r w:rsidRPr="00635762">
        <w:rPr>
          <w:b/>
          <w:sz w:val="18"/>
        </w:rPr>
        <w:t>о</w:t>
      </w:r>
      <w:r w:rsidRPr="00635762">
        <w:rPr>
          <w:b/>
          <w:sz w:val="18"/>
        </w:rPr>
        <w:t xml:space="preserve">школьного образования </w:t>
      </w:r>
      <w:r w:rsidR="00974D64" w:rsidRPr="00635762">
        <w:rPr>
          <w:b/>
          <w:sz w:val="18"/>
        </w:rPr>
        <w:t>и с</w:t>
      </w:r>
      <w:r w:rsidRPr="00635762">
        <w:rPr>
          <w:b/>
          <w:sz w:val="18"/>
        </w:rPr>
        <w:t xml:space="preserve"> </w:t>
      </w:r>
      <w:r w:rsidR="00974D64" w:rsidRPr="00635762">
        <w:rPr>
          <w:b/>
          <w:sz w:val="18"/>
        </w:rPr>
        <w:t>учетом методического комплекта</w:t>
      </w:r>
      <w:r w:rsidRPr="00635762">
        <w:rPr>
          <w:b/>
          <w:sz w:val="18"/>
        </w:rPr>
        <w:t xml:space="preserve"> «От рождения до школы» (под редакцией Н.Е. Вераксы, Т.С. Комаровой, М.А. Васильевой)</w:t>
      </w:r>
    </w:p>
    <w:p w:rsidR="00894B78" w:rsidRPr="00635762" w:rsidRDefault="00894B78" w:rsidP="00894B78">
      <w:pPr>
        <w:pStyle w:val="a6"/>
        <w:jc w:val="center"/>
        <w:rPr>
          <w:b/>
          <w:sz w:val="18"/>
        </w:rPr>
      </w:pPr>
      <w:r w:rsidRPr="00635762">
        <w:rPr>
          <w:b/>
          <w:sz w:val="18"/>
        </w:rPr>
        <w:t>для групп общеразвивающей направленности ( 3-7 лет)</w:t>
      </w:r>
    </w:p>
    <w:tbl>
      <w:tblPr>
        <w:tblStyle w:val="-2"/>
        <w:tblW w:w="5143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2A0"/>
      </w:tblPr>
      <w:tblGrid>
        <w:gridCol w:w="454"/>
        <w:gridCol w:w="1519"/>
        <w:gridCol w:w="2136"/>
        <w:gridCol w:w="903"/>
        <w:gridCol w:w="62"/>
        <w:gridCol w:w="874"/>
        <w:gridCol w:w="1203"/>
        <w:gridCol w:w="857"/>
        <w:gridCol w:w="52"/>
        <w:gridCol w:w="1089"/>
        <w:gridCol w:w="1004"/>
        <w:gridCol w:w="978"/>
        <w:gridCol w:w="913"/>
        <w:gridCol w:w="1066"/>
        <w:gridCol w:w="910"/>
        <w:gridCol w:w="1066"/>
        <w:gridCol w:w="1216"/>
      </w:tblGrid>
      <w:tr w:rsidR="008C23D1" w:rsidRPr="008C23D1" w:rsidTr="00894B78">
        <w:trPr>
          <w:cnfStyle w:val="100000000000"/>
        </w:trPr>
        <w:tc>
          <w:tcPr>
            <w:cnfStyle w:val="001000000000"/>
            <w:tcW w:w="139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№</w:t>
            </w:r>
          </w:p>
        </w:tc>
        <w:tc>
          <w:tcPr>
            <w:cnfStyle w:val="00001000000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ОБРАЗОВАТЕЛЬНАЯ ОБЛАСТЬ</w:t>
            </w:r>
          </w:p>
        </w:tc>
        <w:tc>
          <w:tcPr>
            <w:tcW w:w="655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1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НАИМЕНОВАНИЕ ДИСЦИПЛ</w:t>
            </w:r>
            <w:r w:rsidRPr="008C23D1">
              <w:rPr>
                <w:color w:val="auto"/>
                <w:sz w:val="14"/>
                <w:szCs w:val="18"/>
              </w:rPr>
              <w:t>И</w:t>
            </w:r>
            <w:r w:rsidRPr="008C23D1">
              <w:rPr>
                <w:color w:val="auto"/>
                <w:sz w:val="14"/>
                <w:szCs w:val="18"/>
              </w:rPr>
              <w:t>НЫ</w:t>
            </w:r>
          </w:p>
        </w:tc>
        <w:tc>
          <w:tcPr>
            <w:cnfStyle w:val="000010000000"/>
            <w:tcW w:w="3740" w:type="pct"/>
            <w:gridSpan w:val="14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Возрастная группа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b/>
                <w:bCs/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vMerge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b/>
                <w:bCs/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933" w:type="pct"/>
            <w:gridSpan w:val="4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3-4 года ( младшие группы)</w:t>
            </w:r>
          </w:p>
        </w:tc>
        <w:tc>
          <w:tcPr>
            <w:tcW w:w="921" w:type="pct"/>
            <w:gridSpan w:val="4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4-5 лет ( средние группы)</w:t>
            </w:r>
          </w:p>
        </w:tc>
        <w:tc>
          <w:tcPr>
            <w:cnfStyle w:val="000010000000"/>
            <w:tcW w:w="907" w:type="pct"/>
            <w:gridSpan w:val="3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5-6 лет( старшие группы)</w:t>
            </w:r>
          </w:p>
        </w:tc>
        <w:tc>
          <w:tcPr>
            <w:tcW w:w="979" w:type="pct"/>
            <w:gridSpan w:val="3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6-7 лет ( подготовительные группы)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b/>
                <w:bCs/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vMerge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b/>
                <w:bCs/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277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Кол-во в нед./ год</w:t>
            </w:r>
          </w:p>
        </w:tc>
        <w:tc>
          <w:tcPr>
            <w:tcW w:w="287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Длитель-</w:t>
            </w:r>
          </w:p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ность в неделю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Длительность в год</w:t>
            </w:r>
          </w:p>
        </w:tc>
        <w:tc>
          <w:tcPr>
            <w:tcW w:w="279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Кол-во в нед./ год</w:t>
            </w:r>
          </w:p>
        </w:tc>
        <w:tc>
          <w:tcPr>
            <w:cnfStyle w:val="000010000000"/>
            <w:tcW w:w="334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Длитель-</w:t>
            </w:r>
          </w:p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ность в нед</w:t>
            </w:r>
            <w:r w:rsidRPr="008C23D1">
              <w:rPr>
                <w:color w:val="auto"/>
                <w:sz w:val="14"/>
                <w:szCs w:val="16"/>
              </w:rPr>
              <w:t>е</w:t>
            </w:r>
            <w:r w:rsidRPr="008C23D1">
              <w:rPr>
                <w:color w:val="auto"/>
                <w:sz w:val="14"/>
                <w:szCs w:val="16"/>
              </w:rPr>
              <w:t>лю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</w:t>
            </w:r>
            <w:r w:rsidRPr="008C23D1">
              <w:rPr>
                <w:color w:val="auto"/>
                <w:sz w:val="14"/>
                <w:szCs w:val="16"/>
              </w:rPr>
              <w:t>ь</w:t>
            </w:r>
            <w:r w:rsidRPr="008C23D1">
              <w:rPr>
                <w:color w:val="auto"/>
                <w:sz w:val="14"/>
                <w:szCs w:val="16"/>
              </w:rPr>
              <w:t>ность в год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Кол-во в нед./ год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Длитель-</w:t>
            </w:r>
          </w:p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ность в неделю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Длительность в год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Кол-во в нед./ год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Длитель-</w:t>
            </w:r>
          </w:p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ность в нед</w:t>
            </w:r>
            <w:r w:rsidRPr="008C23D1">
              <w:rPr>
                <w:color w:val="auto"/>
                <w:sz w:val="14"/>
                <w:szCs w:val="16"/>
              </w:rPr>
              <w:t>е</w:t>
            </w:r>
            <w:r w:rsidRPr="008C23D1">
              <w:rPr>
                <w:color w:val="auto"/>
                <w:sz w:val="14"/>
                <w:szCs w:val="16"/>
              </w:rPr>
              <w:t>лю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Длительность в год</w:t>
            </w:r>
          </w:p>
        </w:tc>
      </w:tr>
      <w:tr w:rsidR="008C23D1" w:rsidRPr="008C23D1" w:rsidTr="00894B78">
        <w:tc>
          <w:tcPr>
            <w:cnfStyle w:val="001000000000"/>
            <w:tcW w:w="5000" w:type="pct"/>
            <w:gridSpan w:val="17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 w:val="0"/>
                <w:i/>
                <w:color w:val="auto"/>
                <w:sz w:val="14"/>
                <w:szCs w:val="18"/>
              </w:rPr>
            </w:pPr>
            <w:r w:rsidRPr="008C23D1">
              <w:rPr>
                <w:i/>
                <w:color w:val="auto"/>
                <w:sz w:val="14"/>
                <w:szCs w:val="18"/>
              </w:rPr>
              <w:t>ОБЯЗАТЕЛЬНАЯ ЧАСТЬ ПРОГРАММЫ</w:t>
            </w:r>
            <w:r w:rsidRPr="008C23D1">
              <w:rPr>
                <w:color w:val="auto"/>
                <w:sz w:val="14"/>
                <w:szCs w:val="18"/>
              </w:rPr>
              <w:t xml:space="preserve">    (непосредственная  образовательная  деятельность)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</w:t>
            </w:r>
          </w:p>
        </w:tc>
        <w:tc>
          <w:tcPr>
            <w:cnfStyle w:val="000010000000"/>
            <w:tcW w:w="466" w:type="pc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Физическое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Физическая культура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3/108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мин.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36 часов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3/108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75 мин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45 час.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3/108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90мин.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54час.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</w:t>
            </w:r>
          </w:p>
        </w:tc>
        <w:tc>
          <w:tcPr>
            <w:cnfStyle w:val="00001000000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Познавательное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Ознакомление с окружающим миром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  <w:tc>
          <w:tcPr>
            <w:tcW w:w="263" w:type="pc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20мин.</w:t>
            </w:r>
          </w:p>
        </w:tc>
        <w:tc>
          <w:tcPr>
            <w:tcW w:w="308" w:type="pc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/>
            <w:tcW w:w="300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мин.</w:t>
            </w:r>
          </w:p>
        </w:tc>
        <w:tc>
          <w:tcPr>
            <w:cnfStyle w:val="000010000000"/>
            <w:tcW w:w="327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27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мин.</w:t>
            </w:r>
          </w:p>
        </w:tc>
        <w:tc>
          <w:tcPr>
            <w:tcW w:w="373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часов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Формирование элементарных математических представлений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/>
            <w:tcW w:w="300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</w:t>
            </w:r>
          </w:p>
        </w:tc>
        <w:tc>
          <w:tcPr>
            <w:cnfStyle w:val="000010000000"/>
            <w:tcW w:w="327" w:type="pct"/>
            <w:shd w:val="clear" w:color="auto" w:fill="CCECFF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cnfStyle w:val="000010000000"/>
            <w:tcW w:w="327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мин.</w:t>
            </w:r>
          </w:p>
        </w:tc>
        <w:tc>
          <w:tcPr>
            <w:tcW w:w="373" w:type="pct"/>
            <w:shd w:val="clear" w:color="auto" w:fill="FFEFFC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36 часов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</w:t>
            </w:r>
          </w:p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466" w:type="pc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Речевое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Развитие речи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68" w:type="pct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/>
            <w:tcW w:w="369" w:type="pct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  <w:tc>
          <w:tcPr>
            <w:tcW w:w="263" w:type="pc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50 мин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30час.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36 час.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       4</w:t>
            </w:r>
          </w:p>
        </w:tc>
        <w:tc>
          <w:tcPr>
            <w:cnfStyle w:val="00001000000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Художественно- эстетическое разв</w:t>
            </w:r>
            <w:r w:rsidRPr="008C23D1">
              <w:rPr>
                <w:color w:val="auto"/>
                <w:sz w:val="14"/>
                <w:szCs w:val="18"/>
              </w:rPr>
              <w:t>и</w:t>
            </w:r>
            <w:r w:rsidRPr="008C23D1">
              <w:rPr>
                <w:color w:val="auto"/>
                <w:sz w:val="14"/>
                <w:szCs w:val="18"/>
              </w:rPr>
              <w:t>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Развитие музыкальности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40 минут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24 часа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50 мин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час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2/72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36 час.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Рисование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час.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час.</w:t>
            </w:r>
          </w:p>
        </w:tc>
      </w:tr>
      <w:tr w:rsidR="008C23D1" w:rsidRPr="008C23D1" w:rsidTr="00894B78">
        <w:trPr>
          <w:trHeight w:val="193"/>
        </w:trPr>
        <w:tc>
          <w:tcPr>
            <w:cnfStyle w:val="00100000000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Лепка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 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7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4.5 час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часов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мин.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 час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час.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Аппликация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 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7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4.5 час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часов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мин.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 час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час.</w:t>
            </w:r>
          </w:p>
        </w:tc>
      </w:tr>
      <w:tr w:rsidR="008C23D1" w:rsidRPr="008C23D1" w:rsidTr="00894B78">
        <w:trPr>
          <w:trHeight w:val="197"/>
        </w:trPr>
        <w:tc>
          <w:tcPr>
            <w:cnfStyle w:val="001000000000"/>
            <w:tcW w:w="1260" w:type="pct"/>
            <w:gridSpan w:val="3"/>
            <w:hideMark/>
          </w:tcPr>
          <w:p w:rsidR="00894B78" w:rsidRPr="008C23D1" w:rsidRDefault="00894B78" w:rsidP="00894B78">
            <w:pPr>
              <w:spacing w:after="0"/>
              <w:rPr>
                <w:b w:val="0"/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ИТОГО (обязательная часть)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9/324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 ч.14м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81 час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10/360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3ч 20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120 час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11/396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4,5 час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162  час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12/432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 xml:space="preserve"> 6 час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216 часов</w:t>
            </w:r>
          </w:p>
        </w:tc>
      </w:tr>
      <w:tr w:rsidR="008C23D1" w:rsidRPr="008C23D1" w:rsidTr="00894B78">
        <w:tc>
          <w:tcPr>
            <w:cnfStyle w:val="001000000000"/>
            <w:tcW w:w="5000" w:type="pct"/>
            <w:gridSpan w:val="17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rPr>
                <w:b w:val="0"/>
                <w:i/>
                <w:color w:val="auto"/>
                <w:sz w:val="14"/>
                <w:szCs w:val="18"/>
              </w:rPr>
            </w:pPr>
            <w:r w:rsidRPr="008C23D1">
              <w:rPr>
                <w:i/>
                <w:color w:val="auto"/>
                <w:sz w:val="14"/>
                <w:szCs w:val="18"/>
              </w:rPr>
              <w:t xml:space="preserve">                                                                                         ЧАСТЬ ПРОГРАММЫ,  ФОРМИРУЕМАЯ В МАДОУ </w:t>
            </w:r>
            <w:r w:rsidRPr="008C23D1">
              <w:rPr>
                <w:color w:val="auto"/>
                <w:sz w:val="14"/>
                <w:szCs w:val="18"/>
              </w:rPr>
              <w:t xml:space="preserve">г. Нижневартовска </w:t>
            </w:r>
            <w:r w:rsidRPr="008C23D1">
              <w:rPr>
                <w:i/>
                <w:color w:val="auto"/>
                <w:sz w:val="14"/>
                <w:szCs w:val="18"/>
              </w:rPr>
              <w:t xml:space="preserve"> ДС №78 «Серебряное копытце»</w:t>
            </w:r>
          </w:p>
        </w:tc>
      </w:tr>
      <w:tr w:rsidR="008C23D1" w:rsidRPr="008C23D1" w:rsidTr="00894B78">
        <w:trPr>
          <w:trHeight w:val="103"/>
        </w:trPr>
        <w:tc>
          <w:tcPr>
            <w:cnfStyle w:val="001000000000"/>
            <w:tcW w:w="139" w:type="pct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5</w:t>
            </w:r>
          </w:p>
        </w:tc>
        <w:tc>
          <w:tcPr>
            <w:cnfStyle w:val="00001000000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Художественно- эстетическое разв</w:t>
            </w:r>
            <w:r w:rsidRPr="008C23D1">
              <w:rPr>
                <w:color w:val="auto"/>
                <w:sz w:val="14"/>
                <w:szCs w:val="18"/>
              </w:rPr>
              <w:t>и</w:t>
            </w:r>
            <w:r w:rsidRPr="008C23D1">
              <w:rPr>
                <w:color w:val="auto"/>
                <w:sz w:val="14"/>
                <w:szCs w:val="18"/>
              </w:rPr>
              <w:t>тие</w:t>
            </w:r>
          </w:p>
        </w:tc>
        <w:tc>
          <w:tcPr>
            <w:tcW w:w="655" w:type="pct"/>
            <w:vMerge w:val="restart"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Конструктивно- модельная деятельность</w:t>
            </w:r>
          </w:p>
        </w:tc>
        <w:tc>
          <w:tcPr>
            <w:cnfStyle w:val="000010000000"/>
            <w:tcW w:w="296" w:type="pct"/>
            <w:gridSpan w:val="2"/>
            <w:vMerge w:val="restart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 36</w:t>
            </w:r>
          </w:p>
        </w:tc>
        <w:tc>
          <w:tcPr>
            <w:tcW w:w="268" w:type="pct"/>
            <w:vMerge w:val="restart"/>
            <w:shd w:val="clear" w:color="auto" w:fill="FFFFCC"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/>
            <w:tcW w:w="369" w:type="pct"/>
            <w:vMerge w:val="restart"/>
            <w:shd w:val="clear" w:color="auto" w:fill="FFFFCC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</w:t>
            </w:r>
          </w:p>
        </w:tc>
        <w:tc>
          <w:tcPr>
            <w:tcW w:w="263" w:type="pct"/>
            <w:vMerge w:val="restar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50" w:type="pct"/>
            <w:gridSpan w:val="2"/>
            <w:vMerge w:val="restar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vMerge w:val="restart"/>
            <w:shd w:val="clear" w:color="auto" w:fill="auto"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/>
            <w:tcW w:w="300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0.5/36</w:t>
            </w:r>
          </w:p>
        </w:tc>
        <w:tc>
          <w:tcPr>
            <w:tcW w:w="280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</w:t>
            </w:r>
          </w:p>
        </w:tc>
        <w:tc>
          <w:tcPr>
            <w:cnfStyle w:val="000010000000"/>
            <w:tcW w:w="327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часов</w:t>
            </w:r>
          </w:p>
        </w:tc>
        <w:tc>
          <w:tcPr>
            <w:tcW w:w="279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/>
            <w:tcW w:w="327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мин.</w:t>
            </w:r>
          </w:p>
        </w:tc>
        <w:tc>
          <w:tcPr>
            <w:tcW w:w="373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часов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</w:t>
            </w: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vMerge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</w:p>
        </w:tc>
        <w:tc>
          <w:tcPr>
            <w:cnfStyle w:val="000010000000"/>
            <w:tcW w:w="296" w:type="pct"/>
            <w:gridSpan w:val="2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69" w:type="pct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50" w:type="pct"/>
            <w:gridSpan w:val="2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00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80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</w:tr>
      <w:tr w:rsidR="008C23D1" w:rsidRPr="008C23D1" w:rsidTr="00894B78"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7</w:t>
            </w:r>
          </w:p>
        </w:tc>
        <w:tc>
          <w:tcPr>
            <w:cnfStyle w:val="00001000000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Познавательное развитие</w:t>
            </w:r>
          </w:p>
        </w:tc>
        <w:tc>
          <w:tcPr>
            <w:tcW w:w="655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Робототехника</w:t>
            </w:r>
          </w:p>
        </w:tc>
        <w:tc>
          <w:tcPr>
            <w:cnfStyle w:val="000010000000"/>
            <w:tcW w:w="296" w:type="pct"/>
            <w:gridSpan w:val="2"/>
            <w:vMerge w:val="restar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vMerge w:val="restar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69" w:type="pct"/>
            <w:vMerge w:val="restar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vMerge w:val="restar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50" w:type="pct"/>
            <w:gridSpan w:val="2"/>
            <w:vMerge w:val="restar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vMerge w:val="restar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00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80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vMerge w:val="restar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27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30мин</w:t>
            </w:r>
          </w:p>
        </w:tc>
        <w:tc>
          <w:tcPr>
            <w:tcW w:w="373" w:type="pct"/>
            <w:vMerge w:val="restar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   18 часов</w:t>
            </w:r>
          </w:p>
        </w:tc>
      </w:tr>
      <w:tr w:rsidR="008C23D1" w:rsidRPr="008C23D1" w:rsidTr="00894B78">
        <w:trPr>
          <w:trHeight w:val="78"/>
        </w:trPr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vMerge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</w:p>
        </w:tc>
        <w:tc>
          <w:tcPr>
            <w:cnfStyle w:val="000010000000"/>
            <w:tcW w:w="296" w:type="pct"/>
            <w:gridSpan w:val="2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69" w:type="pct"/>
            <w:vMerge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50" w:type="pct"/>
            <w:gridSpan w:val="2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vMerge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00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80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vMerge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vMerge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</w:tr>
      <w:tr w:rsidR="008C23D1" w:rsidRPr="008C23D1" w:rsidTr="00894B78"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8</w:t>
            </w: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Воспитание гражданственности</w:t>
            </w:r>
          </w:p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(кадеты)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мин.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 час.</w:t>
            </w:r>
          </w:p>
        </w:tc>
      </w:tr>
      <w:tr w:rsidR="008C23D1" w:rsidRPr="008C23D1" w:rsidTr="00894B78">
        <w:trPr>
          <w:trHeight w:val="70"/>
        </w:trPr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</w:t>
            </w: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Экологические представления (ХМАО- Югра)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 мин.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 часов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0,5/36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мин.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  9 часов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10</w:t>
            </w:r>
          </w:p>
        </w:tc>
        <w:tc>
          <w:tcPr>
            <w:cnfStyle w:val="000010000000"/>
            <w:tcW w:w="466" w:type="pct"/>
            <w:vMerge w:val="restar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Социально- комм</w:t>
            </w:r>
            <w:r w:rsidRPr="008C23D1">
              <w:rPr>
                <w:color w:val="auto"/>
                <w:sz w:val="14"/>
                <w:szCs w:val="18"/>
              </w:rPr>
              <w:t>у</w:t>
            </w:r>
            <w:r w:rsidRPr="008C23D1">
              <w:rPr>
                <w:color w:val="auto"/>
                <w:sz w:val="14"/>
                <w:szCs w:val="18"/>
              </w:rPr>
              <w:t>никативное  разв</w:t>
            </w:r>
            <w:r w:rsidRPr="008C23D1">
              <w:rPr>
                <w:color w:val="auto"/>
                <w:sz w:val="14"/>
                <w:szCs w:val="18"/>
              </w:rPr>
              <w:t>и</w:t>
            </w:r>
            <w:r w:rsidRPr="008C23D1">
              <w:rPr>
                <w:color w:val="auto"/>
                <w:sz w:val="14"/>
                <w:szCs w:val="18"/>
              </w:rPr>
              <w:t>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 xml:space="preserve">Социокультурные  истоки 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0,5/18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94,5 часа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мин.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18часов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11</w:t>
            </w:r>
          </w:p>
        </w:tc>
        <w:tc>
          <w:tcPr>
            <w:cnfStyle w:val="000010000000"/>
            <w:tcW w:w="466" w:type="pct"/>
            <w:vMerge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Формирование основ  безопа</w:t>
            </w:r>
            <w:r w:rsidRPr="008C23D1">
              <w:rPr>
                <w:color w:val="auto"/>
                <w:sz w:val="14"/>
                <w:szCs w:val="16"/>
              </w:rPr>
              <w:t>с</w:t>
            </w:r>
            <w:r w:rsidRPr="008C23D1">
              <w:rPr>
                <w:color w:val="auto"/>
                <w:sz w:val="14"/>
                <w:szCs w:val="16"/>
              </w:rPr>
              <w:t>ности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0,5/ 18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4,5 часа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20 мин.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 часов</w:t>
            </w: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25 мин</w:t>
            </w: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часов</w:t>
            </w: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1/36</w:t>
            </w: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30 мин.</w:t>
            </w: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 18 часов</w:t>
            </w:r>
          </w:p>
        </w:tc>
      </w:tr>
      <w:tr w:rsidR="008C23D1" w:rsidRPr="008C23D1" w:rsidTr="00894B78">
        <w:tc>
          <w:tcPr>
            <w:cnfStyle w:val="001000000000"/>
            <w:tcW w:w="139" w:type="pct"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12</w:t>
            </w:r>
          </w:p>
        </w:tc>
        <w:tc>
          <w:tcPr>
            <w:cnfStyle w:val="000010000000"/>
            <w:tcW w:w="466" w:type="pct"/>
            <w:hideMark/>
          </w:tcPr>
          <w:p w:rsidR="00894B78" w:rsidRPr="008C23D1" w:rsidRDefault="00894B78" w:rsidP="00894B78">
            <w:pPr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Физическое развитие</w:t>
            </w:r>
          </w:p>
        </w:tc>
        <w:tc>
          <w:tcPr>
            <w:tcW w:w="655" w:type="pct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6"/>
              </w:rPr>
            </w:pPr>
            <w:r w:rsidRPr="008C23D1">
              <w:rPr>
                <w:color w:val="auto"/>
                <w:sz w:val="14"/>
                <w:szCs w:val="16"/>
              </w:rPr>
              <w:t>Физическая культура</w:t>
            </w:r>
          </w:p>
        </w:tc>
        <w:tc>
          <w:tcPr>
            <w:cnfStyle w:val="000010000000"/>
            <w:tcW w:w="296" w:type="pct"/>
            <w:gridSpan w:val="2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1/ 36</w:t>
            </w:r>
          </w:p>
        </w:tc>
        <w:tc>
          <w:tcPr>
            <w:tcW w:w="268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15 мин</w:t>
            </w:r>
          </w:p>
        </w:tc>
        <w:tc>
          <w:tcPr>
            <w:cnfStyle w:val="000010000000"/>
            <w:tcW w:w="369" w:type="pct"/>
            <w:shd w:val="clear" w:color="auto" w:fill="FFFFC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9 час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0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80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shd w:val="clear" w:color="auto" w:fill="CCECFF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shd w:val="clear" w:color="auto" w:fill="FFEFFC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</w:p>
        </w:tc>
      </w:tr>
      <w:tr w:rsidR="008C23D1" w:rsidRPr="008C23D1" w:rsidTr="00894B78">
        <w:tc>
          <w:tcPr>
            <w:cnfStyle w:val="001000000000"/>
            <w:tcW w:w="1260" w:type="pct"/>
            <w:gridSpan w:val="3"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 xml:space="preserve">Итого (формируемая  часть) </w:t>
            </w:r>
          </w:p>
        </w:tc>
        <w:tc>
          <w:tcPr>
            <w:cnfStyle w:val="000010000000"/>
            <w:tcW w:w="296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3/108</w:t>
            </w:r>
          </w:p>
        </w:tc>
        <w:tc>
          <w:tcPr>
            <w:tcW w:w="268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45 мин</w:t>
            </w:r>
          </w:p>
        </w:tc>
        <w:tc>
          <w:tcPr>
            <w:cnfStyle w:val="000010000000"/>
            <w:tcW w:w="369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27 часов</w:t>
            </w: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cnfStyle w:val="00000000000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3/108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pacing w:after="0"/>
              <w:jc w:val="center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60 мин</w:t>
            </w:r>
          </w:p>
        </w:tc>
        <w:tc>
          <w:tcPr>
            <w:tcW w:w="308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36 час</w:t>
            </w:r>
          </w:p>
        </w:tc>
        <w:tc>
          <w:tcPr>
            <w:cnfStyle w:val="000010000000"/>
            <w:tcW w:w="300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4/144</w:t>
            </w:r>
          </w:p>
        </w:tc>
        <w:tc>
          <w:tcPr>
            <w:tcW w:w="280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1ч.30м.</w:t>
            </w:r>
          </w:p>
        </w:tc>
        <w:tc>
          <w:tcPr>
            <w:cnfStyle w:val="000010000000"/>
            <w:tcW w:w="327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54 часа</w:t>
            </w:r>
          </w:p>
        </w:tc>
        <w:tc>
          <w:tcPr>
            <w:tcW w:w="279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5/180</w:t>
            </w:r>
          </w:p>
        </w:tc>
        <w:tc>
          <w:tcPr>
            <w:cnfStyle w:val="000010000000"/>
            <w:tcW w:w="327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 xml:space="preserve">  150 мин</w:t>
            </w:r>
          </w:p>
        </w:tc>
        <w:tc>
          <w:tcPr>
            <w:tcW w:w="373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90 часов</w:t>
            </w:r>
          </w:p>
        </w:tc>
      </w:tr>
      <w:tr w:rsidR="008C23D1" w:rsidRPr="008C23D1" w:rsidTr="00894B78">
        <w:tc>
          <w:tcPr>
            <w:cnfStyle w:val="001000000000"/>
            <w:tcW w:w="1260" w:type="pct"/>
            <w:gridSpan w:val="3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Итого</w:t>
            </w:r>
          </w:p>
        </w:tc>
        <w:tc>
          <w:tcPr>
            <w:cnfStyle w:val="000010000000"/>
            <w:tcW w:w="296" w:type="pct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12/432</w:t>
            </w:r>
          </w:p>
        </w:tc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3 часа</w:t>
            </w:r>
          </w:p>
        </w:tc>
        <w:tc>
          <w:tcPr>
            <w:cnfStyle w:val="000010000000"/>
            <w:tcW w:w="369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 xml:space="preserve">   108 часов</w:t>
            </w:r>
          </w:p>
        </w:tc>
        <w:tc>
          <w:tcPr>
            <w:tcW w:w="26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13/468</w:t>
            </w:r>
          </w:p>
        </w:tc>
        <w:tc>
          <w:tcPr>
            <w:cnfStyle w:val="000010000000"/>
            <w:tcW w:w="350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4 ч.20 мин</w:t>
            </w:r>
          </w:p>
        </w:tc>
        <w:tc>
          <w:tcPr>
            <w:tcW w:w="308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156часов</w:t>
            </w:r>
          </w:p>
        </w:tc>
        <w:tc>
          <w:tcPr>
            <w:cnfStyle w:val="000010000000"/>
            <w:tcW w:w="30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15/540</w:t>
            </w:r>
          </w:p>
        </w:tc>
        <w:tc>
          <w:tcPr>
            <w:tcW w:w="280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6ч. 30м.</w:t>
            </w:r>
          </w:p>
        </w:tc>
        <w:tc>
          <w:tcPr>
            <w:cnfStyle w:val="000010000000"/>
            <w:tcW w:w="32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231 час.</w:t>
            </w:r>
          </w:p>
        </w:tc>
        <w:tc>
          <w:tcPr>
            <w:tcW w:w="279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>17/612</w:t>
            </w:r>
          </w:p>
        </w:tc>
        <w:tc>
          <w:tcPr>
            <w:cnfStyle w:val="000010000000"/>
            <w:tcW w:w="327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 xml:space="preserve">  510 мин</w:t>
            </w:r>
          </w:p>
        </w:tc>
        <w:tc>
          <w:tcPr>
            <w:tcW w:w="373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/>
              <w:rPr>
                <w:b/>
                <w:color w:val="auto"/>
                <w:sz w:val="14"/>
                <w:szCs w:val="16"/>
              </w:rPr>
            </w:pPr>
            <w:r w:rsidRPr="008C23D1">
              <w:rPr>
                <w:b/>
                <w:color w:val="auto"/>
                <w:sz w:val="14"/>
                <w:szCs w:val="16"/>
              </w:rPr>
              <w:t xml:space="preserve">         306 часов</w:t>
            </w:r>
          </w:p>
        </w:tc>
      </w:tr>
      <w:tr w:rsidR="008C23D1" w:rsidRPr="008C23D1" w:rsidTr="00894B78">
        <w:trPr>
          <w:trHeight w:val="132"/>
        </w:trPr>
        <w:tc>
          <w:tcPr>
            <w:cnfStyle w:val="001000000000"/>
            <w:tcW w:w="1260" w:type="pct"/>
            <w:gridSpan w:val="3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СанПиН 2.4.1.3049-13</w:t>
            </w:r>
          </w:p>
        </w:tc>
        <w:tc>
          <w:tcPr>
            <w:cnfStyle w:val="000010000000"/>
            <w:tcW w:w="3740" w:type="pct"/>
            <w:gridSpan w:val="1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Нормировано только  время  1 занятия  по возрасту: мл – 15 мин, ср. – 20 мин, ст.- 25 мин, под -30 мин.</w:t>
            </w:r>
          </w:p>
        </w:tc>
      </w:tr>
      <w:tr w:rsidR="008C23D1" w:rsidRPr="008C23D1" w:rsidTr="00894B78">
        <w:tc>
          <w:tcPr>
            <w:cnfStyle w:val="001000000000"/>
            <w:tcW w:w="1260" w:type="pct"/>
            <w:gridSpan w:val="3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Объем обязательной части не менее  60 %</w:t>
            </w:r>
          </w:p>
        </w:tc>
        <w:tc>
          <w:tcPr>
            <w:cnfStyle w:val="000010000000"/>
            <w:tcW w:w="296" w:type="pct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75%</w:t>
            </w:r>
          </w:p>
        </w:tc>
        <w:tc>
          <w:tcPr>
            <w:tcW w:w="268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69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77%</w:t>
            </w:r>
          </w:p>
        </w:tc>
        <w:tc>
          <w:tcPr>
            <w:cnfStyle w:val="000010000000"/>
            <w:tcW w:w="350" w:type="pct"/>
            <w:gridSpan w:val="2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00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73%</w:t>
            </w:r>
          </w:p>
        </w:tc>
        <w:tc>
          <w:tcPr>
            <w:tcW w:w="280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tcBorders>
              <w:top w:val="single" w:sz="4" w:space="0" w:color="auto"/>
            </w:tcBorders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71%</w:t>
            </w:r>
          </w:p>
        </w:tc>
        <w:tc>
          <w:tcPr>
            <w:cnfStyle w:val="000010000000"/>
            <w:tcW w:w="327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tcBorders>
              <w:top w:val="single" w:sz="4" w:space="0" w:color="auto"/>
            </w:tcBorders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</w:p>
        </w:tc>
      </w:tr>
      <w:tr w:rsidR="008C23D1" w:rsidRPr="008C23D1" w:rsidTr="00894B78">
        <w:tc>
          <w:tcPr>
            <w:cnfStyle w:val="001000000000"/>
            <w:tcW w:w="1260" w:type="pct"/>
            <w:gridSpan w:val="3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rPr>
                <w:color w:val="auto"/>
                <w:sz w:val="14"/>
                <w:szCs w:val="18"/>
              </w:rPr>
            </w:pPr>
            <w:r w:rsidRPr="008C23D1">
              <w:rPr>
                <w:color w:val="auto"/>
                <w:sz w:val="14"/>
                <w:szCs w:val="18"/>
              </w:rPr>
              <w:t>Объем вариативной части не более 40%</w:t>
            </w:r>
          </w:p>
        </w:tc>
        <w:tc>
          <w:tcPr>
            <w:cnfStyle w:val="000010000000"/>
            <w:tcW w:w="296" w:type="pct"/>
            <w:gridSpan w:val="2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25%</w:t>
            </w:r>
          </w:p>
        </w:tc>
        <w:tc>
          <w:tcPr>
            <w:tcW w:w="268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69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263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23%</w:t>
            </w:r>
          </w:p>
        </w:tc>
        <w:tc>
          <w:tcPr>
            <w:cnfStyle w:val="000010000000"/>
            <w:tcW w:w="350" w:type="pct"/>
            <w:gridSpan w:val="2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308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cnfStyle w:val="00000000000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00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27%</w:t>
            </w:r>
          </w:p>
        </w:tc>
        <w:tc>
          <w:tcPr>
            <w:tcW w:w="280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cnfStyle w:val="000010000000"/>
            <w:tcW w:w="327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279" w:type="pct"/>
            <w:shd w:val="clear" w:color="auto" w:fill="auto"/>
            <w:hideMark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  <w:r w:rsidRPr="008C23D1">
              <w:rPr>
                <w:b/>
                <w:color w:val="auto"/>
                <w:sz w:val="14"/>
                <w:szCs w:val="18"/>
              </w:rPr>
              <w:t>29%</w:t>
            </w:r>
          </w:p>
        </w:tc>
        <w:tc>
          <w:tcPr>
            <w:cnfStyle w:val="000010000000"/>
            <w:tcW w:w="327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rPr>
                <w:b/>
                <w:color w:val="auto"/>
                <w:sz w:val="14"/>
                <w:szCs w:val="18"/>
              </w:rPr>
            </w:pPr>
          </w:p>
        </w:tc>
        <w:tc>
          <w:tcPr>
            <w:tcW w:w="373" w:type="pct"/>
            <w:shd w:val="clear" w:color="auto" w:fill="auto"/>
          </w:tcPr>
          <w:p w:rsidR="00894B78" w:rsidRPr="008C23D1" w:rsidRDefault="00894B78" w:rsidP="00894B78">
            <w:pPr>
              <w:shd w:val="clear" w:color="auto" w:fill="FFFFFF"/>
              <w:spacing w:after="0"/>
              <w:jc w:val="center"/>
              <w:cnfStyle w:val="000000000000"/>
              <w:rPr>
                <w:b/>
                <w:color w:val="auto"/>
                <w:sz w:val="14"/>
                <w:szCs w:val="18"/>
              </w:rPr>
            </w:pPr>
          </w:p>
        </w:tc>
      </w:tr>
    </w:tbl>
    <w:p w:rsidR="00894B78" w:rsidRPr="000B6F72" w:rsidRDefault="00894B78" w:rsidP="00894B78">
      <w:pPr>
        <w:pStyle w:val="a6"/>
        <w:shd w:val="clear" w:color="auto" w:fill="FFFFFF"/>
        <w:rPr>
          <w:sz w:val="18"/>
        </w:rPr>
      </w:pPr>
    </w:p>
    <w:p w:rsidR="00894B78" w:rsidRDefault="00894B78" w:rsidP="00894B78">
      <w:pPr>
        <w:pStyle w:val="a6"/>
        <w:rPr>
          <w:b/>
        </w:rPr>
      </w:pPr>
    </w:p>
    <w:p w:rsidR="00894B78" w:rsidRDefault="00894B78" w:rsidP="00894B78">
      <w:pPr>
        <w:pStyle w:val="a6"/>
        <w:rPr>
          <w:b/>
        </w:rPr>
      </w:pPr>
    </w:p>
    <w:p w:rsidR="00894B78" w:rsidRDefault="00894B78" w:rsidP="00894B78">
      <w:pPr>
        <w:pStyle w:val="a6"/>
        <w:rPr>
          <w:b/>
        </w:rPr>
      </w:pPr>
    </w:p>
    <w:p w:rsidR="00894B78" w:rsidRDefault="00894B78" w:rsidP="00894B78">
      <w:pPr>
        <w:pStyle w:val="a6"/>
        <w:rPr>
          <w:b/>
        </w:rPr>
      </w:pPr>
    </w:p>
    <w:p w:rsidR="00894B78" w:rsidRDefault="00894B78" w:rsidP="00894B78">
      <w:pPr>
        <w:spacing w:after="0" w:line="240" w:lineRule="auto"/>
        <w:jc w:val="center"/>
        <w:rPr>
          <w:b/>
          <w:sz w:val="28"/>
          <w:szCs w:val="18"/>
        </w:rPr>
      </w:pPr>
      <w:r w:rsidRPr="004574C6">
        <w:rPr>
          <w:b/>
          <w:sz w:val="28"/>
          <w:szCs w:val="18"/>
        </w:rPr>
        <w:lastRenderedPageBreak/>
        <w:t>Количество часов непосредственной образовательной деятельности в неделю /</w:t>
      </w:r>
    </w:p>
    <w:p w:rsidR="00894B78" w:rsidRDefault="00894B78" w:rsidP="00894B78">
      <w:pPr>
        <w:spacing w:after="0" w:line="240" w:lineRule="auto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количество часов непосредственной образовательной деятельности </w:t>
      </w:r>
      <w:r w:rsidRPr="004574C6">
        <w:rPr>
          <w:b/>
          <w:sz w:val="28"/>
          <w:szCs w:val="18"/>
        </w:rPr>
        <w:t>в год</w:t>
      </w:r>
      <w:r>
        <w:rPr>
          <w:b/>
          <w:sz w:val="28"/>
          <w:szCs w:val="18"/>
        </w:rPr>
        <w:t xml:space="preserve"> по всем возрастным группам</w:t>
      </w:r>
    </w:p>
    <w:p w:rsidR="00894B78" w:rsidRDefault="00894B78" w:rsidP="00894B78">
      <w:pPr>
        <w:spacing w:after="0" w:line="240" w:lineRule="auto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 2020-2021г.г.</w:t>
      </w:r>
    </w:p>
    <w:p w:rsidR="00894B78" w:rsidRDefault="00894B78" w:rsidP="00894B78">
      <w:pPr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8"/>
        <w:gridCol w:w="2464"/>
        <w:gridCol w:w="2465"/>
        <w:gridCol w:w="2464"/>
        <w:gridCol w:w="2465"/>
      </w:tblGrid>
      <w:tr w:rsidR="00894B78" w:rsidRPr="003C7C1A" w:rsidTr="00523FDC">
        <w:tc>
          <w:tcPr>
            <w:tcW w:w="4928" w:type="dxa"/>
            <w:vMerge w:val="restart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Группы</w:t>
            </w:r>
          </w:p>
        </w:tc>
        <w:tc>
          <w:tcPr>
            <w:tcW w:w="4929" w:type="dxa"/>
            <w:gridSpan w:val="2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Количество  часов в неделю</w:t>
            </w:r>
          </w:p>
        </w:tc>
        <w:tc>
          <w:tcPr>
            <w:tcW w:w="4929" w:type="dxa"/>
            <w:gridSpan w:val="2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Количество часов в год</w:t>
            </w:r>
          </w:p>
        </w:tc>
      </w:tr>
      <w:tr w:rsidR="00894B78" w:rsidRPr="003C7C1A" w:rsidTr="00523FDC">
        <w:tc>
          <w:tcPr>
            <w:tcW w:w="4928" w:type="dxa"/>
            <w:vMerge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обязательная  часть  образовательной программы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часть, формируемая участниками образ</w:t>
            </w:r>
            <w:r>
              <w:rPr>
                <w:sz w:val="24"/>
                <w:szCs w:val="18"/>
              </w:rPr>
              <w:t>о</w:t>
            </w:r>
            <w:r>
              <w:rPr>
                <w:sz w:val="24"/>
                <w:szCs w:val="18"/>
              </w:rPr>
              <w:t>вательного процесса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обязательная  часть  образовательной программы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часть, формируемая участниками образ</w:t>
            </w:r>
            <w:r>
              <w:rPr>
                <w:sz w:val="24"/>
                <w:szCs w:val="18"/>
              </w:rPr>
              <w:t>о</w:t>
            </w:r>
            <w:r>
              <w:rPr>
                <w:sz w:val="24"/>
                <w:szCs w:val="18"/>
              </w:rPr>
              <w:t>вательного процесса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Первая г</w:t>
            </w:r>
            <w:r w:rsidRPr="003C7C1A">
              <w:rPr>
                <w:sz w:val="24"/>
                <w:szCs w:val="18"/>
              </w:rPr>
              <w:t>руппа раннего возраста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( 1 - 2года)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 час  - 1 час 40 мин.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6-10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36-</w:t>
            </w:r>
            <w:r w:rsidRPr="003C7C1A">
              <w:rPr>
                <w:sz w:val="24"/>
                <w:szCs w:val="18"/>
              </w:rPr>
              <w:t>60 часов</w:t>
            </w:r>
          </w:p>
          <w:p w:rsidR="00894B78" w:rsidRPr="003C7C1A" w:rsidRDefault="00894B78" w:rsidP="00523FDC">
            <w:pPr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4-6 часов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Вторая г</w:t>
            </w:r>
            <w:r w:rsidRPr="003C7C1A">
              <w:rPr>
                <w:sz w:val="24"/>
                <w:szCs w:val="18"/>
              </w:rPr>
              <w:t>руппа раннего возраста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(2 -3 года)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 час  40 мин.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60 часов</w:t>
            </w:r>
          </w:p>
          <w:p w:rsidR="00894B78" w:rsidRPr="003C7C1A" w:rsidRDefault="00894B78" w:rsidP="00523FDC">
            <w:pPr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12 часов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Группа  общеразвивающей направленности</w:t>
            </w:r>
            <w:r>
              <w:rPr>
                <w:sz w:val="24"/>
                <w:szCs w:val="18"/>
              </w:rPr>
              <w:t xml:space="preserve">  для детей младшего возраста (</w:t>
            </w:r>
            <w:r w:rsidRPr="003C7C1A">
              <w:rPr>
                <w:sz w:val="24"/>
                <w:szCs w:val="18"/>
              </w:rPr>
              <w:t>3-4 года)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 часа 14</w:t>
            </w:r>
            <w:r w:rsidRPr="003C7C1A">
              <w:rPr>
                <w:sz w:val="24"/>
                <w:szCs w:val="18"/>
              </w:rPr>
              <w:t xml:space="preserve"> минут</w:t>
            </w:r>
            <w:r>
              <w:rPr>
                <w:sz w:val="24"/>
                <w:szCs w:val="18"/>
              </w:rPr>
              <w:t>ы</w:t>
            </w:r>
          </w:p>
          <w:p w:rsidR="00894B78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45 минут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4" w:type="dxa"/>
          </w:tcPr>
          <w:p w:rsidR="00894B78" w:rsidRPr="003C7C1A" w:rsidRDefault="00894B78" w:rsidP="00523FDC">
            <w:pPr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 xml:space="preserve">            81</w:t>
            </w:r>
            <w:r w:rsidRPr="003C7C1A">
              <w:rPr>
                <w:sz w:val="24"/>
                <w:szCs w:val="18"/>
              </w:rPr>
              <w:t xml:space="preserve"> час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27 часов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Группа общеразвивающей направленности  для детей   среднего возраста (4-5 лет)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3 часа 20 минут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120 часов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36 часов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Группа общеразвивающей направленности  для детей  старшего возраста (5-6 лет)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4 часа 1</w:t>
            </w:r>
            <w:r w:rsidRPr="003C7C1A">
              <w:rPr>
                <w:sz w:val="24"/>
                <w:szCs w:val="18"/>
              </w:rPr>
              <w:t>5 минут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 час 30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162 часа</w:t>
            </w:r>
          </w:p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54 часа</w:t>
            </w:r>
          </w:p>
        </w:tc>
      </w:tr>
      <w:tr w:rsidR="00894B78" w:rsidRPr="003C7C1A" w:rsidTr="00523FDC">
        <w:tc>
          <w:tcPr>
            <w:tcW w:w="4928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 w:rsidRPr="003C7C1A">
              <w:rPr>
                <w:sz w:val="24"/>
                <w:szCs w:val="18"/>
              </w:rPr>
              <w:t>Группа общеразвивающей направленности  для детей  старшего возраста (6-7 лет)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6 часов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 часа 30 минут</w:t>
            </w:r>
          </w:p>
        </w:tc>
        <w:tc>
          <w:tcPr>
            <w:tcW w:w="2464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216 часов</w:t>
            </w:r>
          </w:p>
        </w:tc>
        <w:tc>
          <w:tcPr>
            <w:tcW w:w="2465" w:type="dxa"/>
          </w:tcPr>
          <w:p w:rsidR="00894B78" w:rsidRPr="003C7C1A" w:rsidRDefault="00894B78" w:rsidP="00523FDC">
            <w:pPr>
              <w:jc w:val="center"/>
              <w:rPr>
                <w:sz w:val="24"/>
                <w:szCs w:val="18"/>
              </w:rPr>
            </w:pPr>
            <w:r>
              <w:rPr>
                <w:sz w:val="24"/>
                <w:szCs w:val="18"/>
              </w:rPr>
              <w:t>90 часов</w:t>
            </w:r>
          </w:p>
        </w:tc>
      </w:tr>
    </w:tbl>
    <w:p w:rsidR="00B97272" w:rsidRDefault="00B97272" w:rsidP="00020A29">
      <w:pPr>
        <w:tabs>
          <w:tab w:val="center" w:pos="8093"/>
          <w:tab w:val="left" w:pos="13751"/>
        </w:tabs>
        <w:autoSpaceDE w:val="0"/>
        <w:spacing w:line="240" w:lineRule="auto"/>
        <w:rPr>
          <w:sz w:val="18"/>
          <w:szCs w:val="18"/>
        </w:rPr>
      </w:pPr>
    </w:p>
    <w:p w:rsidR="00863F8E" w:rsidRDefault="00F7055D" w:rsidP="00020A29">
      <w:pPr>
        <w:tabs>
          <w:tab w:val="center" w:pos="8093"/>
          <w:tab w:val="left" w:pos="13751"/>
        </w:tabs>
        <w:autoSpaceDE w:val="0"/>
        <w:spacing w:line="240" w:lineRule="auto"/>
        <w:rPr>
          <w:rFonts w:eastAsia="Calibri" w:cs="Calibri"/>
          <w:b/>
          <w:bCs/>
          <w:sz w:val="18"/>
          <w:szCs w:val="18"/>
        </w:rPr>
      </w:pPr>
      <w:r>
        <w:rPr>
          <w:rFonts w:eastAsia="Calibri" w:cs="Calibri"/>
          <w:b/>
          <w:bCs/>
          <w:sz w:val="18"/>
          <w:szCs w:val="18"/>
        </w:rPr>
        <w:lastRenderedPageBreak/>
        <w:t>3.7</w:t>
      </w:r>
      <w:r w:rsidR="00020A29">
        <w:rPr>
          <w:rFonts w:eastAsia="Calibri" w:cs="Calibri"/>
          <w:b/>
          <w:bCs/>
          <w:sz w:val="18"/>
          <w:szCs w:val="18"/>
        </w:rPr>
        <w:t>.</w:t>
      </w:r>
      <w:r w:rsidR="008C23D1">
        <w:rPr>
          <w:rFonts w:eastAsia="Calibri" w:cs="Calibri"/>
          <w:b/>
          <w:bCs/>
          <w:sz w:val="18"/>
          <w:szCs w:val="18"/>
        </w:rPr>
        <w:t xml:space="preserve"> Примерное р</w:t>
      </w:r>
      <w:r w:rsidR="00020A29">
        <w:rPr>
          <w:rFonts w:eastAsia="Calibri" w:cs="Calibri"/>
          <w:b/>
          <w:bCs/>
          <w:sz w:val="18"/>
          <w:szCs w:val="18"/>
        </w:rPr>
        <w:t xml:space="preserve">асписание организованной образовательной деятельности </w:t>
      </w:r>
      <w:r w:rsidR="00894B78">
        <w:rPr>
          <w:rFonts w:eastAsia="Calibri" w:cs="Calibri"/>
          <w:b/>
          <w:bCs/>
          <w:sz w:val="18"/>
          <w:szCs w:val="18"/>
        </w:rPr>
        <w:t>МАДОУ г.</w:t>
      </w:r>
      <w:r w:rsidR="00020A29">
        <w:rPr>
          <w:rFonts w:eastAsia="Calibri" w:cs="Calibri"/>
          <w:b/>
          <w:bCs/>
          <w:sz w:val="18"/>
          <w:szCs w:val="18"/>
        </w:rPr>
        <w:t xml:space="preserve"> Нижневартовска ДС №78 </w:t>
      </w:r>
      <w:r w:rsidR="00020A29" w:rsidRPr="006F32B7">
        <w:rPr>
          <w:rFonts w:eastAsia="Calibri" w:cs="Calibri"/>
          <w:b/>
          <w:bCs/>
          <w:sz w:val="18"/>
          <w:szCs w:val="18"/>
        </w:rPr>
        <w:t>«</w:t>
      </w:r>
      <w:r w:rsidR="00020A29">
        <w:rPr>
          <w:rFonts w:eastAsia="Calibri" w:cs="Calibri"/>
          <w:b/>
          <w:bCs/>
          <w:sz w:val="18"/>
          <w:szCs w:val="18"/>
        </w:rPr>
        <w:t>Серебряное копытце</w:t>
      </w:r>
      <w:r w:rsidR="00020A29" w:rsidRPr="006F32B7">
        <w:rPr>
          <w:rFonts w:eastAsia="Calibri" w:cs="Calibri"/>
          <w:b/>
          <w:bCs/>
          <w:sz w:val="18"/>
          <w:szCs w:val="18"/>
        </w:rPr>
        <w:t xml:space="preserve">» </w:t>
      </w:r>
      <w:r w:rsidR="00894B78">
        <w:rPr>
          <w:rFonts w:eastAsia="Calibri" w:cs="Calibri"/>
          <w:b/>
          <w:bCs/>
          <w:sz w:val="18"/>
          <w:szCs w:val="18"/>
        </w:rPr>
        <w:t>на 202</w:t>
      </w:r>
      <w:r w:rsidR="00407ABC">
        <w:rPr>
          <w:rFonts w:eastAsia="Calibri" w:cs="Calibri"/>
          <w:b/>
          <w:bCs/>
          <w:sz w:val="18"/>
          <w:szCs w:val="18"/>
        </w:rPr>
        <w:t>1</w:t>
      </w:r>
      <w:r w:rsidR="00894B78">
        <w:rPr>
          <w:rFonts w:eastAsia="Calibri" w:cs="Calibri"/>
          <w:b/>
          <w:bCs/>
          <w:sz w:val="18"/>
          <w:szCs w:val="18"/>
        </w:rPr>
        <w:t>-202</w:t>
      </w:r>
      <w:r w:rsidR="00407ABC">
        <w:rPr>
          <w:rFonts w:eastAsia="Calibri" w:cs="Calibri"/>
          <w:b/>
          <w:bCs/>
          <w:sz w:val="18"/>
          <w:szCs w:val="18"/>
        </w:rPr>
        <w:t>2</w:t>
      </w:r>
      <w:r w:rsidR="00020A29">
        <w:rPr>
          <w:rFonts w:eastAsia="Calibri" w:cs="Calibri"/>
          <w:b/>
          <w:bCs/>
          <w:sz w:val="18"/>
          <w:szCs w:val="18"/>
        </w:rPr>
        <w:t xml:space="preserve"> учебный год</w:t>
      </w:r>
    </w:p>
    <w:p w:rsidR="008C23D1" w:rsidRDefault="008C23D1" w:rsidP="008C23D1">
      <w:pPr>
        <w:spacing w:after="0" w:line="240" w:lineRule="auto"/>
        <w:jc w:val="center"/>
        <w:rPr>
          <w:b/>
        </w:rPr>
      </w:pPr>
      <w:r>
        <w:rPr>
          <w:b/>
        </w:rPr>
        <w:t xml:space="preserve">Расписание образовательной деятельности </w:t>
      </w:r>
    </w:p>
    <w:p w:rsidR="008C23D1" w:rsidRDefault="00407ABC" w:rsidP="008C23D1">
      <w:pPr>
        <w:spacing w:after="0" w:line="240" w:lineRule="auto"/>
        <w:jc w:val="center"/>
        <w:rPr>
          <w:b/>
        </w:rPr>
      </w:pPr>
      <w:r>
        <w:rPr>
          <w:b/>
        </w:rPr>
        <w:t>на 2021</w:t>
      </w:r>
      <w:r w:rsidR="008C23D1">
        <w:rPr>
          <w:b/>
        </w:rPr>
        <w:t xml:space="preserve"> -202</w:t>
      </w:r>
      <w:r>
        <w:rPr>
          <w:b/>
        </w:rPr>
        <w:t>2</w:t>
      </w:r>
      <w:r w:rsidR="008C23D1">
        <w:rPr>
          <w:b/>
        </w:rPr>
        <w:t xml:space="preserve"> учебный год</w:t>
      </w:r>
    </w:p>
    <w:p w:rsidR="00407ABC" w:rsidRDefault="00407ABC" w:rsidP="008C23D1">
      <w:pPr>
        <w:spacing w:after="0" w:line="240" w:lineRule="auto"/>
        <w:jc w:val="center"/>
        <w:rPr>
          <w:b/>
        </w:rPr>
      </w:pPr>
    </w:p>
    <w:tbl>
      <w:tblPr>
        <w:tblW w:w="15451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525"/>
        <w:gridCol w:w="557"/>
        <w:gridCol w:w="1596"/>
        <w:gridCol w:w="1596"/>
        <w:gridCol w:w="1597"/>
        <w:gridCol w:w="1596"/>
        <w:gridCol w:w="1597"/>
        <w:gridCol w:w="1596"/>
        <w:gridCol w:w="1597"/>
        <w:gridCol w:w="1596"/>
        <w:gridCol w:w="1598"/>
      </w:tblGrid>
      <w:tr w:rsidR="00407ABC" w:rsidRPr="00246B5F" w:rsidTr="008A7F83">
        <w:trPr>
          <w:trHeight w:val="23"/>
        </w:trPr>
        <w:tc>
          <w:tcPr>
            <w:tcW w:w="1082" w:type="dxa"/>
            <w:gridSpan w:val="2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Группы/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Дни недели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Группа общеразвивающей направленности раннего возраста 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№1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(1-2 года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>)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Группа общеразвивающей направленности 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>раннего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>возраста  №2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(2-3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года)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младшего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возраста А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sz w:val="12"/>
                <w:szCs w:val="14"/>
              </w:rPr>
              <w:t>(3-4 года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>)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среднего возраста</w:t>
            </w:r>
          </w:p>
          <w:p w:rsidR="00407ABC" w:rsidRPr="000D29E3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0D29E3">
              <w:rPr>
                <w:rFonts w:ascii="Times New Roman" w:eastAsia="Calibri" w:hAnsi="Times New Roman"/>
                <w:sz w:val="12"/>
                <w:szCs w:val="14"/>
              </w:rPr>
              <w:t>(4-5лет)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среднего возраста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(4-5лет)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Группа общеразвивающей направленности  старшего  возраста  А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( 5-6 лет)</w:t>
            </w:r>
          </w:p>
        </w:tc>
        <w:tc>
          <w:tcPr>
            <w:tcW w:w="1597" w:type="dxa"/>
            <w:shd w:val="clear" w:color="auto" w:fill="FFFFFF"/>
          </w:tcPr>
          <w:p w:rsidR="00407ABC" w:rsidRPr="007E2100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7E2100">
              <w:rPr>
                <w:rFonts w:ascii="Times New Roman" w:eastAsia="Calibri" w:hAnsi="Times New Roman"/>
                <w:sz w:val="12"/>
                <w:szCs w:val="14"/>
              </w:rPr>
              <w:t>Группа  общеразвива</w:t>
            </w:r>
            <w:r w:rsidRPr="007E2100">
              <w:rPr>
                <w:rFonts w:ascii="Times New Roman" w:eastAsia="Calibri" w:hAnsi="Times New Roman"/>
                <w:sz w:val="12"/>
                <w:szCs w:val="14"/>
              </w:rPr>
              <w:t>ю</w:t>
            </w:r>
            <w:r w:rsidRPr="007E2100">
              <w:rPr>
                <w:rFonts w:ascii="Times New Roman" w:eastAsia="Calibri" w:hAnsi="Times New Roman"/>
                <w:sz w:val="12"/>
                <w:szCs w:val="14"/>
              </w:rPr>
              <w:t>щей направленности для старшего возраста  Б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7E2100">
              <w:rPr>
                <w:rFonts w:ascii="Times New Roman" w:eastAsia="Calibri" w:hAnsi="Times New Roman"/>
                <w:sz w:val="12"/>
                <w:szCs w:val="14"/>
              </w:rPr>
              <w:t>(5-6 лет)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Группа   общеразвива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>ю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>щей направленности  старшего возраста А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(6-7 лет)</w:t>
            </w:r>
          </w:p>
        </w:tc>
        <w:tc>
          <w:tcPr>
            <w:tcW w:w="1598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Группа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общеразвивающей н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а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правленности  старшего возраста  Б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(6-7 лет)</w:t>
            </w:r>
          </w:p>
        </w:tc>
      </w:tr>
      <w:tr w:rsidR="00407ABC" w:rsidRPr="00246B5F" w:rsidTr="008A7F83">
        <w:trPr>
          <w:trHeight w:val="227"/>
        </w:trPr>
        <w:tc>
          <w:tcPr>
            <w:tcW w:w="1082" w:type="dxa"/>
            <w:gridSpan w:val="2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  <w:szCs w:val="16"/>
              </w:rPr>
            </w:pPr>
            <w:r w:rsidRPr="00246B5F">
              <w:rPr>
                <w:rFonts w:ascii="Times New Roman" w:eastAsia="Calibri" w:hAnsi="Times New Roman"/>
                <w:sz w:val="12"/>
                <w:szCs w:val="16"/>
              </w:rPr>
              <w:t>Воспитатели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Данилевская С.В.</w:t>
            </w:r>
          </w:p>
        </w:tc>
        <w:tc>
          <w:tcPr>
            <w:tcW w:w="1596" w:type="dxa"/>
            <w:shd w:val="clear" w:color="auto" w:fill="FFFFFF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Смоль М.Н.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Файзуллина Р.М.</w:t>
            </w:r>
          </w:p>
        </w:tc>
        <w:tc>
          <w:tcPr>
            <w:tcW w:w="1597" w:type="dxa"/>
            <w:shd w:val="clear" w:color="auto" w:fill="FFFFFF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Луцевич В.Ю.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Барикаева Ю.В.</w:t>
            </w:r>
          </w:p>
        </w:tc>
        <w:tc>
          <w:tcPr>
            <w:tcW w:w="1596" w:type="dxa"/>
            <w:shd w:val="clear" w:color="auto" w:fill="FFFFFF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Сибиркина О.П.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Санина  Г.М.</w:t>
            </w:r>
          </w:p>
          <w:p w:rsidR="00407ABC" w:rsidRPr="00FD37A9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Гирченко И.В.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Аббасова М.В.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Гусейнли Л.Р.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Захарова Е.С.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 xml:space="preserve">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Физ подгр</w:t>
            </w:r>
          </w:p>
        </w:tc>
        <w:tc>
          <w:tcPr>
            <w:tcW w:w="1597" w:type="dxa"/>
            <w:shd w:val="clear" w:color="auto" w:fill="FFFFFF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Качакаева С.Б.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Гарагёзова Д.Р.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Нестерова А.С.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Анисимова Н.</w:t>
            </w:r>
          </w:p>
        </w:tc>
        <w:tc>
          <w:tcPr>
            <w:tcW w:w="1598" w:type="dxa"/>
            <w:shd w:val="clear" w:color="auto" w:fill="FFFFFF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>
              <w:rPr>
                <w:rFonts w:ascii="Times New Roman" w:eastAsia="Calibri" w:hAnsi="Times New Roman"/>
                <w:sz w:val="12"/>
                <w:szCs w:val="12"/>
              </w:rPr>
              <w:t>Большухина А.А.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 w:rsidRPr="00246B5F">
              <w:rPr>
                <w:rFonts w:ascii="Times New Roman" w:eastAsia="Calibri" w:hAnsi="Times New Roman"/>
                <w:sz w:val="12"/>
                <w:szCs w:val="12"/>
              </w:rPr>
              <w:t>Васильева Ю.В.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</w:tc>
      </w:tr>
      <w:tr w:rsidR="00407ABC" w:rsidRPr="00246B5F" w:rsidTr="008A7F83">
        <w:trPr>
          <w:trHeight w:val="23"/>
        </w:trPr>
        <w:tc>
          <w:tcPr>
            <w:tcW w:w="1082" w:type="dxa"/>
            <w:gridSpan w:val="2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Коррекционное образование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6387" w:type="dxa"/>
            <w:gridSpan w:val="4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    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                                                                 Л</w:t>
            </w: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огопедический пункт:   учит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ель- логопед Павлив Е.Р </w:t>
            </w:r>
          </w:p>
        </w:tc>
      </w:tr>
      <w:tr w:rsidR="00407ABC" w:rsidRPr="00246B5F" w:rsidTr="008A7F83">
        <w:trPr>
          <w:cantSplit/>
          <w:trHeight w:val="1426"/>
        </w:trPr>
        <w:tc>
          <w:tcPr>
            <w:tcW w:w="525" w:type="dxa"/>
            <w:vMerge w:val="restart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понедельник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shd w:val="clear" w:color="auto" w:fill="D1FFE8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Дидактические игры на освоение сенсорных эталонов и развитие мелкой моторики 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09.00-09.10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2п.    09.20-09.30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2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6F16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2"/>
              </w:rPr>
            </w:pPr>
            <w:r w:rsidRPr="006F1621">
              <w:rPr>
                <w:rFonts w:ascii="Times New Roman" w:hAnsi="Times New Roman"/>
                <w:b/>
                <w:color w:val="FF0000"/>
                <w:sz w:val="12"/>
              </w:rPr>
              <w:t>Музыка Ф</w:t>
            </w:r>
          </w:p>
          <w:p w:rsidR="00407ABC" w:rsidRPr="006F16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2"/>
              </w:rPr>
            </w:pPr>
            <w:r w:rsidRPr="006F1621">
              <w:rPr>
                <w:rFonts w:ascii="Times New Roman" w:hAnsi="Times New Roman"/>
                <w:b/>
                <w:color w:val="FF0000"/>
                <w:sz w:val="12"/>
              </w:rPr>
              <w:t xml:space="preserve">            09.</w:t>
            </w:r>
            <w:r>
              <w:rPr>
                <w:rFonts w:ascii="Times New Roman" w:hAnsi="Times New Roman"/>
                <w:b/>
                <w:color w:val="FF0000"/>
                <w:sz w:val="12"/>
              </w:rPr>
              <w:t>00- 09.10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Ознакомление с окр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у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жающим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09. 20- 09. 30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09. 40-09. 50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A210FB">
              <w:rPr>
                <w:rFonts w:ascii="Times New Roman" w:hAnsi="Times New Roman"/>
                <w:color w:val="FF0000"/>
                <w:sz w:val="14"/>
              </w:rPr>
              <w:t>.</w:t>
            </w:r>
          </w:p>
        </w:tc>
        <w:tc>
          <w:tcPr>
            <w:tcW w:w="1597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Ознакомление с окр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у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жающим миром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П</w:t>
            </w:r>
          </w:p>
          <w:p w:rsidR="00407ABC" w:rsidRPr="00D963F1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 -</w:t>
            </w:r>
            <w:r w:rsidRPr="00D963F1">
              <w:rPr>
                <w:rFonts w:ascii="Times New Roman" w:eastAsia="Calibri" w:hAnsi="Times New Roman"/>
                <w:b/>
                <w:sz w:val="12"/>
                <w:szCs w:val="14"/>
              </w:rPr>
              <w:t>09.00-09.15</w:t>
            </w:r>
          </w:p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09. 50- 10. 05</w:t>
            </w:r>
          </w:p>
          <w:p w:rsidR="00407ABC" w:rsidRPr="00F469D0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09. 25-09.40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2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Развитие речи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09.00-09.20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09.30-09.50</w:t>
            </w:r>
          </w:p>
          <w:p w:rsidR="00407ABC" w:rsidRPr="00E4403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407ABC" w:rsidRPr="00E4403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10. 15-10.35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речи  П/</w:t>
            </w:r>
            <w:r w:rsidRPr="00246B5F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09.00-09.20</w:t>
            </w:r>
          </w:p>
          <w:p w:rsidR="00407ABC" w:rsidRPr="005B7D77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10.00-10.20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Зал Ф/</w:t>
            </w:r>
          </w:p>
          <w:p w:rsidR="00407ABC" w:rsidRPr="00991892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222F28" w:themeColor="text2" w:themeShade="8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09.30-09.50</w:t>
            </w: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речи</w:t>
            </w:r>
            <w:r w:rsidRPr="00246B5F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</w:t>
            </w: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П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1 п.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08.50-09.15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 .    09.25- 09.50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Зал Ф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   10. 00-10.25</w:t>
            </w:r>
          </w:p>
        </w:tc>
        <w:tc>
          <w:tcPr>
            <w:tcW w:w="1597" w:type="dxa"/>
            <w:shd w:val="clear" w:color="auto" w:fill="D1FFE8"/>
          </w:tcPr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  зал  Ф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08. 55</w:t>
            </w: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- 09.</w:t>
            </w: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20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 П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1п.     </w:t>
            </w:r>
            <w:r w:rsidRPr="00FB75AE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09.30- 09.55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10. 05-10. 30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FB75AE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Ознакомление с окр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у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жающим   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09.00-09.30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 основ безопасности Ф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09.40-10.10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</w:t>
            </w:r>
          </w:p>
          <w:p w:rsidR="00407ABC" w:rsidRPr="00FB75AE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10.40-11.10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color w:val="000000"/>
                <w:sz w:val="12"/>
                <w:szCs w:val="14"/>
              </w:rPr>
              <w:t xml:space="preserve">           </w:t>
            </w:r>
          </w:p>
        </w:tc>
        <w:tc>
          <w:tcPr>
            <w:tcW w:w="1598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Ознакомление с окр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у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жающим Ф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   09.00-09.30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(аппликация)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09. 40-10.05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2п.      10.15-10.4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0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Физическая культура   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на воздухе Ф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11. 00-11.30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</w:tr>
      <w:tr w:rsidR="00407ABC" w:rsidRPr="00246B5F" w:rsidTr="008A7F83">
        <w:trPr>
          <w:cantSplit/>
          <w:trHeight w:val="436"/>
        </w:trPr>
        <w:tc>
          <w:tcPr>
            <w:tcW w:w="525" w:type="dxa"/>
            <w:vMerge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shd w:val="clear" w:color="auto" w:fill="FFFFFF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2 пол</w:t>
            </w:r>
            <w:r w:rsidRPr="00246B5F">
              <w:rPr>
                <w:rFonts w:ascii="Times New Roman" w:eastAsia="Calibri" w:hAnsi="Times New Roman"/>
                <w:sz w:val="12"/>
                <w:szCs w:val="10"/>
              </w:rPr>
              <w:t>о</w:t>
            </w:r>
            <w:r w:rsidRPr="00246B5F">
              <w:rPr>
                <w:rFonts w:ascii="Times New Roman" w:eastAsia="Calibri" w:hAnsi="Times New Roman"/>
                <w:sz w:val="12"/>
                <w:szCs w:val="10"/>
              </w:rPr>
              <w:t>вина дня</w:t>
            </w:r>
          </w:p>
        </w:tc>
        <w:tc>
          <w:tcPr>
            <w:tcW w:w="1596" w:type="dxa"/>
            <w:shd w:val="clear" w:color="auto" w:fill="FFFFFF"/>
          </w:tcPr>
          <w:p w:rsidR="00407ABC" w:rsidRPr="006F16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6F1621">
              <w:rPr>
                <w:rFonts w:ascii="Times New Roman" w:eastAsia="Calibri" w:hAnsi="Times New Roman"/>
                <w:b/>
                <w:sz w:val="12"/>
                <w:szCs w:val="14"/>
              </w:rPr>
              <w:t>Конструирование         1п.      15.45- 15. 55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6F1621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2п.     16. 05- 16. 15</w:t>
            </w:r>
          </w:p>
          <w:p w:rsidR="00407ABC" w:rsidRPr="005F2131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Лепка П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15.45- 15.55</w:t>
            </w:r>
          </w:p>
          <w:p w:rsidR="00407ABC" w:rsidRPr="005F213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16.05-16.1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Лепка/ Аппликация  П </w:t>
            </w: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  15.45- 16.00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2п.      16.10-16.25</w:t>
            </w:r>
          </w:p>
        </w:tc>
        <w:tc>
          <w:tcPr>
            <w:tcW w:w="1596" w:type="dxa"/>
            <w:shd w:val="clear" w:color="auto" w:fill="FFFFFF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7E42BB">
              <w:rPr>
                <w:rFonts w:ascii="Times New Roman" w:eastAsia="Calibri" w:hAnsi="Times New Roman"/>
                <w:b/>
                <w:sz w:val="12"/>
                <w:szCs w:val="14"/>
              </w:rPr>
              <w:t>Формирование основ безопасности Ф</w:t>
            </w:r>
          </w:p>
          <w:p w:rsidR="00407ABC" w:rsidRPr="007E42BB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15.45-16.05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</w:rPr>
              <w:t>Формирование основ  безопасности         Ф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 xml:space="preserve">            16.05-16.25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 основ безопасности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16.30-16. 55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 основ безопасности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16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.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35-17. 00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(аппликация)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15.20-15.50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2п.      16.00-16.20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8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color w:val="000000"/>
                <w:sz w:val="12"/>
                <w:szCs w:val="14"/>
              </w:rPr>
              <w:t xml:space="preserve"> 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 основ безопасности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30-16. 00</w:t>
            </w:r>
          </w:p>
        </w:tc>
      </w:tr>
      <w:tr w:rsidR="00407ABC" w:rsidRPr="00246B5F" w:rsidTr="008A7F83">
        <w:trPr>
          <w:cantSplit/>
          <w:trHeight w:val="1284"/>
        </w:trPr>
        <w:tc>
          <w:tcPr>
            <w:tcW w:w="525" w:type="dxa"/>
            <w:vMerge w:val="restart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ВТОРНИК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shd w:val="clear" w:color="auto" w:fill="D1FFE8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1 половина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 xml:space="preserve"> дня</w:t>
            </w:r>
          </w:p>
        </w:tc>
        <w:tc>
          <w:tcPr>
            <w:tcW w:w="1596" w:type="dxa"/>
            <w:shd w:val="clear" w:color="auto" w:fill="D1FFE8"/>
          </w:tcPr>
          <w:p w:rsidR="00407ABC" w:rsidRPr="00C249CB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  <w:r w:rsidRPr="00C249CB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407ABC" w:rsidRPr="00C249CB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  <w:r w:rsidRPr="00C249CB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09.10-09.20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hAnsi="Times New Roman"/>
                <w:sz w:val="12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ФЭМП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09.20-09.3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hAnsi="Times New Roman"/>
                <w:sz w:val="12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речи</w:t>
            </w:r>
          </w:p>
          <w:p w:rsidR="00407ABC" w:rsidRPr="00F469D0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    09.00- 09.15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   09. 25- 09.40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  на воздухе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10.40-10.55</w:t>
            </w:r>
          </w:p>
        </w:tc>
        <w:tc>
          <w:tcPr>
            <w:tcW w:w="1596" w:type="dxa"/>
            <w:shd w:val="clear" w:color="auto" w:fill="D1FFE8"/>
          </w:tcPr>
          <w:p w:rsidR="00407ABC" w:rsidRPr="004E53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Конструирование П</w:t>
            </w:r>
          </w:p>
          <w:p w:rsidR="00407ABC" w:rsidRPr="004E53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1п.             09. 00-09.20</w:t>
            </w:r>
          </w:p>
          <w:p w:rsidR="00407ABC" w:rsidRPr="004E5321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2п.             09.30-09.50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Физическая культура  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Зал Ф/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        </w:t>
            </w: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10. 10-10. 30</w:t>
            </w:r>
          </w:p>
          <w:p w:rsidR="00407ABC" w:rsidRPr="00E0291B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222F28" w:themeColor="text2" w:themeShade="8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4E5321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Конструирование</w:t>
            </w:r>
          </w:p>
          <w:p w:rsidR="00407ABC" w:rsidRPr="004E53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1п.             09. 00-09.20</w:t>
            </w:r>
          </w:p>
          <w:p w:rsidR="00407ABC" w:rsidRPr="004E5321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2п.             09.30-09.50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  на воздухе Ф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11.00-11.20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2C05BB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Физическая культура  Ф  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Зал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09.00-09.20</w:t>
            </w:r>
          </w:p>
          <w:p w:rsidR="00407ABC" w:rsidRPr="00E4403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 xml:space="preserve">Конструирование </w:t>
            </w:r>
          </w:p>
          <w:p w:rsidR="00407ABC" w:rsidRPr="00E4403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1,3 неделя/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экологических представл. 2,4 неделя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 09.30-09.55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10.05-10.30</w:t>
            </w:r>
          </w:p>
          <w:p w:rsidR="00407ABC" w:rsidRPr="005F213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E4403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Конструирование П</w:t>
            </w:r>
          </w:p>
          <w:p w:rsidR="00407ABC" w:rsidRPr="00E4403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1,3 неделя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экологических представл. 2,4 неделя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  09. 00- 09. 25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10. 10-10.35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  <w:t xml:space="preserve"> </w:t>
            </w:r>
            <w:r w:rsidRPr="008C4033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09. 35- 10. 00</w:t>
            </w:r>
          </w:p>
          <w:p w:rsidR="00407ABC" w:rsidRPr="008C403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Физическая культура 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Зал  Ф   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09. 30-10.00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ФЭМП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/Робототехника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1п.    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10.10-10.40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2п.    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10.50-11.20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2C05BB"/>
                <w:sz w:val="12"/>
                <w:szCs w:val="14"/>
              </w:rPr>
            </w:pPr>
          </w:p>
        </w:tc>
        <w:tc>
          <w:tcPr>
            <w:tcW w:w="1598" w:type="dxa"/>
            <w:shd w:val="clear" w:color="auto" w:fill="D1FFE8"/>
          </w:tcPr>
          <w:p w:rsidR="00407ABC" w:rsidRPr="005A6B8D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ФЭМП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/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Робототехника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1п. 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08.50-09.20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  09.30-10.00</w:t>
            </w:r>
          </w:p>
          <w:p w:rsidR="00407ABC" w:rsidRPr="00421F4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407ABC" w:rsidRPr="00421F4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421F4A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407ABC" w:rsidRPr="00421F4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 10.10-10. 40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</w:tr>
      <w:tr w:rsidR="00407ABC" w:rsidRPr="00246B5F" w:rsidTr="008A7F83">
        <w:trPr>
          <w:cantSplit/>
          <w:trHeight w:val="411"/>
        </w:trPr>
        <w:tc>
          <w:tcPr>
            <w:tcW w:w="525" w:type="dxa"/>
            <w:vMerge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shd w:val="clear" w:color="auto" w:fill="FFFFFF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2 половина дня</w:t>
            </w:r>
          </w:p>
        </w:tc>
        <w:tc>
          <w:tcPr>
            <w:tcW w:w="1596" w:type="dxa"/>
            <w:shd w:val="clear" w:color="auto" w:fill="FFFFFF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Дидактические игры на освоение сенсорных эталонов и развитие мелкой моторики 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П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15.45-15.55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16.05-16.15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</w:t>
            </w:r>
          </w:p>
        </w:tc>
        <w:tc>
          <w:tcPr>
            <w:tcW w:w="1596" w:type="dxa"/>
            <w:shd w:val="clear" w:color="auto" w:fill="FFFFFF"/>
          </w:tcPr>
          <w:p w:rsidR="00407ABC" w:rsidRPr="00316819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316819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Физическая культура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</w:p>
          <w:p w:rsidR="00407ABC" w:rsidRPr="00316819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Зал Ф 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16. 30- 16. 40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jc w:val="right"/>
              <w:rPr>
                <w:rFonts w:ascii="Times New Roman" w:eastAsia="Calibri" w:hAnsi="Times New Roman"/>
                <w:color w:val="0000FF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</w:rPr>
              <w:t>Формирование  пре</w:t>
            </w:r>
            <w:r w:rsidRPr="00246B5F">
              <w:rPr>
                <w:rFonts w:ascii="Times New Roman" w:eastAsia="Calibri" w:hAnsi="Times New Roman"/>
                <w:b/>
                <w:sz w:val="12"/>
              </w:rPr>
              <w:t>д</w:t>
            </w:r>
            <w:r w:rsidRPr="00246B5F">
              <w:rPr>
                <w:rFonts w:ascii="Times New Roman" w:eastAsia="Calibri" w:hAnsi="Times New Roman"/>
                <w:b/>
                <w:sz w:val="12"/>
              </w:rPr>
              <w:t xml:space="preserve">ставлений о  кадетах  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30-15. 5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5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</w:rPr>
              <w:t>Формирование  пре</w:t>
            </w:r>
            <w:r w:rsidRPr="00246B5F">
              <w:rPr>
                <w:rFonts w:ascii="Times New Roman" w:eastAsia="Calibri" w:hAnsi="Times New Roman"/>
                <w:b/>
                <w:sz w:val="12"/>
              </w:rPr>
              <w:t>д</w:t>
            </w:r>
            <w:r w:rsidRPr="00246B5F">
              <w:rPr>
                <w:rFonts w:ascii="Times New Roman" w:eastAsia="Calibri" w:hAnsi="Times New Roman"/>
                <w:b/>
                <w:sz w:val="12"/>
              </w:rPr>
              <w:t xml:space="preserve">ставлений о  кадетах  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30-15. 5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5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</w:rPr>
              <w:t>Формирование  пре</w:t>
            </w:r>
            <w:r w:rsidRPr="00246B5F">
              <w:rPr>
                <w:rFonts w:ascii="Times New Roman" w:eastAsia="Calibri" w:hAnsi="Times New Roman"/>
                <w:b/>
                <w:sz w:val="12"/>
              </w:rPr>
              <w:t>д</w:t>
            </w:r>
            <w:r w:rsidRPr="00246B5F">
              <w:rPr>
                <w:rFonts w:ascii="Times New Roman" w:eastAsia="Calibri" w:hAnsi="Times New Roman"/>
                <w:b/>
                <w:sz w:val="12"/>
              </w:rPr>
              <w:t xml:space="preserve">ставлений о  кадетах 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30-16. 0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0</w:t>
            </w:r>
          </w:p>
        </w:tc>
        <w:tc>
          <w:tcPr>
            <w:tcW w:w="1598" w:type="dxa"/>
            <w:shd w:val="clear" w:color="auto" w:fill="FFFFFF"/>
          </w:tcPr>
          <w:p w:rsidR="00407ABC" w:rsidRPr="00246B5F" w:rsidRDefault="00407ABC" w:rsidP="008A7F83">
            <w:pPr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</w:rPr>
              <w:t>Формирование  пре</w:t>
            </w:r>
            <w:r w:rsidRPr="00246B5F">
              <w:rPr>
                <w:rFonts w:ascii="Times New Roman" w:eastAsia="Calibri" w:hAnsi="Times New Roman"/>
                <w:b/>
                <w:sz w:val="12"/>
              </w:rPr>
              <w:t>д</w:t>
            </w:r>
            <w:r w:rsidRPr="00246B5F">
              <w:rPr>
                <w:rFonts w:ascii="Times New Roman" w:eastAsia="Calibri" w:hAnsi="Times New Roman"/>
                <w:b/>
                <w:sz w:val="12"/>
              </w:rPr>
              <w:t xml:space="preserve">ставлений о  кадетах 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30-16. 0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0</w:t>
            </w:r>
          </w:p>
        </w:tc>
      </w:tr>
      <w:tr w:rsidR="00407ABC" w:rsidRPr="00246B5F" w:rsidTr="008A7F83">
        <w:trPr>
          <w:cantSplit/>
          <w:trHeight w:val="1201"/>
        </w:trPr>
        <w:tc>
          <w:tcPr>
            <w:tcW w:w="525" w:type="dxa"/>
            <w:vMerge w:val="restart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СРЕДА</w:t>
            </w:r>
          </w:p>
        </w:tc>
        <w:tc>
          <w:tcPr>
            <w:tcW w:w="557" w:type="dxa"/>
            <w:shd w:val="clear" w:color="auto" w:fill="D1FFE8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1 половина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 xml:space="preserve"> дня</w:t>
            </w:r>
          </w:p>
        </w:tc>
        <w:tc>
          <w:tcPr>
            <w:tcW w:w="1596" w:type="dxa"/>
            <w:shd w:val="clear" w:color="auto" w:fill="D1FFE8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Расширение ориент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и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ровки в окружающем и развитие речи П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09.00-09.10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2п.    09.20-09.30</w:t>
            </w:r>
          </w:p>
        </w:tc>
        <w:tc>
          <w:tcPr>
            <w:tcW w:w="1596" w:type="dxa"/>
            <w:shd w:val="clear" w:color="auto" w:fill="D1FFE8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Развитие речи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 </w:t>
            </w: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  <w:p w:rsidR="00407ABC" w:rsidRPr="00AA0EB4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09.20-09.3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Физическая культура  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Зал  Ф</w:t>
            </w:r>
          </w:p>
          <w:p w:rsidR="00407ABC" w:rsidRPr="00EA6783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        09. 00- 09.15</w:t>
            </w:r>
          </w:p>
          <w:p w:rsidR="00407ABC" w:rsidRPr="00F63825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F63825">
              <w:rPr>
                <w:rFonts w:ascii="Times New Roman" w:eastAsia="Calibri" w:hAnsi="Times New Roman"/>
                <w:b/>
                <w:sz w:val="12"/>
                <w:szCs w:val="14"/>
              </w:rPr>
              <w:t>ФЭМП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П</w:t>
            </w:r>
          </w:p>
          <w:p w:rsidR="00407ABC" w:rsidRPr="00F63825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09. 25- 09.40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09.50-10. 05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2C05BB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795ECD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ФЭМП   П                                           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20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     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10.00-10.20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407ABC" w:rsidRPr="007E42BB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09.30-09.50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2C05BB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09. 00-09.20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ФЭМП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  09.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0-09.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50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2п.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10.00- 10.2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ФЭМП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08.50-09.15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09.25-09.50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10.00-10.25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EA6783" w:rsidRDefault="00407ABC" w:rsidP="008A7F83">
            <w:pPr>
              <w:tabs>
                <w:tab w:val="left" w:pos="180"/>
                <w:tab w:val="center" w:pos="690"/>
              </w:tabs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</w:t>
            </w: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 Зал Ф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        </w:t>
            </w: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09.2</w:t>
            </w: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0- 09.</w:t>
            </w: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45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ФЭМП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08. 50- 09.15</w:t>
            </w:r>
          </w:p>
          <w:p w:rsidR="00407ABC" w:rsidRPr="00FB75AE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09. 55- 10.20</w:t>
            </w:r>
          </w:p>
          <w:p w:rsidR="00407ABC" w:rsidRPr="00F6484A" w:rsidRDefault="00407ABC" w:rsidP="008A7F83">
            <w:pPr>
              <w:tabs>
                <w:tab w:val="left" w:pos="180"/>
                <w:tab w:val="center" w:pos="690"/>
              </w:tabs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33473C" w:themeColor="text2" w:themeShade="BF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09.00 -09.30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ФЭМП   П / Робототе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х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ника</w:t>
            </w:r>
          </w:p>
          <w:p w:rsidR="00407ABC" w:rsidRPr="00316819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</w:t>
            </w:r>
            <w:r w:rsidRPr="00316819">
              <w:rPr>
                <w:rFonts w:ascii="Times New Roman" w:eastAsia="Calibri" w:hAnsi="Times New Roman"/>
                <w:b/>
                <w:sz w:val="12"/>
                <w:szCs w:val="14"/>
              </w:rPr>
              <w:t>1п.      10. 10-10.40</w:t>
            </w:r>
          </w:p>
          <w:p w:rsidR="00407ABC" w:rsidRPr="00316819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316819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2п.      10. 50-11.20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Физическая культура  на воздухе  Ф   </w:t>
            </w:r>
            <w:r w:rsidRPr="00EA6783">
              <w:rPr>
                <w:rFonts w:ascii="Times New Roman" w:eastAsia="Calibri" w:hAnsi="Times New Roman"/>
                <w:color w:val="0070C0"/>
                <w:sz w:val="12"/>
                <w:szCs w:val="14"/>
              </w:rPr>
              <w:t xml:space="preserve"> 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            11. 30-12. 00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8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ФЭМП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П/ Робототехн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и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ка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1п.       08. 50-09.20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2п.      09. 30 -10.00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10.10-10.40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  Зал Ф</w:t>
            </w:r>
          </w:p>
          <w:p w:rsidR="00407ABC" w:rsidRPr="00EA678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EA6783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  10.50-11.20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2060"/>
                <w:sz w:val="12"/>
                <w:szCs w:val="14"/>
              </w:rPr>
            </w:pPr>
          </w:p>
        </w:tc>
      </w:tr>
      <w:tr w:rsidR="00407ABC" w:rsidRPr="00246B5F" w:rsidTr="008A7F83">
        <w:trPr>
          <w:cantSplit/>
          <w:trHeight w:val="689"/>
        </w:trPr>
        <w:tc>
          <w:tcPr>
            <w:tcW w:w="525" w:type="dxa"/>
            <w:vMerge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shd w:val="clear" w:color="auto" w:fill="FFFFFF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 xml:space="preserve">2 половина 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дня</w:t>
            </w:r>
          </w:p>
        </w:tc>
        <w:tc>
          <w:tcPr>
            <w:tcW w:w="1596" w:type="dxa"/>
            <w:shd w:val="clear" w:color="auto" w:fill="FFFFFF"/>
          </w:tcPr>
          <w:p w:rsidR="00407ABC" w:rsidRPr="00605FB5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движений П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15.45- 15. 55</w:t>
            </w:r>
          </w:p>
          <w:p w:rsidR="00407ABC" w:rsidRPr="00605FB5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16. 05-16. 15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316819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316819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Физическая культура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407ABC" w:rsidRPr="00316819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в группе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16. 30- 16. 40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16.50-17. 00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5F213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Лепка/ Аппликация  П </w:t>
            </w: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  15.45- 16.0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5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2п.      16.1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5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-16.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5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  <w:p w:rsidR="00407ABC" w:rsidRPr="005F213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 (аппликация) 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15. 45-16. 05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16. 15-16.35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  (аппликация)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 п.     15.45-16.10              2п.      16.20-16.45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Лепка (аппликация) П</w:t>
            </w:r>
          </w:p>
          <w:p w:rsidR="00407ABC" w:rsidRPr="00FB75AE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 п.     15.45-16.10              2п.      16.20-16.45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8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</w:tr>
      <w:tr w:rsidR="00407ABC" w:rsidRPr="00246B5F" w:rsidTr="008A7F83">
        <w:trPr>
          <w:cantSplit/>
          <w:trHeight w:val="1134"/>
        </w:trPr>
        <w:tc>
          <w:tcPr>
            <w:tcW w:w="525" w:type="dxa"/>
            <w:vMerge w:val="restart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lastRenderedPageBreak/>
              <w:t>ЧЕТВЕРГ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shd w:val="clear" w:color="auto" w:fill="D1FFE8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shd w:val="clear" w:color="auto" w:fill="D1FFE8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Расширение ориент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и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ровки в окружающем и развитие речи П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09.00-09.10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2п.    09.20-09.30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</w:t>
            </w: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09.20 -09.3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037B5E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Основы безопасности 1, 3  неделя/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Социокультурные истоки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2.4 неделя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П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09.00-09.15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09.25-09.40</w:t>
            </w:r>
          </w:p>
        </w:tc>
        <w:tc>
          <w:tcPr>
            <w:tcW w:w="1596" w:type="dxa"/>
            <w:shd w:val="clear" w:color="auto" w:fill="D1FFE8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7E42BB">
              <w:rPr>
                <w:rFonts w:ascii="Times New Roman" w:eastAsia="Calibri" w:hAnsi="Times New Roman"/>
                <w:b/>
                <w:sz w:val="12"/>
                <w:szCs w:val="14"/>
              </w:rPr>
              <w:t>Ознакомление с окр</w:t>
            </w:r>
            <w:r w:rsidRPr="007E42BB">
              <w:rPr>
                <w:rFonts w:ascii="Times New Roman" w:eastAsia="Calibri" w:hAnsi="Times New Roman"/>
                <w:b/>
                <w:sz w:val="12"/>
                <w:szCs w:val="14"/>
              </w:rPr>
              <w:t>у</w:t>
            </w:r>
            <w:r w:rsidRPr="007E42BB">
              <w:rPr>
                <w:rFonts w:ascii="Times New Roman" w:eastAsia="Calibri" w:hAnsi="Times New Roman"/>
                <w:b/>
                <w:sz w:val="12"/>
                <w:szCs w:val="14"/>
              </w:rPr>
              <w:t>жающим П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09.00-09.20</w:t>
            </w:r>
          </w:p>
          <w:p w:rsidR="00407ABC" w:rsidRPr="005B7D77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09.30-09.50</w:t>
            </w:r>
          </w:p>
          <w:p w:rsidR="00407ABC" w:rsidRPr="00926EF6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</w:t>
            </w:r>
          </w:p>
          <w:p w:rsidR="00407ABC" w:rsidRPr="00926EF6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на воздухе</w:t>
            </w:r>
          </w:p>
          <w:p w:rsidR="00407ABC" w:rsidRPr="007E42BB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10. 20-10.40</w:t>
            </w:r>
          </w:p>
        </w:tc>
        <w:tc>
          <w:tcPr>
            <w:tcW w:w="1597" w:type="dxa"/>
            <w:shd w:val="clear" w:color="auto" w:fill="D1FFE8"/>
          </w:tcPr>
          <w:p w:rsidR="00407ABC" w:rsidRPr="00926EF6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</w:t>
            </w:r>
          </w:p>
          <w:p w:rsidR="00407ABC" w:rsidRPr="00926EF6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Зал Ф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09.00-09.20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Ознакомле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ние  с окр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у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жающим П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09. 30-09. 50</w:t>
            </w:r>
          </w:p>
          <w:p w:rsidR="00407ABC" w:rsidRPr="00C8200E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10.00-10.20</w:t>
            </w:r>
          </w:p>
          <w:p w:rsidR="00407ABC" w:rsidRPr="005F213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Ознакомление с окр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у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жающим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П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09.00-09.25</w:t>
            </w:r>
          </w:p>
          <w:p w:rsidR="00407ABC" w:rsidRPr="00407D9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09.35-10.00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культура  на воздухе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 10.50-11.15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color w:val="0070C0"/>
                <w:sz w:val="12"/>
                <w:szCs w:val="14"/>
              </w:rPr>
              <w:t xml:space="preserve">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Ознакомление с окр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у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жающим П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1 п.  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09. 00 – 09.25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 .    09. 35-  10. 00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Физическая  культура на воздухе</w:t>
            </w:r>
          </w:p>
          <w:p w:rsidR="00407ABC" w:rsidRPr="00926EF6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11. 30- 11. 55</w:t>
            </w:r>
          </w:p>
          <w:p w:rsidR="00407ABC" w:rsidRPr="00926EF6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09.00-09.30</w:t>
            </w:r>
          </w:p>
          <w:p w:rsidR="00407ABC" w:rsidRPr="004E53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Конструирование  Ф</w:t>
            </w:r>
          </w:p>
          <w:p w:rsidR="00407ABC" w:rsidRPr="004E53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1,3 неделя/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Край родной</w:t>
            </w:r>
          </w:p>
          <w:p w:rsidR="00407ABC" w:rsidRPr="000F136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2,4 неделя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 Ф</w:t>
            </w:r>
          </w:p>
          <w:p w:rsidR="00407ABC" w:rsidRPr="00407D9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407D9C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09.40-10.10</w:t>
            </w:r>
          </w:p>
          <w:p w:rsidR="00407ABC" w:rsidRPr="00E67F0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E67F0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  Ф</w:t>
            </w:r>
          </w:p>
          <w:p w:rsidR="00407ABC" w:rsidRPr="00E67F0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10. 25-10. 55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8" w:type="dxa"/>
            <w:shd w:val="clear" w:color="auto" w:fill="D1FFE8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09. 00-09.30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Физическая культура  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зал ф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>09. 40-10.10</w:t>
            </w:r>
          </w:p>
          <w:p w:rsidR="00407ABC" w:rsidRPr="004E53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Конструирование  Ф</w:t>
            </w:r>
          </w:p>
          <w:p w:rsidR="00407ABC" w:rsidRPr="004E532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4E5321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1,3 неделя/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Край родной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2,4 неделя</w:t>
            </w:r>
            <w:r>
              <w:rPr>
                <w:rFonts w:ascii="Times New Roman" w:eastAsia="Calibri" w:hAnsi="Times New Roman"/>
                <w:sz w:val="12"/>
                <w:szCs w:val="14"/>
              </w:rPr>
              <w:t xml:space="preserve">  Ф</w:t>
            </w:r>
          </w:p>
          <w:p w:rsidR="00407ABC" w:rsidRPr="00933677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10.20-10.50</w:t>
            </w:r>
          </w:p>
          <w:p w:rsidR="00407ABC" w:rsidRPr="005F2131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</w:tr>
      <w:tr w:rsidR="00407ABC" w:rsidRPr="00246B5F" w:rsidTr="008A7F83">
        <w:trPr>
          <w:cantSplit/>
          <w:trHeight w:val="600"/>
        </w:trPr>
        <w:tc>
          <w:tcPr>
            <w:tcW w:w="525" w:type="dxa"/>
            <w:vMerge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shd w:val="clear" w:color="auto" w:fill="FFFFFF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2 пол</w:t>
            </w:r>
            <w:r w:rsidRPr="00246B5F">
              <w:rPr>
                <w:rFonts w:ascii="Times New Roman" w:eastAsia="Calibri" w:hAnsi="Times New Roman"/>
                <w:sz w:val="12"/>
                <w:szCs w:val="10"/>
              </w:rPr>
              <w:t>о</w:t>
            </w:r>
            <w:r w:rsidRPr="00246B5F">
              <w:rPr>
                <w:rFonts w:ascii="Times New Roman" w:eastAsia="Calibri" w:hAnsi="Times New Roman"/>
                <w:sz w:val="12"/>
                <w:szCs w:val="10"/>
              </w:rPr>
              <w:t>вина дня</w:t>
            </w:r>
          </w:p>
        </w:tc>
        <w:tc>
          <w:tcPr>
            <w:tcW w:w="1596" w:type="dxa"/>
            <w:shd w:val="clear" w:color="auto" w:fill="FFFFFF"/>
          </w:tcPr>
          <w:p w:rsidR="00407ABC" w:rsidRPr="00D6508F" w:rsidRDefault="00407ABC" w:rsidP="008A7F83">
            <w:pPr>
              <w:autoSpaceDE w:val="0"/>
              <w:spacing w:after="0" w:line="240" w:lineRule="auto"/>
              <w:rPr>
                <w:rFonts w:ascii="Times New Roman" w:hAnsi="Times New Roman"/>
                <w:b/>
                <w:color w:val="FF0000"/>
                <w:sz w:val="12"/>
              </w:rPr>
            </w:pPr>
            <w:r w:rsidRPr="00D6508F">
              <w:rPr>
                <w:rFonts w:ascii="Times New Roman" w:hAnsi="Times New Roman"/>
                <w:b/>
                <w:color w:val="FF0000"/>
                <w:sz w:val="12"/>
              </w:rPr>
              <w:t>Музыка</w:t>
            </w:r>
            <w:r>
              <w:rPr>
                <w:rFonts w:ascii="Times New Roman" w:hAnsi="Times New Roman"/>
                <w:b/>
                <w:color w:val="FF0000"/>
                <w:sz w:val="12"/>
              </w:rPr>
              <w:t xml:space="preserve">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hAnsi="Times New Roman"/>
                <w:b/>
                <w:color w:val="FF0000"/>
                <w:sz w:val="12"/>
              </w:rPr>
              <w:t xml:space="preserve"> 16. 30-16. 40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15.45-15. 55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Ф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16. 10-16.20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Социокультурные истоки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45-16.05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Социокультурные истоки 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 45-16.05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Социокультурные истоки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15.45-16.10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Социокультурные истоки Ф-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15.45-16.10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8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</w:tr>
      <w:tr w:rsidR="00407ABC" w:rsidRPr="00246B5F" w:rsidTr="008A7F83">
        <w:trPr>
          <w:cantSplit/>
          <w:trHeight w:val="1403"/>
        </w:trPr>
        <w:tc>
          <w:tcPr>
            <w:tcW w:w="525" w:type="dxa"/>
            <w:vMerge w:val="restart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>ПЯТНИЦА</w:t>
            </w:r>
          </w:p>
        </w:tc>
        <w:tc>
          <w:tcPr>
            <w:tcW w:w="557" w:type="dxa"/>
            <w:shd w:val="clear" w:color="auto" w:fill="D1FFE8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1 половина дня</w:t>
            </w:r>
          </w:p>
        </w:tc>
        <w:tc>
          <w:tcPr>
            <w:tcW w:w="1596" w:type="dxa"/>
            <w:shd w:val="clear" w:color="auto" w:fill="D1FFE8"/>
          </w:tcPr>
          <w:p w:rsidR="00407ABC" w:rsidRPr="00F469D0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Расширение ориент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и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ровки в окружающем и развитие речи П</w:t>
            </w:r>
          </w:p>
          <w:p w:rsidR="00407ABC" w:rsidRPr="00605FB5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 09. 00- 09. 10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2"/>
              </w:rPr>
            </w:pPr>
            <w:r w:rsidRPr="00605FB5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2п. 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 20- 09. 30</w:t>
            </w: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Рисование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П    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   09.00-09.1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 09.20 -09.3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CD228E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CD228E">
              <w:rPr>
                <w:rFonts w:ascii="Times New Roman" w:eastAsia="Calibri" w:hAnsi="Times New Roman"/>
                <w:b/>
                <w:sz w:val="12"/>
                <w:szCs w:val="14"/>
              </w:rPr>
              <w:t>Физическая культура на воздухе Ф</w:t>
            </w:r>
          </w:p>
          <w:p w:rsidR="00407ABC" w:rsidRPr="00CD228E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CD228E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10.30-10.40</w:t>
            </w:r>
          </w:p>
          <w:p w:rsidR="00407ABC" w:rsidRPr="00CD228E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  <w:t xml:space="preserve">Физическая культура 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  <w:t>Зал Ф</w:t>
            </w:r>
          </w:p>
          <w:p w:rsidR="00407ABC" w:rsidRPr="007A1F33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  <w:t>08.50 – 09.05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Рисование П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 15-09.30</w:t>
            </w:r>
          </w:p>
          <w:p w:rsidR="00407ABC" w:rsidRPr="00FF6DBD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09. 40-09.55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  <w:t>Физическая культура зал Ф</w:t>
            </w:r>
          </w:p>
          <w:p w:rsidR="00407ABC" w:rsidRPr="00926EF6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  <w:t xml:space="preserve">   09.15-09.35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Рисование П     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1п.       09.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45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-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10.05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       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2п. 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10.15-10.35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Pr="00FF6DBD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FF6DBD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Ф</w:t>
            </w:r>
          </w:p>
          <w:p w:rsidR="00407ABC" w:rsidRPr="00926EF6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09. 00- 09 20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Рисование П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1п.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09.30-09.50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2п. 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10.00-10.20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  <w:r w:rsidRPr="00246B5F">
              <w:rPr>
                <w:rFonts w:ascii="Times New Roman" w:eastAsia="Calibri" w:hAnsi="Times New Roman"/>
                <w:color w:val="0070C0"/>
                <w:sz w:val="12"/>
                <w:szCs w:val="14"/>
              </w:rPr>
              <w:t xml:space="preserve">              </w:t>
            </w:r>
          </w:p>
          <w:p w:rsidR="00407ABC" w:rsidRPr="00246B5F" w:rsidRDefault="00407ABC" w:rsidP="008A7F8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09.00-09.25</w:t>
            </w:r>
          </w:p>
          <w:p w:rsidR="00407ABC" w:rsidRPr="00FF6DBD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 w:rsidRPr="00FF6DBD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Ф</w:t>
            </w:r>
          </w:p>
          <w:p w:rsidR="00407ABC" w:rsidRPr="00FF6DBD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10. 05- 10.30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206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color w:val="000000"/>
                <w:sz w:val="12"/>
                <w:szCs w:val="14"/>
              </w:rPr>
              <w:t xml:space="preserve">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000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D1FFE8"/>
          </w:tcPr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речи  П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 п.    08.55 – 09.20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10.05-10.35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</w:t>
            </w:r>
            <w:r w:rsidRPr="00926EF6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09. 30-09. 55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</w:pP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Социокультурные истоки Ф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1п.       09. 00-09.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30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2п.      10. 25-11.05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  <w:t>Физическая культура  Зал Ф</w:t>
            </w:r>
          </w:p>
          <w:p w:rsidR="00407ABC" w:rsidRPr="00926EF6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</w:pPr>
            <w:r w:rsidRPr="00926EF6">
              <w:rPr>
                <w:rFonts w:ascii="Times New Roman" w:eastAsia="Calibri" w:hAnsi="Times New Roman"/>
                <w:b/>
                <w:color w:val="00B0F0"/>
                <w:sz w:val="12"/>
                <w:szCs w:val="14"/>
              </w:rPr>
              <w:t xml:space="preserve">              09.45-10.15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</w:pPr>
          </w:p>
        </w:tc>
        <w:tc>
          <w:tcPr>
            <w:tcW w:w="1598" w:type="dxa"/>
            <w:shd w:val="clear" w:color="auto" w:fill="D1FFE8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Социокультурные истоки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П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1п.            09.00- 09.30</w:t>
            </w:r>
          </w:p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2п.            09.40-10.10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Музыка  Ф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FF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 xml:space="preserve">               </w:t>
            </w:r>
            <w:r>
              <w:rPr>
                <w:rFonts w:ascii="Times New Roman" w:eastAsia="Calibri" w:hAnsi="Times New Roman"/>
                <w:b/>
                <w:color w:val="FF0000"/>
                <w:sz w:val="12"/>
                <w:szCs w:val="14"/>
              </w:rPr>
              <w:t>10.40- 11.10</w:t>
            </w:r>
          </w:p>
        </w:tc>
      </w:tr>
      <w:tr w:rsidR="00407ABC" w:rsidRPr="00246B5F" w:rsidTr="008A7F83">
        <w:trPr>
          <w:cantSplit/>
          <w:trHeight w:val="798"/>
        </w:trPr>
        <w:tc>
          <w:tcPr>
            <w:tcW w:w="525" w:type="dxa"/>
            <w:vMerge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557" w:type="dxa"/>
            <w:shd w:val="clear" w:color="auto" w:fill="FFFFFF"/>
            <w:textDirection w:val="btLr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10"/>
              </w:rPr>
            </w:pPr>
            <w:r w:rsidRPr="00246B5F">
              <w:rPr>
                <w:rFonts w:ascii="Times New Roman" w:eastAsia="Calibri" w:hAnsi="Times New Roman"/>
                <w:sz w:val="12"/>
                <w:szCs w:val="10"/>
              </w:rPr>
              <w:t>2 полов</w:t>
            </w:r>
            <w:r w:rsidRPr="00246B5F">
              <w:rPr>
                <w:rFonts w:ascii="Times New Roman" w:eastAsia="Calibri" w:hAnsi="Times New Roman"/>
                <w:sz w:val="12"/>
                <w:szCs w:val="10"/>
              </w:rPr>
              <w:t>и</w:t>
            </w:r>
            <w:r w:rsidRPr="00246B5F">
              <w:rPr>
                <w:rFonts w:ascii="Times New Roman" w:eastAsia="Calibri" w:hAnsi="Times New Roman"/>
                <w:sz w:val="12"/>
                <w:szCs w:val="10"/>
              </w:rPr>
              <w:t>на дня</w:t>
            </w:r>
          </w:p>
        </w:tc>
        <w:tc>
          <w:tcPr>
            <w:tcW w:w="1596" w:type="dxa"/>
            <w:shd w:val="clear" w:color="auto" w:fill="FFFFFF"/>
          </w:tcPr>
          <w:p w:rsidR="00407ABC" w:rsidRPr="00605FB5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Развитие движений</w:t>
            </w:r>
            <w:r w:rsidRPr="00605FB5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407ABC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1п.      15. 45-15. 55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2п.      16. 05-16. 15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sz w:val="12"/>
                <w:szCs w:val="14"/>
              </w:rPr>
              <w:t xml:space="preserve"> 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Конструирование П</w:t>
            </w:r>
          </w:p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1п.      15. 45-15. 55</w:t>
            </w:r>
          </w:p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2п.      16. 05-16. 15</w:t>
            </w:r>
          </w:p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7030A0"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Конструирование   П</w:t>
            </w:r>
          </w:p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1п.      15.45-16.00</w:t>
            </w:r>
          </w:p>
          <w:p w:rsidR="00407ABC" w:rsidRPr="00E4403A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  <w:r w:rsidRPr="00E4403A"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  <w:t>2п.      16.10-16.25</w:t>
            </w:r>
          </w:p>
          <w:p w:rsidR="00407ABC" w:rsidRPr="00E4403A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7030A0"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Рисование</w:t>
            </w:r>
            <w:r w:rsidRPr="00246B5F"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  <w:t xml:space="preserve">              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1п. </w:t>
            </w:r>
            <w:r w:rsidRPr="00246B5F"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  <w:t xml:space="preserve">         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15.45-16.10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  16.20-16.45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Рисование</w:t>
            </w:r>
            <w:r w:rsidRPr="00246B5F"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  <w:t xml:space="preserve">               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1п. </w:t>
            </w:r>
            <w:r w:rsidRPr="00246B5F">
              <w:rPr>
                <w:rFonts w:ascii="Times New Roman" w:eastAsia="Calibri" w:hAnsi="Times New Roman"/>
                <w:b/>
                <w:color w:val="0000FF"/>
                <w:sz w:val="12"/>
                <w:szCs w:val="14"/>
              </w:rPr>
              <w:t xml:space="preserve">         </w:t>
            </w: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15.45-16.10</w:t>
            </w:r>
          </w:p>
          <w:p w:rsidR="00407ABC" w:rsidRPr="00246B5F" w:rsidRDefault="00407ABC" w:rsidP="008A7F83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     16.20-16.45</w:t>
            </w:r>
          </w:p>
        </w:tc>
        <w:tc>
          <w:tcPr>
            <w:tcW w:w="1596" w:type="dxa"/>
            <w:shd w:val="clear" w:color="auto" w:fill="FFFFFF"/>
          </w:tcPr>
          <w:p w:rsidR="00407ABC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Рисование П</w:t>
            </w:r>
          </w:p>
          <w:p w:rsidR="00407ABC" w:rsidRPr="00377690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15. 45- 16. 15</w:t>
            </w:r>
          </w:p>
          <w:p w:rsidR="00407ABC" w:rsidRPr="00377690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 16.25- 16. 55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</w:p>
        </w:tc>
        <w:tc>
          <w:tcPr>
            <w:tcW w:w="1598" w:type="dxa"/>
            <w:shd w:val="clear" w:color="auto" w:fill="FFFFFF"/>
          </w:tcPr>
          <w:p w:rsidR="00407ABC" w:rsidRPr="00483058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Рисование П</w:t>
            </w:r>
          </w:p>
          <w:p w:rsidR="00407ABC" w:rsidRPr="00377690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1п.     15. 45- 16. 15</w:t>
            </w:r>
          </w:p>
          <w:p w:rsidR="00407ABC" w:rsidRPr="00377690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2п.    16.25- 16. 55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eastAsia="Calibri" w:hAnsi="Times New Roman"/>
                <w:sz w:val="12"/>
              </w:rPr>
            </w:pPr>
          </w:p>
        </w:tc>
      </w:tr>
      <w:tr w:rsidR="00407ABC" w:rsidRPr="00246B5F" w:rsidTr="008A7F83">
        <w:trPr>
          <w:trHeight w:val="424"/>
        </w:trPr>
        <w:tc>
          <w:tcPr>
            <w:tcW w:w="1082" w:type="dxa"/>
            <w:gridSpan w:val="2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 w:rsidRPr="00246B5F">
              <w:rPr>
                <w:rFonts w:ascii="Times New Roman" w:eastAsia="Calibri" w:hAnsi="Times New Roman"/>
                <w:sz w:val="12"/>
                <w:szCs w:val="12"/>
              </w:rPr>
              <w:t xml:space="preserve">Количество  занятий  в обязательной части 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 w:rsidRPr="00246B5F">
              <w:rPr>
                <w:rFonts w:ascii="Times New Roman" w:eastAsia="Calibri" w:hAnsi="Times New Roman"/>
                <w:sz w:val="12"/>
                <w:szCs w:val="12"/>
              </w:rPr>
              <w:t>( в неделю/ в год)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10/360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10/360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9/324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9/324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10/360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11/396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11/396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12/432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8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12/432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</w:tr>
      <w:tr w:rsidR="00407ABC" w:rsidRPr="00246B5F" w:rsidTr="008A7F83">
        <w:trPr>
          <w:trHeight w:val="424"/>
        </w:trPr>
        <w:tc>
          <w:tcPr>
            <w:tcW w:w="1082" w:type="dxa"/>
            <w:gridSpan w:val="2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 w:rsidRPr="00246B5F">
              <w:rPr>
                <w:rFonts w:ascii="Times New Roman" w:eastAsia="Calibri" w:hAnsi="Times New Roman"/>
                <w:sz w:val="12"/>
                <w:szCs w:val="12"/>
              </w:rPr>
              <w:t>Количество  занятий вари</w:t>
            </w:r>
            <w:r w:rsidRPr="00246B5F">
              <w:rPr>
                <w:rFonts w:ascii="Times New Roman" w:eastAsia="Calibri" w:hAnsi="Times New Roman"/>
                <w:sz w:val="12"/>
                <w:szCs w:val="12"/>
              </w:rPr>
              <w:t>а</w:t>
            </w:r>
            <w:r w:rsidRPr="00246B5F">
              <w:rPr>
                <w:rFonts w:ascii="Times New Roman" w:eastAsia="Calibri" w:hAnsi="Times New Roman"/>
                <w:sz w:val="12"/>
                <w:szCs w:val="12"/>
              </w:rPr>
              <w:t>тивной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 w:rsidRPr="00246B5F">
              <w:rPr>
                <w:rFonts w:ascii="Times New Roman" w:eastAsia="Calibri" w:hAnsi="Times New Roman"/>
                <w:sz w:val="12"/>
                <w:szCs w:val="12"/>
              </w:rPr>
              <w:t xml:space="preserve"> части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 w:rsidRPr="00246B5F">
              <w:rPr>
                <w:rFonts w:ascii="Times New Roman" w:eastAsia="Calibri" w:hAnsi="Times New Roman"/>
                <w:sz w:val="12"/>
                <w:szCs w:val="12"/>
              </w:rPr>
              <w:t>( в неделю /в год)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1/36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2/ 72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3/108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4/144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4/144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6/216</w:t>
            </w:r>
          </w:p>
        </w:tc>
        <w:tc>
          <w:tcPr>
            <w:tcW w:w="1598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6/216</w:t>
            </w:r>
          </w:p>
        </w:tc>
      </w:tr>
      <w:tr w:rsidR="00407ABC" w:rsidRPr="00246B5F" w:rsidTr="008A7F83">
        <w:trPr>
          <w:trHeight w:val="483"/>
        </w:trPr>
        <w:tc>
          <w:tcPr>
            <w:tcW w:w="1082" w:type="dxa"/>
            <w:gridSpan w:val="2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 w:rsidRPr="00246B5F">
              <w:rPr>
                <w:rFonts w:ascii="Times New Roman" w:eastAsia="Calibri" w:hAnsi="Times New Roman"/>
                <w:sz w:val="12"/>
                <w:szCs w:val="12"/>
              </w:rPr>
              <w:t>Соотношение  обязательной  части  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sz w:val="12"/>
                <w:szCs w:val="12"/>
              </w:rPr>
            </w:pPr>
            <w:r w:rsidRPr="00246B5F">
              <w:rPr>
                <w:rFonts w:ascii="Times New Roman" w:eastAsia="Calibri" w:hAnsi="Times New Roman"/>
                <w:sz w:val="12"/>
                <w:szCs w:val="12"/>
              </w:rPr>
              <w:t xml:space="preserve"> вариативной части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91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09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83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17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75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25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75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25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77%/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23%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27 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</w:p>
        </w:tc>
        <w:tc>
          <w:tcPr>
            <w:tcW w:w="1597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73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27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</w:p>
        </w:tc>
        <w:tc>
          <w:tcPr>
            <w:tcW w:w="1596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67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</w:p>
        </w:tc>
        <w:tc>
          <w:tcPr>
            <w:tcW w:w="1598" w:type="dxa"/>
            <w:shd w:val="clear" w:color="auto" w:fill="FFFFFF"/>
          </w:tcPr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67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%/</w:t>
            </w:r>
          </w:p>
          <w:p w:rsidR="00407ABC" w:rsidRPr="00246B5F" w:rsidRDefault="00407ABC" w:rsidP="008A7F83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>33</w:t>
            </w:r>
            <w:r w:rsidRPr="00246B5F">
              <w:rPr>
                <w:rFonts w:ascii="Times New Roman" w:eastAsia="Calibri" w:hAnsi="Times New Roman"/>
                <w:b/>
                <w:sz w:val="12"/>
                <w:szCs w:val="14"/>
              </w:rPr>
              <w:t>%</w:t>
            </w:r>
          </w:p>
        </w:tc>
      </w:tr>
    </w:tbl>
    <w:p w:rsidR="008C23D1" w:rsidRDefault="008C23D1" w:rsidP="008C23D1">
      <w:pPr>
        <w:spacing w:after="0" w:line="240" w:lineRule="auto"/>
        <w:rPr>
          <w:rFonts w:asciiTheme="minorHAnsi" w:eastAsiaTheme="minorEastAsia" w:hAnsiTheme="minorHAnsi" w:cstheme="minorBidi"/>
          <w:b/>
          <w:color w:val="009900"/>
          <w:sz w:val="20"/>
        </w:rPr>
      </w:pPr>
      <w:r>
        <w:rPr>
          <w:b/>
          <w:color w:val="009900"/>
          <w:sz w:val="20"/>
        </w:rPr>
        <w:t xml:space="preserve">Регламент непрерывной непосредственно образовательной деятельности: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6- 10 минут для детей 1-3 года (допускается в 1 и 2 половину дня).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Не более 15 минут для детей 4-го жизни (не более 30 минут суммарно в 1 половине дня, допускается во 2 половину дня).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Не более 20 минут для детей 5-го года жизни (не более 40 минут суммарно в 1 половине дня).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Не более 25 минут для детей 6-го года жизни (не более 45 минут суммарно в 1 половине дня, допускается проведение во 2 половине дня).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Не более 30 минут для детей 7-го года жизни (не более 1,5 часа суммарно в 1 половине дня, допускается проведение во 2 половине дня)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color w:val="009900"/>
          <w:sz w:val="20"/>
        </w:rPr>
        <w:t>Условные обозначения:</w:t>
      </w:r>
      <w:r>
        <w:rPr>
          <w:b/>
          <w:sz w:val="20"/>
        </w:rPr>
        <w:t xml:space="preserve"> Ф- фронтальная форма организации детей, П- подгрупповая форма организации детей.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Зал - образовательная деятельность проводится в спортивном зале. </w:t>
      </w:r>
    </w:p>
    <w:p w:rsidR="008C23D1" w:rsidRDefault="0070087B" w:rsidP="008C23D1">
      <w:pPr>
        <w:spacing w:after="0" w:line="240" w:lineRule="auto"/>
        <w:rPr>
          <w:b/>
          <w:color w:val="009900"/>
          <w:sz w:val="20"/>
        </w:rPr>
      </w:pPr>
      <w:r w:rsidRPr="0070087B">
        <w:pict>
          <v:rect id="_x0000_s1521" style="position:absolute;margin-left:369.95pt;margin-top:7.5pt;width:10.2pt;height:12.5pt;z-index:251681792" fillcolor="#0070c0">
            <v:fill color2="#455f51 [3215]" rotate="t" focus="100%" type="gradient"/>
          </v:rect>
        </w:pict>
      </w:r>
      <w:r w:rsidRPr="0070087B">
        <w:pict>
          <v:rect id="_x0000_s1520" style="position:absolute;margin-left:147.6pt;margin-top:7.5pt;width:10.2pt;height:12.5pt;z-index:251680768" fillcolor="red">
            <v:fill color2="fill darken(118)" rotate="t" method="linear sigma" focus="100%" type="gradient"/>
          </v:rect>
        </w:pict>
      </w:r>
      <w:r w:rsidRPr="0070087B">
        <w:pict>
          <v:rect id="_x0000_s1519" style="position:absolute;margin-left:1.8pt;margin-top:11.8pt;width:10.2pt;height:10.55pt;z-index:251679744" fillcolor="black [3213]">
            <v:fill color2="fill darken(118)" rotate="t" method="linear sigma" focus="100%" type="gradient"/>
          </v:rect>
        </w:pict>
      </w:r>
      <w:r w:rsidR="008C23D1">
        <w:rPr>
          <w:b/>
          <w:color w:val="009900"/>
          <w:sz w:val="20"/>
        </w:rPr>
        <w:t xml:space="preserve"> ЦВЕТ ШРИФТА:                                                                                                                                                             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  <w:r>
        <w:rPr>
          <w:b/>
          <w:sz w:val="20"/>
        </w:rPr>
        <w:t xml:space="preserve">      работу проводит воспитатель        работу проводит музыкальный руководитель         работу проводит воспитатель или инструктор физической культуры</w:t>
      </w:r>
    </w:p>
    <w:p w:rsidR="008C23D1" w:rsidRDefault="008C23D1" w:rsidP="008C23D1">
      <w:pPr>
        <w:spacing w:after="0" w:line="240" w:lineRule="auto"/>
        <w:rPr>
          <w:b/>
          <w:sz w:val="20"/>
        </w:rPr>
      </w:pPr>
    </w:p>
    <w:p w:rsidR="008C23D1" w:rsidRDefault="008C23D1" w:rsidP="008A7F83">
      <w:pPr>
        <w:spacing w:after="0" w:line="240" w:lineRule="auto"/>
        <w:rPr>
          <w:b/>
        </w:rPr>
      </w:pPr>
      <w:r>
        <w:rPr>
          <w:b/>
        </w:rPr>
        <w:t xml:space="preserve">                                Расписание музыкальных занятий на 202</w:t>
      </w:r>
      <w:r w:rsidR="008A7F83">
        <w:rPr>
          <w:b/>
        </w:rPr>
        <w:t>1</w:t>
      </w:r>
      <w:r>
        <w:rPr>
          <w:b/>
        </w:rPr>
        <w:t xml:space="preserve"> -202</w:t>
      </w:r>
      <w:r w:rsidR="008A7F83">
        <w:rPr>
          <w:b/>
        </w:rPr>
        <w:t>2</w:t>
      </w:r>
      <w:r>
        <w:rPr>
          <w:b/>
        </w:rPr>
        <w:t xml:space="preserve"> учебный год</w:t>
      </w:r>
    </w:p>
    <w:p w:rsidR="008C23D1" w:rsidRDefault="008C23D1" w:rsidP="008C23D1">
      <w:pPr>
        <w:spacing w:after="0" w:line="240" w:lineRule="auto"/>
        <w:rPr>
          <w:rFonts w:asciiTheme="minorHAnsi" w:eastAsiaTheme="minorEastAsia" w:hAnsiTheme="minorHAnsi" w:cstheme="minorBidi"/>
          <w:b/>
          <w:color w:val="009900"/>
          <w:sz w:val="20"/>
        </w:rPr>
      </w:pPr>
      <w:r>
        <w:rPr>
          <w:b/>
          <w:color w:val="009900"/>
          <w:sz w:val="20"/>
        </w:rPr>
        <w:t xml:space="preserve">Регламент непрерывной непосредственно образовательной деятельности: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>6- 10 минут для детей 1-3 года (допускается в 1 и 2 половину дня)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15 минут для детей 4-го жизни (допускается во 2 половину дня)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20 минут для детей 5-го года жизни (допускается проведение во 2 половине дня)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25 минут для детей 6-го года жизни (допускается проведение во 2 половине дня)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30 минут для детей 7-го года жизни (допускается проведение во 2 половине дня) </w:t>
      </w:r>
    </w:p>
    <w:p w:rsidR="008C23D1" w:rsidRDefault="008C23D1" w:rsidP="008C23D1">
      <w:pPr>
        <w:spacing w:after="0" w:line="240" w:lineRule="auto"/>
        <w:jc w:val="right"/>
        <w:rPr>
          <w:b/>
        </w:rPr>
      </w:pPr>
    </w:p>
    <w:p w:rsidR="008C23D1" w:rsidRDefault="008C23D1" w:rsidP="008C23D1">
      <w:pPr>
        <w:spacing w:after="0" w:line="240" w:lineRule="auto"/>
        <w:jc w:val="right"/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C23D1" w:rsidRDefault="008C23D1" w:rsidP="008C23D1">
      <w:pPr>
        <w:spacing w:after="0" w:line="240" w:lineRule="auto"/>
        <w:jc w:val="right"/>
        <w:rPr>
          <w:b/>
          <w:sz w:val="14"/>
        </w:rPr>
      </w:pPr>
      <w:r>
        <w:rPr>
          <w:sz w:val="12"/>
        </w:rPr>
        <w:t xml:space="preserve">                                                                                                   </w:t>
      </w:r>
    </w:p>
    <w:p w:rsidR="008C23D1" w:rsidRDefault="008C23D1" w:rsidP="008C23D1">
      <w:pPr>
        <w:spacing w:after="0" w:line="240" w:lineRule="auto"/>
        <w:jc w:val="center"/>
        <w:rPr>
          <w:b/>
        </w:rPr>
      </w:pPr>
      <w:r>
        <w:rPr>
          <w:b/>
        </w:rPr>
        <w:t xml:space="preserve"> Расписание занятий по физической культуре на 202</w:t>
      </w:r>
      <w:r w:rsidR="003A4B3A">
        <w:rPr>
          <w:b/>
        </w:rPr>
        <w:t>1</w:t>
      </w:r>
      <w:r>
        <w:rPr>
          <w:b/>
        </w:rPr>
        <w:t xml:space="preserve"> -202</w:t>
      </w:r>
      <w:r w:rsidR="003A4B3A">
        <w:rPr>
          <w:b/>
        </w:rPr>
        <w:t>2</w:t>
      </w:r>
      <w:r>
        <w:rPr>
          <w:b/>
        </w:rPr>
        <w:t xml:space="preserve"> учебный год</w:t>
      </w:r>
    </w:p>
    <w:p w:rsidR="008C23D1" w:rsidRDefault="008C23D1" w:rsidP="008C23D1">
      <w:pPr>
        <w:spacing w:after="0" w:line="240" w:lineRule="auto"/>
        <w:rPr>
          <w:rFonts w:asciiTheme="minorHAnsi" w:eastAsiaTheme="minorEastAsia" w:hAnsiTheme="minorHAnsi" w:cstheme="minorBidi"/>
          <w:b/>
          <w:color w:val="009900"/>
          <w:sz w:val="14"/>
        </w:rPr>
      </w:pPr>
      <w:r>
        <w:rPr>
          <w:b/>
          <w:color w:val="009900"/>
          <w:sz w:val="16"/>
        </w:rPr>
        <w:t xml:space="preserve">Регламент непрерывной </w:t>
      </w:r>
      <w:r>
        <w:rPr>
          <w:b/>
          <w:color w:val="009900"/>
          <w:sz w:val="14"/>
        </w:rPr>
        <w:t xml:space="preserve">непосредственно образовательной деятельности: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6- 10 минут для детей 1-3 года (допускается в 1 и 2 половину дня).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15 минут для детей 4-го жизни (допускается во 2 половину дня).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20 минут для детей 5-го года жизни (не более 40 минут суммарно в 1 половине дня).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25 минут для детей 6-го года жизни (допускается проведение во 2 половине дня). </w:t>
      </w:r>
    </w:p>
    <w:p w:rsidR="008C23D1" w:rsidRDefault="008C23D1" w:rsidP="008C23D1">
      <w:pPr>
        <w:spacing w:after="0" w:line="240" w:lineRule="auto"/>
        <w:rPr>
          <w:b/>
          <w:sz w:val="14"/>
        </w:rPr>
      </w:pPr>
      <w:r>
        <w:rPr>
          <w:b/>
          <w:sz w:val="14"/>
        </w:rPr>
        <w:t xml:space="preserve">Не более 30 минут для детей 7-го года жизни (допускается проведение во 2 половине дня) </w:t>
      </w:r>
    </w:p>
    <w:p w:rsidR="008C23D1" w:rsidRDefault="0070087B" w:rsidP="008C23D1">
      <w:pPr>
        <w:spacing w:after="0" w:line="240" w:lineRule="auto"/>
        <w:rPr>
          <w:b/>
          <w:sz w:val="14"/>
        </w:rPr>
      </w:pPr>
      <w:r w:rsidRPr="0070087B">
        <w:pict>
          <v:rect id="_x0000_s1523" style="position:absolute;margin-left:226.5pt;margin-top:8.05pt;width:10.2pt;height:12.5pt;z-index:251683840" fillcolor="#0070c0">
            <v:fill color2="#455f51 [3215]" rotate="t" focus="100%" type="gradient"/>
          </v:rect>
        </w:pict>
      </w:r>
      <w:r w:rsidR="008C23D1">
        <w:rPr>
          <w:b/>
          <w:color w:val="009900"/>
          <w:sz w:val="14"/>
        </w:rPr>
        <w:t>Условные обозначения:</w:t>
      </w:r>
      <w:r w:rsidR="008C23D1">
        <w:rPr>
          <w:b/>
          <w:sz w:val="14"/>
        </w:rPr>
        <w:t xml:space="preserve"> Ф- фронтальная форма организации детей, П- подгрупповая форма организации детей.  Зал - образовательная деятельность проводится в спортивном зале.  </w:t>
      </w:r>
    </w:p>
    <w:p w:rsidR="008C23D1" w:rsidRDefault="0070087B" w:rsidP="008C23D1">
      <w:pPr>
        <w:spacing w:after="0" w:line="240" w:lineRule="auto"/>
        <w:rPr>
          <w:b/>
          <w:sz w:val="18"/>
        </w:rPr>
      </w:pPr>
      <w:r w:rsidRPr="0070087B">
        <w:pict>
          <v:rect id="_x0000_s1522" style="position:absolute;margin-left:63.2pt;margin-top:1.45pt;width:10.2pt;height:10.55pt;z-index:251682816" fillcolor="black [3213]">
            <v:fill color2="fill darken(118)" rotate="t" method="linear sigma" focus="100%" type="gradient"/>
          </v:rect>
        </w:pict>
      </w:r>
      <w:r w:rsidR="008C23D1">
        <w:rPr>
          <w:b/>
          <w:color w:val="009900"/>
          <w:sz w:val="16"/>
        </w:rPr>
        <w:t xml:space="preserve">ЦВЕТ ШРИФТА:            </w:t>
      </w:r>
      <w:r w:rsidR="008C23D1">
        <w:rPr>
          <w:b/>
          <w:sz w:val="18"/>
        </w:rPr>
        <w:t>работу проводит воспитатель                       работу проводит   воспитатель или  инструктор  физической культуры</w:t>
      </w:r>
    </w:p>
    <w:p w:rsidR="008C23D1" w:rsidRDefault="008C23D1" w:rsidP="008C23D1">
      <w:pPr>
        <w:spacing w:after="0" w:line="240" w:lineRule="auto"/>
        <w:jc w:val="right"/>
        <w:rPr>
          <w:b/>
          <w:sz w:val="18"/>
        </w:rPr>
      </w:pPr>
    </w:p>
    <w:p w:rsidR="008C23D1" w:rsidRDefault="008C23D1" w:rsidP="008C23D1">
      <w:pPr>
        <w:spacing w:after="0" w:line="240" w:lineRule="auto"/>
        <w:rPr>
          <w:b/>
          <w:sz w:val="18"/>
        </w:rPr>
      </w:pPr>
    </w:p>
    <w:p w:rsidR="008C23D1" w:rsidRDefault="008C23D1" w:rsidP="008C23D1">
      <w:pPr>
        <w:spacing w:after="0"/>
        <w:jc w:val="center"/>
        <w:rPr>
          <w:b/>
        </w:rPr>
      </w:pPr>
      <w:r>
        <w:rPr>
          <w:b/>
        </w:rPr>
        <w:t>Расписание непосредственной образовательной деятельности (занятий)</w:t>
      </w:r>
    </w:p>
    <w:p w:rsidR="008C23D1" w:rsidRDefault="008C23D1" w:rsidP="008C23D1">
      <w:pPr>
        <w:spacing w:after="0"/>
        <w:jc w:val="center"/>
        <w:rPr>
          <w:b/>
        </w:rPr>
      </w:pPr>
      <w:r>
        <w:rPr>
          <w:b/>
        </w:rPr>
        <w:t>по обучению правилам дорожной, пожарной, ГО и ЧС безопасности</w:t>
      </w:r>
    </w:p>
    <w:p w:rsidR="008C23D1" w:rsidRDefault="008C23D1" w:rsidP="008C23D1">
      <w:pPr>
        <w:spacing w:after="0"/>
        <w:jc w:val="center"/>
        <w:rPr>
          <w:b/>
        </w:rPr>
      </w:pPr>
      <w:r>
        <w:rPr>
          <w:b/>
        </w:rPr>
        <w:t xml:space="preserve"> на 202</w:t>
      </w:r>
      <w:r w:rsidR="00431231">
        <w:rPr>
          <w:b/>
        </w:rPr>
        <w:t>1</w:t>
      </w:r>
      <w:r>
        <w:rPr>
          <w:b/>
        </w:rPr>
        <w:t>-202</w:t>
      </w:r>
      <w:r w:rsidR="00431231">
        <w:rPr>
          <w:b/>
        </w:rPr>
        <w:t>2</w:t>
      </w:r>
      <w:r>
        <w:rPr>
          <w:b/>
        </w:rPr>
        <w:t xml:space="preserve"> учебный год</w:t>
      </w:r>
    </w:p>
    <w:tbl>
      <w:tblPr>
        <w:tblW w:w="15450" w:type="dxa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1081"/>
        <w:gridCol w:w="1596"/>
        <w:gridCol w:w="1596"/>
        <w:gridCol w:w="1597"/>
        <w:gridCol w:w="1596"/>
        <w:gridCol w:w="1597"/>
        <w:gridCol w:w="1596"/>
        <w:gridCol w:w="1597"/>
        <w:gridCol w:w="1596"/>
        <w:gridCol w:w="1598"/>
      </w:tblGrid>
      <w:tr w:rsidR="008C23D1" w:rsidTr="008C23D1">
        <w:trPr>
          <w:trHeight w:val="23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Группы/</w:t>
            </w:r>
          </w:p>
          <w:p w:rsidR="008C23D1" w:rsidRDefault="008C23D1">
            <w:pPr>
              <w:autoSpaceDE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Дни недели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</w:t>
            </w:r>
            <w:r>
              <w:rPr>
                <w:rFonts w:eastAsia="Calibri" w:cs="Calibri"/>
                <w:sz w:val="14"/>
                <w:szCs w:val="14"/>
              </w:rPr>
              <w:t>и</w:t>
            </w:r>
            <w:r>
              <w:rPr>
                <w:rFonts w:eastAsia="Calibri" w:cs="Calibri"/>
                <w:sz w:val="14"/>
                <w:szCs w:val="14"/>
              </w:rPr>
              <w:t>вающей направленн</w:t>
            </w:r>
            <w:r>
              <w:rPr>
                <w:rFonts w:eastAsia="Calibri" w:cs="Calibri"/>
                <w:sz w:val="14"/>
                <w:szCs w:val="14"/>
              </w:rPr>
              <w:t>о</w:t>
            </w:r>
            <w:r>
              <w:rPr>
                <w:rFonts w:eastAsia="Calibri" w:cs="Calibri"/>
                <w:sz w:val="14"/>
                <w:szCs w:val="14"/>
              </w:rPr>
              <w:t>сти раннего возраста №1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(1-2 года)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</w:t>
            </w:r>
            <w:r>
              <w:rPr>
                <w:rFonts w:eastAsia="Calibri" w:cs="Calibri"/>
                <w:sz w:val="14"/>
                <w:szCs w:val="14"/>
              </w:rPr>
              <w:t>и</w:t>
            </w:r>
            <w:r>
              <w:rPr>
                <w:rFonts w:eastAsia="Calibri" w:cs="Calibri"/>
                <w:sz w:val="14"/>
                <w:szCs w:val="14"/>
              </w:rPr>
              <w:t>вающей направленн</w:t>
            </w:r>
            <w:r>
              <w:rPr>
                <w:rFonts w:eastAsia="Calibri" w:cs="Calibri"/>
                <w:sz w:val="14"/>
                <w:szCs w:val="14"/>
              </w:rPr>
              <w:t>о</w:t>
            </w:r>
            <w:r>
              <w:rPr>
                <w:rFonts w:eastAsia="Calibri" w:cs="Calibri"/>
                <w:sz w:val="14"/>
                <w:szCs w:val="14"/>
              </w:rPr>
              <w:t>сти раннего возраста №2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(2-3  года)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</w:t>
            </w:r>
            <w:r>
              <w:rPr>
                <w:rFonts w:eastAsia="Calibri" w:cs="Calibri"/>
                <w:sz w:val="14"/>
                <w:szCs w:val="14"/>
              </w:rPr>
              <w:t>и</w:t>
            </w:r>
            <w:r>
              <w:rPr>
                <w:rFonts w:eastAsia="Calibri" w:cs="Calibri"/>
                <w:sz w:val="14"/>
                <w:szCs w:val="14"/>
              </w:rPr>
              <w:t>вающей направленн</w:t>
            </w:r>
            <w:r>
              <w:rPr>
                <w:rFonts w:eastAsia="Calibri" w:cs="Calibri"/>
                <w:sz w:val="14"/>
                <w:szCs w:val="14"/>
              </w:rPr>
              <w:t>о</w:t>
            </w:r>
            <w:r>
              <w:rPr>
                <w:rFonts w:eastAsia="Calibri" w:cs="Calibri"/>
                <w:sz w:val="14"/>
                <w:szCs w:val="14"/>
              </w:rPr>
              <w:t>сти раннего возраста №3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(2-3 года)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</w:t>
            </w:r>
            <w:r>
              <w:rPr>
                <w:rFonts w:eastAsia="Calibri" w:cs="Calibri"/>
                <w:sz w:val="14"/>
                <w:szCs w:val="14"/>
              </w:rPr>
              <w:t>и</w:t>
            </w:r>
            <w:r>
              <w:rPr>
                <w:rFonts w:eastAsia="Calibri" w:cs="Calibri"/>
                <w:sz w:val="14"/>
                <w:szCs w:val="14"/>
              </w:rPr>
              <w:t>вающей направленн</w:t>
            </w:r>
            <w:r>
              <w:rPr>
                <w:rFonts w:eastAsia="Calibri" w:cs="Calibri"/>
                <w:sz w:val="14"/>
                <w:szCs w:val="14"/>
              </w:rPr>
              <w:t>о</w:t>
            </w:r>
            <w:r>
              <w:rPr>
                <w:rFonts w:eastAsia="Calibri" w:cs="Calibri"/>
                <w:sz w:val="14"/>
                <w:szCs w:val="14"/>
              </w:rPr>
              <w:t>сти младшего возраста А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(3-4 года)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</w:t>
            </w:r>
            <w:r>
              <w:rPr>
                <w:rFonts w:eastAsia="Calibri" w:cs="Calibri"/>
                <w:sz w:val="14"/>
                <w:szCs w:val="14"/>
              </w:rPr>
              <w:t>и</w:t>
            </w:r>
            <w:r>
              <w:rPr>
                <w:rFonts w:eastAsia="Calibri" w:cs="Calibri"/>
                <w:sz w:val="14"/>
                <w:szCs w:val="14"/>
              </w:rPr>
              <w:t>вающей направленн</w:t>
            </w:r>
            <w:r>
              <w:rPr>
                <w:rFonts w:eastAsia="Calibri" w:cs="Calibri"/>
                <w:sz w:val="14"/>
                <w:szCs w:val="14"/>
              </w:rPr>
              <w:t>о</w:t>
            </w:r>
            <w:r>
              <w:rPr>
                <w:rFonts w:eastAsia="Calibri" w:cs="Calibri"/>
                <w:sz w:val="14"/>
                <w:szCs w:val="14"/>
              </w:rPr>
              <w:t>сти среднего возраста А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(4-5лет)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</w:t>
            </w:r>
            <w:r>
              <w:rPr>
                <w:rFonts w:eastAsia="Calibri" w:cs="Calibri"/>
                <w:sz w:val="14"/>
                <w:szCs w:val="14"/>
              </w:rPr>
              <w:t>и</w:t>
            </w:r>
            <w:r>
              <w:rPr>
                <w:rFonts w:eastAsia="Calibri" w:cs="Calibri"/>
                <w:sz w:val="14"/>
                <w:szCs w:val="14"/>
              </w:rPr>
              <w:t>вающей направленн</w:t>
            </w:r>
            <w:r>
              <w:rPr>
                <w:rFonts w:eastAsia="Calibri" w:cs="Calibri"/>
                <w:sz w:val="14"/>
                <w:szCs w:val="14"/>
              </w:rPr>
              <w:t>о</w:t>
            </w:r>
            <w:r>
              <w:rPr>
                <w:rFonts w:eastAsia="Calibri" w:cs="Calibri"/>
                <w:sz w:val="14"/>
                <w:szCs w:val="14"/>
              </w:rPr>
              <w:t>сти   среднего возра</w:t>
            </w:r>
            <w:r>
              <w:rPr>
                <w:rFonts w:eastAsia="Calibri" w:cs="Calibri"/>
                <w:sz w:val="14"/>
                <w:szCs w:val="14"/>
              </w:rPr>
              <w:t>с</w:t>
            </w:r>
            <w:r>
              <w:rPr>
                <w:rFonts w:eastAsia="Calibri" w:cs="Calibri"/>
                <w:sz w:val="14"/>
                <w:szCs w:val="14"/>
              </w:rPr>
              <w:t>та Б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( 4-5 лет)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</w:t>
            </w:r>
            <w:r>
              <w:rPr>
                <w:rFonts w:eastAsia="Calibri" w:cs="Calibri"/>
                <w:sz w:val="14"/>
                <w:szCs w:val="14"/>
              </w:rPr>
              <w:t>и</w:t>
            </w:r>
            <w:r>
              <w:rPr>
                <w:rFonts w:eastAsia="Calibri" w:cs="Calibri"/>
                <w:sz w:val="14"/>
                <w:szCs w:val="14"/>
              </w:rPr>
              <w:t>вающей направленн</w:t>
            </w:r>
            <w:r>
              <w:rPr>
                <w:rFonts w:eastAsia="Calibri" w:cs="Calibri"/>
                <w:sz w:val="14"/>
                <w:szCs w:val="14"/>
              </w:rPr>
              <w:t>о</w:t>
            </w:r>
            <w:r>
              <w:rPr>
                <w:rFonts w:eastAsia="Calibri" w:cs="Calibri"/>
                <w:sz w:val="14"/>
                <w:szCs w:val="14"/>
              </w:rPr>
              <w:t xml:space="preserve">сти для старшего возраста  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(5-6 лет)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 общеразв</w:t>
            </w:r>
            <w:r>
              <w:rPr>
                <w:rFonts w:eastAsia="Calibri" w:cs="Calibri"/>
                <w:sz w:val="14"/>
                <w:szCs w:val="14"/>
              </w:rPr>
              <w:t>и</w:t>
            </w:r>
            <w:r>
              <w:rPr>
                <w:rFonts w:eastAsia="Calibri" w:cs="Calibri"/>
                <w:sz w:val="14"/>
                <w:szCs w:val="14"/>
              </w:rPr>
              <w:t>вающей направленн</w:t>
            </w:r>
            <w:r>
              <w:rPr>
                <w:rFonts w:eastAsia="Calibri" w:cs="Calibri"/>
                <w:sz w:val="14"/>
                <w:szCs w:val="14"/>
              </w:rPr>
              <w:t>о</w:t>
            </w:r>
            <w:r>
              <w:rPr>
                <w:rFonts w:eastAsia="Calibri" w:cs="Calibri"/>
                <w:sz w:val="14"/>
                <w:szCs w:val="14"/>
              </w:rPr>
              <w:t>сти старшего возраста А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 xml:space="preserve"> (6-7 лет)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Группа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 xml:space="preserve"> общеразвивающей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>направленности ста</w:t>
            </w:r>
            <w:r>
              <w:rPr>
                <w:rFonts w:eastAsia="Calibri" w:cs="Calibri"/>
                <w:sz w:val="14"/>
                <w:szCs w:val="14"/>
              </w:rPr>
              <w:t>р</w:t>
            </w:r>
            <w:r>
              <w:rPr>
                <w:rFonts w:eastAsia="Calibri" w:cs="Calibri"/>
                <w:sz w:val="14"/>
                <w:szCs w:val="14"/>
              </w:rPr>
              <w:t>шего возраста Б</w:t>
            </w:r>
          </w:p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4"/>
                <w:szCs w:val="14"/>
              </w:rPr>
            </w:pPr>
            <w:r>
              <w:rPr>
                <w:rFonts w:eastAsia="Calibri" w:cs="Calibri"/>
                <w:sz w:val="14"/>
                <w:szCs w:val="14"/>
              </w:rPr>
              <w:t xml:space="preserve"> (6-7 лет)</w:t>
            </w:r>
          </w:p>
        </w:tc>
      </w:tr>
      <w:tr w:rsidR="008C23D1" w:rsidTr="008C23D1">
        <w:trPr>
          <w:trHeight w:val="709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jc w:val="center"/>
              <w:rPr>
                <w:rFonts w:eastAsia="Calibri" w:cs="Calibri"/>
                <w:sz w:val="16"/>
                <w:szCs w:val="16"/>
              </w:rPr>
            </w:pPr>
            <w:r>
              <w:rPr>
                <w:rFonts w:eastAsia="Calibri" w:cs="Calibri"/>
                <w:sz w:val="16"/>
                <w:szCs w:val="16"/>
              </w:rPr>
              <w:t>Воспитатели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/>
                <w:sz w:val="16"/>
                <w:szCs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 w:cs="Calibri"/>
                <w:sz w:val="16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/>
                <w:sz w:val="16"/>
                <w:szCs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rPr>
                <w:rFonts w:eastAsia="Calibri" w:cs="Calibri"/>
                <w:sz w:val="16"/>
                <w:szCs w:val="12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 w:cs="Calibri"/>
                <w:sz w:val="16"/>
                <w:szCs w:val="12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 w:cs="Calibri"/>
                <w:sz w:val="16"/>
                <w:szCs w:val="12"/>
              </w:rPr>
            </w:pPr>
          </w:p>
        </w:tc>
      </w:tr>
      <w:tr w:rsidR="008C23D1" w:rsidTr="008C23D1">
        <w:trPr>
          <w:cantSplit/>
          <w:trHeight w:val="618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ПОН</w:t>
            </w:r>
            <w:r>
              <w:rPr>
                <w:rFonts w:ascii="Times New Roman" w:eastAsia="Calibri" w:hAnsi="Times New Roman"/>
                <w:sz w:val="12"/>
                <w:szCs w:val="24"/>
              </w:rPr>
              <w:t>Е</w:t>
            </w:r>
            <w:r>
              <w:rPr>
                <w:rFonts w:ascii="Times New Roman" w:eastAsia="Calibri" w:hAnsi="Times New Roman"/>
                <w:sz w:val="12"/>
                <w:szCs w:val="24"/>
              </w:rPr>
              <w:t>ДЕЛЬНИК</w:t>
            </w:r>
          </w:p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</w:tcPr>
          <w:p w:rsidR="008C23D1" w:rsidRDefault="008C23D1">
            <w:pPr>
              <w:autoSpaceDE w:val="0"/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Ознакомление с окр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у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жающим</w:t>
            </w:r>
            <w:r>
              <w:rPr>
                <w:rFonts w:ascii="Times New Roman" w:eastAsia="Calibri" w:hAnsi="Times New Roman"/>
                <w:b/>
                <w:sz w:val="12"/>
                <w:szCs w:val="24"/>
              </w:rPr>
              <w:t xml:space="preserve"> П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24"/>
              </w:rPr>
            </w:pP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1п.      09. 20- 09. 30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2п.     09. 40-09. 50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  <w:szCs w:val="2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70C0"/>
                <w:sz w:val="12"/>
                <w:szCs w:val="24"/>
              </w:rPr>
            </w:pPr>
            <w:r>
              <w:rPr>
                <w:rFonts w:ascii="Times New Roman" w:hAnsi="Times New Roman"/>
                <w:color w:val="FF0000"/>
                <w:sz w:val="12"/>
                <w:szCs w:val="24"/>
              </w:rPr>
              <w:t>.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 w:cstheme="minorBidi"/>
                <w:b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Ознакомление с окр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у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жающим </w:t>
            </w:r>
            <w:r w:rsidR="000C1B5D"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миром</w:t>
            </w:r>
            <w:r w:rsidR="000C1B5D"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09. 00- 09. 10</w:t>
            </w:r>
          </w:p>
          <w:p w:rsidR="000C1B5D" w:rsidRDefault="000C1B5D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09. 45- 09. 55</w:t>
            </w:r>
          </w:p>
          <w:p w:rsidR="000C1B5D" w:rsidRDefault="000C1B5D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>Формирование основ безопасности         Ф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sz w:val="12"/>
              </w:rPr>
            </w:pPr>
            <w:r>
              <w:rPr>
                <w:rFonts w:ascii="Times New Roman" w:eastAsia="Calibri" w:hAnsi="Times New Roman"/>
                <w:b/>
                <w:sz w:val="12"/>
              </w:rPr>
              <w:t xml:space="preserve">            15.45-16.05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  16. 05-16. 25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 xml:space="preserve">          16. 30-16. 55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1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70C0"/>
                <w:sz w:val="12"/>
                <w:szCs w:val="14"/>
              </w:rPr>
              <w:t xml:space="preserve">     </w:t>
            </w:r>
            <w:r>
              <w:rPr>
                <w:rFonts w:ascii="Times New Roman" w:eastAsia="Calibri" w:hAnsi="Times New Roman"/>
                <w:b/>
                <w:sz w:val="12"/>
                <w:szCs w:val="14"/>
              </w:rPr>
              <w:t xml:space="preserve">              09. 40-10. 10</w:t>
            </w: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12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Формирование основ безопасности Ф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 xml:space="preserve">               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15. 30-16. 00</w:t>
            </w:r>
          </w:p>
        </w:tc>
      </w:tr>
      <w:tr w:rsidR="008C23D1" w:rsidTr="008C23D1">
        <w:trPr>
          <w:cantSplit/>
          <w:trHeight w:val="409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ВТОРНИК</w:t>
            </w:r>
          </w:p>
          <w:p w:rsidR="008C23D1" w:rsidRDefault="008C23D1">
            <w:pPr>
              <w:autoSpaceDE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</w:tcPr>
          <w:p w:rsidR="008C23D1" w:rsidRDefault="008C23D1">
            <w:pPr>
              <w:autoSpaceDE w:val="0"/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2C05BB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2C05BB"/>
                <w:sz w:val="12"/>
                <w:szCs w:val="2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</w:tr>
      <w:tr w:rsidR="008C23D1" w:rsidTr="008C23D1">
        <w:trPr>
          <w:cantSplit/>
          <w:trHeight w:val="668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СРЕДА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hideMark/>
          </w:tcPr>
          <w:p w:rsidR="008C23D1" w:rsidRDefault="008C23D1">
            <w:pPr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b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tabs>
                <w:tab w:val="left" w:pos="180"/>
                <w:tab w:val="center" w:pos="690"/>
              </w:tabs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</w:tr>
      <w:tr w:rsidR="008C23D1" w:rsidTr="008C23D1">
        <w:trPr>
          <w:cantSplit/>
          <w:trHeight w:val="238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lastRenderedPageBreak/>
              <w:t>ЧЕТВЕРГ</w:t>
            </w:r>
          </w:p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12"/>
                <w:szCs w:val="24"/>
              </w:rPr>
            </w:pPr>
            <w:r>
              <w:rPr>
                <w:rFonts w:ascii="Times New Roman" w:hAnsi="Times New Roman"/>
                <w:b/>
                <w:sz w:val="12"/>
                <w:szCs w:val="24"/>
              </w:rPr>
              <w:t>Ознакомление с окр</w:t>
            </w:r>
            <w:r>
              <w:rPr>
                <w:rFonts w:ascii="Times New Roman" w:hAnsi="Times New Roman"/>
                <w:b/>
                <w:sz w:val="12"/>
                <w:szCs w:val="24"/>
              </w:rPr>
              <w:t>у</w:t>
            </w:r>
            <w:r>
              <w:rPr>
                <w:rFonts w:ascii="Times New Roman" w:hAnsi="Times New Roman"/>
                <w:b/>
                <w:sz w:val="12"/>
                <w:szCs w:val="24"/>
              </w:rPr>
              <w:t>жающих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hAnsi="Times New Roman"/>
                <w:b/>
                <w:sz w:val="12"/>
                <w:szCs w:val="24"/>
              </w:rPr>
            </w:pPr>
            <w:r>
              <w:rPr>
                <w:rFonts w:ascii="Times New Roman" w:hAnsi="Times New Roman"/>
                <w:b/>
                <w:sz w:val="12"/>
                <w:szCs w:val="24"/>
              </w:rPr>
              <w:t xml:space="preserve"> </w:t>
            </w:r>
          </w:p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  <w:r>
              <w:rPr>
                <w:rFonts w:ascii="Times New Roman" w:hAnsi="Times New Roman"/>
                <w:b/>
                <w:sz w:val="12"/>
                <w:szCs w:val="24"/>
              </w:rPr>
              <w:t>09. 00-09. 10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Основы безопасности/П</w:t>
            </w:r>
          </w:p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1п.     15. 45-16. 00</w:t>
            </w:r>
          </w:p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>2п.     16. 10-16.25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b/>
                <w:color w:val="00206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0070C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 xml:space="preserve"> </w:t>
            </w:r>
          </w:p>
        </w:tc>
      </w:tr>
      <w:tr w:rsidR="008C23D1" w:rsidTr="008C23D1">
        <w:trPr>
          <w:cantSplit/>
          <w:trHeight w:val="482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ind w:left="113" w:right="113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sz w:val="12"/>
                <w:szCs w:val="24"/>
              </w:rPr>
              <w:t>ПЯТНИЦА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1FFE8"/>
          </w:tcPr>
          <w:p w:rsidR="008C23D1" w:rsidRDefault="008C23D1">
            <w:pPr>
              <w:autoSpaceDE w:val="0"/>
              <w:spacing w:after="0"/>
              <w:rPr>
                <w:rFonts w:ascii="Times New Roman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00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color w:val="000000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spacing w:after="0"/>
              <w:jc w:val="center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  <w:hideMark/>
          </w:tcPr>
          <w:p w:rsidR="008C23D1" w:rsidRDefault="008C23D1">
            <w:pPr>
              <w:autoSpaceDE w:val="0"/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12"/>
                <w:szCs w:val="24"/>
              </w:rPr>
              <w:t xml:space="preserve"> 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napToGrid w:val="0"/>
              <w:spacing w:after="0"/>
              <w:rPr>
                <w:rFonts w:ascii="Times New Roman" w:eastAsia="Calibri" w:hAnsi="Times New Roman"/>
                <w:sz w:val="12"/>
                <w:szCs w:val="2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FFCC"/>
          </w:tcPr>
          <w:p w:rsidR="008C23D1" w:rsidRDefault="008C23D1">
            <w:pPr>
              <w:autoSpaceDE w:val="0"/>
              <w:spacing w:after="0"/>
              <w:rPr>
                <w:rFonts w:ascii="Times New Roman" w:eastAsia="Calibri" w:hAnsi="Times New Roman"/>
                <w:color w:val="FF0000"/>
                <w:sz w:val="12"/>
                <w:szCs w:val="24"/>
              </w:rPr>
            </w:pPr>
          </w:p>
        </w:tc>
      </w:tr>
      <w:tr w:rsidR="008C23D1" w:rsidTr="008C23D1">
        <w:trPr>
          <w:trHeight w:val="424"/>
        </w:trPr>
        <w:tc>
          <w:tcPr>
            <w:tcW w:w="108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eastAsia="Calibri" w:cs="Calibri"/>
                <w:sz w:val="14"/>
                <w:szCs w:val="12"/>
              </w:rPr>
            </w:pPr>
            <w:r>
              <w:rPr>
                <w:rFonts w:eastAsia="Calibri" w:cs="Calibri"/>
                <w:sz w:val="14"/>
                <w:szCs w:val="12"/>
              </w:rPr>
              <w:t xml:space="preserve">Количество занятий  </w:t>
            </w:r>
          </w:p>
          <w:p w:rsidR="008C23D1" w:rsidRDefault="008C23D1">
            <w:pPr>
              <w:autoSpaceDE w:val="0"/>
              <w:snapToGrid w:val="0"/>
              <w:spacing w:after="0" w:line="240" w:lineRule="auto"/>
              <w:rPr>
                <w:rFonts w:eastAsia="Calibri" w:cs="Calibri"/>
                <w:sz w:val="8"/>
                <w:szCs w:val="12"/>
              </w:rPr>
            </w:pPr>
            <w:r>
              <w:rPr>
                <w:rFonts w:eastAsia="Calibri" w:cs="Calibri"/>
                <w:sz w:val="14"/>
                <w:szCs w:val="12"/>
              </w:rPr>
              <w:t>( в неделю/ в год)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 xml:space="preserve"> </w:t>
            </w:r>
            <w:r>
              <w:rPr>
                <w:rFonts w:ascii="Times New Roman" w:hAnsi="Times New Roman"/>
                <w:b/>
                <w:sz w:val="12"/>
                <w:szCs w:val="24"/>
              </w:rPr>
              <w:t>(1 раз в месяц)</w:t>
            </w: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24"/>
              </w:rPr>
              <w:t>( 1 раз в месяц)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ascii="Times New Roman" w:eastAsia="Calibri" w:hAnsi="Times New Roman"/>
                <w:b/>
                <w:sz w:val="12"/>
                <w:szCs w:val="24"/>
              </w:rPr>
              <w:t>( 1 раз в месяц)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hideMark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 xml:space="preserve"> 0,5/18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 xml:space="preserve"> </w:t>
            </w: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 136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  <w:r>
              <w:rPr>
                <w:rFonts w:eastAsia="Calibri"/>
                <w:b/>
                <w:sz w:val="18"/>
                <w:szCs w:val="14"/>
              </w:rPr>
              <w:t>1/36</w:t>
            </w:r>
          </w:p>
          <w:p w:rsidR="008C23D1" w:rsidRDefault="008C23D1">
            <w:pPr>
              <w:autoSpaceDE w:val="0"/>
              <w:snapToGrid w:val="0"/>
              <w:spacing w:after="0"/>
              <w:rPr>
                <w:rFonts w:eastAsia="Calibri"/>
                <w:b/>
                <w:sz w:val="18"/>
                <w:szCs w:val="14"/>
              </w:rPr>
            </w:pPr>
          </w:p>
        </w:tc>
      </w:tr>
    </w:tbl>
    <w:p w:rsidR="008C23D1" w:rsidRDefault="008C23D1" w:rsidP="008C23D1">
      <w:pPr>
        <w:autoSpaceDE w:val="0"/>
        <w:spacing w:after="0"/>
        <w:rPr>
          <w:rFonts w:asciiTheme="minorHAnsi" w:eastAsiaTheme="minorEastAsia" w:hAnsiTheme="minorHAnsi" w:cstheme="minorBidi"/>
          <w:b/>
          <w:i/>
          <w:u w:val="single"/>
        </w:rPr>
      </w:pPr>
      <w:r>
        <w:rPr>
          <w:b/>
          <w:i/>
          <w:u w:val="single"/>
        </w:rPr>
        <w:t>Занятия проводятся 1 раз в  две недели.  В младшей группе занятия проводятся в подгруппах, в средних и старших -  фронтально.</w:t>
      </w:r>
    </w:p>
    <w:p w:rsidR="008C23D1" w:rsidRDefault="008C23D1" w:rsidP="008C23D1">
      <w:pPr>
        <w:autoSpaceDE w:val="0"/>
        <w:spacing w:after="0"/>
        <w:rPr>
          <w:b/>
          <w:i/>
          <w:u w:val="single"/>
        </w:rPr>
      </w:pPr>
      <w:r>
        <w:rPr>
          <w:b/>
          <w:i/>
          <w:u w:val="single"/>
        </w:rPr>
        <w:t xml:space="preserve">Регламент организованной образовательной деятельности: </w:t>
      </w:r>
    </w:p>
    <w:p w:rsidR="008C23D1" w:rsidRDefault="008C23D1" w:rsidP="008C23D1">
      <w:pPr>
        <w:autoSpaceDE w:val="0"/>
        <w:spacing w:after="0" w:line="240" w:lineRule="auto"/>
      </w:pPr>
      <w:r>
        <w:rPr>
          <w:sz w:val="20"/>
        </w:rPr>
        <w:t xml:space="preserve"> </w:t>
      </w:r>
      <w:r>
        <w:rPr>
          <w:sz w:val="18"/>
        </w:rPr>
        <w:t>8- 10 минут для детей 3 –го года жизни.</w:t>
      </w:r>
    </w:p>
    <w:p w:rsidR="008C23D1" w:rsidRDefault="008C23D1" w:rsidP="008C23D1">
      <w:pPr>
        <w:autoSpaceDE w:val="0"/>
        <w:spacing w:after="0" w:line="240" w:lineRule="auto"/>
        <w:rPr>
          <w:sz w:val="18"/>
        </w:rPr>
      </w:pPr>
      <w:r>
        <w:rPr>
          <w:sz w:val="18"/>
        </w:rPr>
        <w:t xml:space="preserve"> Не более 15 минут для детей 4-го жизни.</w:t>
      </w:r>
    </w:p>
    <w:p w:rsidR="008C23D1" w:rsidRDefault="008C23D1" w:rsidP="008C23D1">
      <w:pPr>
        <w:autoSpaceDE w:val="0"/>
        <w:spacing w:after="0" w:line="240" w:lineRule="auto"/>
        <w:rPr>
          <w:sz w:val="18"/>
        </w:rPr>
      </w:pPr>
      <w:r>
        <w:rPr>
          <w:sz w:val="18"/>
        </w:rPr>
        <w:t xml:space="preserve"> Не более 20 минут для детей 5-го года жизни.</w:t>
      </w:r>
    </w:p>
    <w:p w:rsidR="008C23D1" w:rsidRDefault="008C23D1" w:rsidP="008C23D1">
      <w:pPr>
        <w:autoSpaceDE w:val="0"/>
        <w:spacing w:after="0" w:line="240" w:lineRule="auto"/>
        <w:rPr>
          <w:sz w:val="18"/>
        </w:rPr>
      </w:pPr>
      <w:r>
        <w:rPr>
          <w:sz w:val="18"/>
        </w:rPr>
        <w:t xml:space="preserve"> Не более 25 минут для детей 6-го года жизни.</w:t>
      </w:r>
    </w:p>
    <w:p w:rsidR="00894B78" w:rsidRPr="008C23D1" w:rsidRDefault="008C23D1" w:rsidP="008C23D1">
      <w:pPr>
        <w:autoSpaceDE w:val="0"/>
        <w:spacing w:after="0" w:line="240" w:lineRule="auto"/>
        <w:rPr>
          <w:sz w:val="18"/>
        </w:rPr>
      </w:pPr>
      <w:r>
        <w:rPr>
          <w:sz w:val="18"/>
        </w:rPr>
        <w:t xml:space="preserve"> Не более 30 минут для детей 7-го года жизни</w:t>
      </w:r>
    </w:p>
    <w:p w:rsidR="008C23D1" w:rsidRDefault="008C23D1" w:rsidP="00020A29">
      <w:pPr>
        <w:autoSpaceDE w:val="0"/>
        <w:spacing w:after="0" w:line="240" w:lineRule="auto"/>
        <w:rPr>
          <w:rFonts w:ascii="Times New Roman" w:hAnsi="Times New Roman"/>
          <w:b/>
          <w:i/>
          <w:u w:val="single"/>
        </w:rPr>
      </w:pPr>
    </w:p>
    <w:p w:rsidR="008C23D1" w:rsidRDefault="008C23D1" w:rsidP="00020A29">
      <w:pPr>
        <w:autoSpaceDE w:val="0"/>
        <w:spacing w:after="0" w:line="240" w:lineRule="auto"/>
        <w:rPr>
          <w:rFonts w:ascii="Times New Roman" w:hAnsi="Times New Roman"/>
          <w:b/>
          <w:i/>
          <w:u w:val="single"/>
        </w:rPr>
      </w:pPr>
    </w:p>
    <w:p w:rsidR="008C23D1" w:rsidRDefault="008C23D1" w:rsidP="00020A29">
      <w:pPr>
        <w:autoSpaceDE w:val="0"/>
        <w:spacing w:after="0" w:line="240" w:lineRule="auto"/>
        <w:rPr>
          <w:rFonts w:ascii="Times New Roman" w:hAnsi="Times New Roman"/>
          <w:b/>
          <w:i/>
          <w:u w:val="single"/>
        </w:rPr>
      </w:pPr>
    </w:p>
    <w:p w:rsidR="00020A29" w:rsidRPr="005B0245" w:rsidRDefault="00F7055D" w:rsidP="00020A29">
      <w:pPr>
        <w:autoSpaceDE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3.8</w:t>
      </w:r>
      <w:r w:rsidR="00020A29" w:rsidRPr="005B0245">
        <w:rPr>
          <w:rFonts w:ascii="Times New Roman" w:hAnsi="Times New Roman"/>
          <w:b/>
          <w:sz w:val="28"/>
          <w:szCs w:val="28"/>
        </w:rPr>
        <w:t>. Особенности традиционных событий, праздников, мероприятий в группах.</w:t>
      </w:r>
    </w:p>
    <w:p w:rsidR="00020A29" w:rsidRPr="005B0245" w:rsidRDefault="00020A29" w:rsidP="00020A29">
      <w:pPr>
        <w:autoSpaceDE w:val="0"/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5B0245">
        <w:rPr>
          <w:rFonts w:ascii="Times New Roman" w:hAnsi="Times New Roman"/>
          <w:b/>
          <w:i/>
          <w:sz w:val="28"/>
          <w:szCs w:val="28"/>
        </w:rPr>
        <w:t>Традиции групп</w:t>
      </w:r>
    </w:p>
    <w:tbl>
      <w:tblPr>
        <w:tblW w:w="0" w:type="auto"/>
        <w:tblLook w:val="04A0"/>
      </w:tblPr>
      <w:tblGrid>
        <w:gridCol w:w="2943"/>
        <w:gridCol w:w="12671"/>
      </w:tblGrid>
      <w:tr w:rsidR="00020A29" w:rsidRPr="00A1272E" w:rsidTr="00020A29">
        <w:tc>
          <w:tcPr>
            <w:tcW w:w="2943" w:type="dxa"/>
          </w:tcPr>
          <w:p w:rsidR="00020A29" w:rsidRPr="00A1272E" w:rsidRDefault="00020A29" w:rsidP="00020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Традиции групп</w:t>
            </w:r>
          </w:p>
        </w:tc>
      </w:tr>
      <w:tr w:rsidR="00020A29" w:rsidRPr="00A1272E" w:rsidTr="00020A29">
        <w:trPr>
          <w:trHeight w:val="859"/>
        </w:trPr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Группа раннего возраста</w:t>
            </w:r>
          </w:p>
        </w:tc>
        <w:tc>
          <w:tcPr>
            <w:tcW w:w="12671" w:type="dxa"/>
          </w:tcPr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детей </w:t>
            </w:r>
            <w:r>
              <w:rPr>
                <w:rFonts w:ascii="Times New Roman" w:hAnsi="Times New Roman"/>
                <w:sz w:val="24"/>
                <w:szCs w:val="24"/>
              </w:rPr>
              <w:t>быть вместе.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0A29" w:rsidRPr="00A1272E" w:rsidRDefault="009816CC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Общение и интерактивной игрушкой</w:t>
            </w:r>
            <w:r w:rsidR="00020A2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Игровая презентация новых игрушек, появляющихся в групп</w:t>
            </w:r>
            <w:r>
              <w:rPr>
                <w:rFonts w:ascii="Times New Roman" w:hAnsi="Times New Roman"/>
                <w:sz w:val="24"/>
                <w:szCs w:val="24"/>
              </w:rPr>
              <w:t>е.</w:t>
            </w:r>
          </w:p>
          <w:p w:rsidR="00020A29" w:rsidRPr="00A1272E" w:rsidRDefault="00020A29" w:rsidP="009816C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Ежедневно проводится  пальчиковая  гимнастика.</w:t>
            </w:r>
          </w:p>
        </w:tc>
      </w:tr>
      <w:tr w:rsidR="00020A29" w:rsidRPr="00A1272E" w:rsidTr="00020A29">
        <w:trPr>
          <w:trHeight w:val="1268"/>
        </w:trPr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eastAsia="Calibri" w:hAnsi="Times New Roman"/>
                <w:sz w:val="24"/>
                <w:szCs w:val="24"/>
              </w:rPr>
              <w:t>Группа общеразвивающей направленности младшего возраста  А (3-4 года)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="009816CC">
              <w:rPr>
                <w:rFonts w:ascii="Times New Roman" w:hAnsi="Times New Roman"/>
                <w:sz w:val="24"/>
                <w:szCs w:val="24"/>
              </w:rPr>
              <w:t>общаться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Для привлечения внимания детей в группах используется колокольчик.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Игровая презентация новых игрушек, появляющихся в группе.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Ежедневно – минутка тишины, минутка отдыха. «Шумная» минутка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не обязательна, но возможна.</w:t>
            </w:r>
          </w:p>
          <w:p w:rsidR="00020A29" w:rsidRPr="00A1272E" w:rsidRDefault="00020A29" w:rsidP="003E23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проводится  пальчиковая  гимнастика.</w:t>
            </w:r>
          </w:p>
        </w:tc>
      </w:tr>
      <w:tr w:rsidR="00020A29" w:rsidRPr="00A1272E" w:rsidTr="00020A29">
        <w:trPr>
          <w:trHeight w:val="1414"/>
        </w:trPr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eastAsia="Calibri" w:hAnsi="Times New Roman"/>
                <w:sz w:val="24"/>
                <w:szCs w:val="24"/>
              </w:rPr>
              <w:t>Группа общеразвивающей направленности среднего возраста А(4-5лет)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детей думать,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 xml:space="preserve">рассуждать, </w:t>
            </w:r>
            <w:r w:rsidR="009816CC">
              <w:rPr>
                <w:rFonts w:ascii="Times New Roman" w:hAnsi="Times New Roman"/>
                <w:sz w:val="24"/>
                <w:szCs w:val="24"/>
              </w:rPr>
              <w:t>общаться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иметь свое мнение 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Для привлечения внимания детей в г</w:t>
            </w:r>
            <w:r>
              <w:rPr>
                <w:rFonts w:ascii="Times New Roman" w:hAnsi="Times New Roman"/>
                <w:sz w:val="24"/>
                <w:szCs w:val="24"/>
              </w:rPr>
              <w:t>руппах используется колокольчик (звоночек).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Ежедневно – минутка тишины, минутка отдыха. «Шумная» минутка – не обязательна, но возможна.</w:t>
            </w:r>
          </w:p>
          <w:p w:rsidR="00020A29" w:rsidRPr="00A1272E" w:rsidRDefault="00020A29" w:rsidP="00020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Презентация новых игрушек, появляющихся в группе.</w:t>
            </w:r>
          </w:p>
          <w:p w:rsidR="00020A29" w:rsidRPr="00A1272E" w:rsidRDefault="00020A29" w:rsidP="003E23E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Ежедневно проводится  пальчиковая  гимнастика.</w:t>
            </w:r>
          </w:p>
        </w:tc>
      </w:tr>
      <w:tr w:rsidR="00020A29" w:rsidRPr="00A1272E" w:rsidTr="00020A29"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Группа общеразвивающей направленности  старшего  возраста  А( 5-6 лет)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детей думать, рассуждать, иметь свое мнение 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Для привлечения внимания детей в г</w:t>
            </w:r>
            <w:r>
              <w:rPr>
                <w:rFonts w:ascii="Times New Roman" w:hAnsi="Times New Roman"/>
                <w:sz w:val="24"/>
                <w:szCs w:val="24"/>
              </w:rPr>
              <w:t>руппах используется колокольчик (бубенчик, звоночек)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Сон под релаксирующую музыку.</w:t>
            </w:r>
          </w:p>
          <w:p w:rsidR="00020A29" w:rsidRPr="00A1272E" w:rsidRDefault="009816CC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Русская народная музыка</w:t>
            </w:r>
            <w:r w:rsidR="00020A29" w:rsidRPr="00A12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A29">
              <w:rPr>
                <w:rFonts w:ascii="Times New Roman" w:hAnsi="Times New Roman"/>
                <w:sz w:val="24"/>
                <w:szCs w:val="24"/>
              </w:rPr>
              <w:t>в группе</w:t>
            </w:r>
            <w:r w:rsidR="00020A29" w:rsidRPr="00A1272E">
              <w:rPr>
                <w:rFonts w:ascii="Times New Roman" w:hAnsi="Times New Roman"/>
                <w:sz w:val="24"/>
                <w:szCs w:val="24"/>
              </w:rPr>
              <w:t xml:space="preserve"> звучит ежедневно. </w:t>
            </w:r>
          </w:p>
          <w:p w:rsidR="00020A29" w:rsidRPr="00A1272E" w:rsidRDefault="00020A29" w:rsidP="00020A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Презентация новых игрушек, появляющихся в группе.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Ежедневно – минутка тишины, минутка отдыха. «Шумная» минутка – не обязательна, но возможна.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Ежедневно проводится  пальчиковая  гимнастика на  ковре.</w:t>
            </w:r>
          </w:p>
        </w:tc>
      </w:tr>
      <w:tr w:rsidR="00020A29" w:rsidRPr="00A1272E" w:rsidTr="00020A29">
        <w:tc>
          <w:tcPr>
            <w:tcW w:w="2943" w:type="dxa"/>
          </w:tcPr>
          <w:p w:rsidR="00020A29" w:rsidRPr="00A1272E" w:rsidRDefault="00020A29" w:rsidP="00020A29">
            <w:pPr>
              <w:snapToGri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A1272E">
              <w:rPr>
                <w:rFonts w:ascii="Times New Roman" w:eastAsia="Calibri" w:hAnsi="Times New Roman"/>
                <w:sz w:val="24"/>
                <w:szCs w:val="24"/>
              </w:rPr>
              <w:t>Группа общеразвивающей направленности  старшего  возраста  А( 6-7 летт)</w:t>
            </w:r>
          </w:p>
        </w:tc>
        <w:tc>
          <w:tcPr>
            <w:tcW w:w="12671" w:type="dxa"/>
          </w:tcPr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 xml:space="preserve">Круг. Ежедневно каждое </w:t>
            </w:r>
            <w:r w:rsidR="009816CC" w:rsidRPr="00A1272E">
              <w:rPr>
                <w:rFonts w:ascii="Times New Roman" w:hAnsi="Times New Roman"/>
                <w:sz w:val="24"/>
                <w:szCs w:val="24"/>
              </w:rPr>
              <w:t>утро проводится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 xml:space="preserve"> круг. Цель – научить детей думать, рассуждать, иметь свое мнение 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Для привлечения внимания детей в группах используется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E23EF">
              <w:rPr>
                <w:rFonts w:ascii="Times New Roman" w:hAnsi="Times New Roman"/>
                <w:sz w:val="24"/>
                <w:szCs w:val="24"/>
              </w:rPr>
              <w:t xml:space="preserve">шумовой </w:t>
            </w:r>
            <w:r w:rsidR="003E23EF" w:rsidRPr="00A1272E">
              <w:rPr>
                <w:rFonts w:ascii="Times New Roman" w:hAnsi="Times New Roman"/>
                <w:sz w:val="24"/>
                <w:szCs w:val="24"/>
              </w:rPr>
              <w:t>музыкальный</w:t>
            </w:r>
            <w:r w:rsidR="003E23EF">
              <w:rPr>
                <w:rFonts w:ascii="Times New Roman" w:hAnsi="Times New Roman"/>
                <w:sz w:val="24"/>
                <w:szCs w:val="24"/>
              </w:rPr>
              <w:t xml:space="preserve"> инструмент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A1272E">
              <w:rPr>
                <w:rFonts w:ascii="Times New Roman" w:hAnsi="Times New Roman"/>
                <w:sz w:val="24"/>
                <w:szCs w:val="24"/>
              </w:rPr>
              <w:t>колокольчик.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Объявление меню перед едой, приглашение, пожелание приятного аппетита.</w:t>
            </w:r>
          </w:p>
          <w:p w:rsidR="00020A29" w:rsidRDefault="009816CC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Русская народная музыка</w:t>
            </w:r>
            <w:r w:rsidR="00020A29" w:rsidRPr="00A1272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0A29">
              <w:rPr>
                <w:rFonts w:ascii="Times New Roman" w:hAnsi="Times New Roman"/>
                <w:sz w:val="24"/>
                <w:szCs w:val="24"/>
              </w:rPr>
              <w:t>в группе</w:t>
            </w:r>
            <w:r w:rsidR="00020A29" w:rsidRPr="00A1272E">
              <w:rPr>
                <w:rFonts w:ascii="Times New Roman" w:hAnsi="Times New Roman"/>
                <w:sz w:val="24"/>
                <w:szCs w:val="24"/>
              </w:rPr>
              <w:t xml:space="preserve"> звучит ежедневно.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Ежедневно </w:t>
            </w:r>
            <w:r w:rsidR="009816CC">
              <w:rPr>
                <w:rFonts w:ascii="Times New Roman" w:hAnsi="Times New Roman"/>
                <w:sz w:val="24"/>
                <w:szCs w:val="24"/>
              </w:rPr>
              <w:t>проводится пальчиковая гимнастика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20A29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Презентация новых игрушек, появляющихся в группе.</w:t>
            </w:r>
          </w:p>
          <w:p w:rsidR="00020A29" w:rsidRPr="00A1272E" w:rsidRDefault="00020A29" w:rsidP="00020A29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272E">
              <w:rPr>
                <w:rFonts w:ascii="Times New Roman" w:hAnsi="Times New Roman"/>
                <w:sz w:val="24"/>
                <w:szCs w:val="24"/>
              </w:rPr>
              <w:t>Ежедневно – минутка тишины, минутка отдыха. «Шумная» минутка – не обязательна, но возможна.</w:t>
            </w:r>
          </w:p>
        </w:tc>
      </w:tr>
    </w:tbl>
    <w:p w:rsidR="00020A29" w:rsidRDefault="00020A29" w:rsidP="00020A29">
      <w:pPr>
        <w:rPr>
          <w:rFonts w:ascii="Times New Roman" w:hAnsi="Times New Roman"/>
          <w:b/>
          <w:sz w:val="28"/>
        </w:rPr>
      </w:pPr>
      <w:r w:rsidRPr="008608E3">
        <w:rPr>
          <w:rFonts w:ascii="Times New Roman" w:hAnsi="Times New Roman"/>
          <w:b/>
          <w:sz w:val="28"/>
        </w:rPr>
        <w:t>Особенности традиционных событий, праздников, мероприятий</w:t>
      </w:r>
      <w:r>
        <w:rPr>
          <w:rFonts w:ascii="Times New Roman" w:hAnsi="Times New Roman"/>
          <w:b/>
          <w:sz w:val="28"/>
        </w:rPr>
        <w:t xml:space="preserve"> в учреждении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49"/>
        <w:gridCol w:w="1527"/>
        <w:gridCol w:w="1521"/>
        <w:gridCol w:w="1452"/>
        <w:gridCol w:w="1681"/>
        <w:gridCol w:w="1411"/>
        <w:gridCol w:w="1657"/>
        <w:gridCol w:w="1559"/>
        <w:gridCol w:w="1418"/>
        <w:gridCol w:w="1701"/>
      </w:tblGrid>
      <w:tr w:rsidR="00246B5F" w:rsidRPr="008608E3" w:rsidTr="00CD5EA9"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rPr>
                <w:b/>
              </w:rPr>
            </w:pPr>
            <w:r w:rsidRPr="008608E3">
              <w:rPr>
                <w:b/>
              </w:rPr>
              <w:t xml:space="preserve">Недели </w:t>
            </w:r>
          </w:p>
        </w:tc>
        <w:tc>
          <w:tcPr>
            <w:tcW w:w="1527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Сентябрь</w:t>
            </w:r>
          </w:p>
        </w:tc>
        <w:tc>
          <w:tcPr>
            <w:tcW w:w="152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Октябрь</w:t>
            </w:r>
          </w:p>
        </w:tc>
        <w:tc>
          <w:tcPr>
            <w:tcW w:w="1452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Ноябрь</w:t>
            </w:r>
          </w:p>
        </w:tc>
        <w:tc>
          <w:tcPr>
            <w:tcW w:w="168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Декабрь</w:t>
            </w:r>
          </w:p>
        </w:tc>
        <w:tc>
          <w:tcPr>
            <w:tcW w:w="141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Январь</w:t>
            </w:r>
          </w:p>
        </w:tc>
        <w:tc>
          <w:tcPr>
            <w:tcW w:w="1657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Февраль</w:t>
            </w:r>
          </w:p>
        </w:tc>
        <w:tc>
          <w:tcPr>
            <w:tcW w:w="155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Март</w:t>
            </w:r>
          </w:p>
        </w:tc>
        <w:tc>
          <w:tcPr>
            <w:tcW w:w="1418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Апрель </w:t>
            </w:r>
          </w:p>
        </w:tc>
        <w:tc>
          <w:tcPr>
            <w:tcW w:w="170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Май </w:t>
            </w:r>
          </w:p>
        </w:tc>
      </w:tr>
      <w:tr w:rsidR="00246B5F" w:rsidRPr="008608E3" w:rsidTr="00CD5EA9"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1</w:t>
            </w:r>
            <w:r w:rsidRPr="008608E3">
              <w:rPr>
                <w:b/>
              </w:rPr>
              <w:t xml:space="preserve">неделя </w:t>
            </w:r>
          </w:p>
        </w:tc>
        <w:tc>
          <w:tcPr>
            <w:tcW w:w="1527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01.09.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День знаний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 xml:space="preserve"> ( 5-6 лет)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521" w:type="dxa"/>
          </w:tcPr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с 0</w:t>
            </w:r>
            <w:r w:rsidR="00431231">
              <w:rPr>
                <w:rFonts w:ascii="Times New Roman" w:hAnsi="Times New Roman"/>
                <w:b/>
                <w:color w:val="FF0000"/>
                <w:sz w:val="20"/>
              </w:rPr>
              <w:t>4</w:t>
            </w:r>
            <w:r>
              <w:rPr>
                <w:rFonts w:ascii="Times New Roman" w:hAnsi="Times New Roman"/>
                <w:b/>
                <w:color w:val="FF0000"/>
                <w:sz w:val="20"/>
              </w:rPr>
              <w:t>. по 0</w:t>
            </w:r>
            <w:r w:rsidR="00431231">
              <w:rPr>
                <w:rFonts w:ascii="Times New Roman" w:hAnsi="Times New Roman"/>
                <w:b/>
                <w:color w:val="FF0000"/>
                <w:sz w:val="20"/>
              </w:rPr>
              <w:t>7</w:t>
            </w:r>
            <w:r>
              <w:rPr>
                <w:rFonts w:ascii="Times New Roman" w:hAnsi="Times New Roman"/>
                <w:b/>
                <w:color w:val="FF0000"/>
                <w:sz w:val="20"/>
              </w:rPr>
              <w:t>.</w:t>
            </w:r>
          </w:p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>Осенние   праздники»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452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03. 11.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День н</w:t>
            </w:r>
            <w:r w:rsidRPr="00F97AFF">
              <w:rPr>
                <w:b/>
                <w:color w:val="00B050"/>
              </w:rPr>
              <w:t>а</w:t>
            </w:r>
            <w:r w:rsidRPr="00F97AFF">
              <w:rPr>
                <w:b/>
                <w:color w:val="00B050"/>
              </w:rPr>
              <w:t>родного единства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Посвящение в кадеты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8"/>
              </w:rPr>
            </w:pPr>
            <w:r>
              <w:rPr>
                <w:b/>
              </w:rPr>
              <w:t xml:space="preserve"> ( 5-7 лет)</w:t>
            </w:r>
          </w:p>
        </w:tc>
        <w:tc>
          <w:tcPr>
            <w:tcW w:w="168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7. 12.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F97AFF">
              <w:rPr>
                <w:b/>
                <w:color w:val="FF0000"/>
              </w:rPr>
              <w:t xml:space="preserve">«День </w:t>
            </w:r>
            <w:r w:rsidR="00AD09F0">
              <w:rPr>
                <w:b/>
                <w:color w:val="FF0000"/>
              </w:rPr>
              <w:t>Екат</w:t>
            </w:r>
            <w:r w:rsidR="00AD09F0">
              <w:rPr>
                <w:b/>
                <w:color w:val="FF0000"/>
              </w:rPr>
              <w:t>е</w:t>
            </w:r>
            <w:r w:rsidR="00AD09F0">
              <w:rPr>
                <w:b/>
                <w:color w:val="FF0000"/>
              </w:rPr>
              <w:t>рины Санн</w:t>
            </w:r>
            <w:r w:rsidR="00AD09F0">
              <w:rPr>
                <w:b/>
                <w:color w:val="FF0000"/>
              </w:rPr>
              <w:t>и</w:t>
            </w:r>
            <w:r w:rsidR="00AD09F0">
              <w:rPr>
                <w:b/>
                <w:color w:val="FF0000"/>
              </w:rPr>
              <w:t>цы</w:t>
            </w:r>
            <w:r w:rsidRPr="00F97AFF">
              <w:rPr>
                <w:b/>
                <w:color w:val="FF0000"/>
              </w:rPr>
              <w:t>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8"/>
              </w:rPr>
            </w:pPr>
            <w:r w:rsidRPr="008608E3">
              <w:rPr>
                <w:sz w:val="16"/>
              </w:rPr>
              <w:t>.</w:t>
            </w:r>
          </w:p>
        </w:tc>
        <w:tc>
          <w:tcPr>
            <w:tcW w:w="1411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</w:rPr>
              <w:t>11</w:t>
            </w:r>
            <w:r w:rsidRPr="008608E3">
              <w:rPr>
                <w:rFonts w:ascii="Times New Roman" w:hAnsi="Times New Roman"/>
                <w:b/>
              </w:rPr>
              <w:t xml:space="preserve">.01.       </w:t>
            </w:r>
            <w:r w:rsidRPr="00F97AFF">
              <w:rPr>
                <w:rFonts w:ascii="Times New Roman" w:hAnsi="Times New Roman"/>
                <w:b/>
                <w:color w:val="FF0000"/>
              </w:rPr>
              <w:t>«Святки- колядки»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657" w:type="dxa"/>
          </w:tcPr>
          <w:p w:rsidR="00246B5F" w:rsidRPr="008608E3" w:rsidRDefault="00431231" w:rsidP="00246B5F">
            <w:pPr>
              <w:spacing w:after="0" w:line="24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  <w:r w:rsidR="00246B5F" w:rsidRPr="008608E3">
              <w:rPr>
                <w:b/>
                <w:sz w:val="20"/>
              </w:rPr>
              <w:t>. 02.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8608E3">
              <w:rPr>
                <w:b/>
                <w:sz w:val="20"/>
              </w:rPr>
              <w:t>Экологический праздник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«Заповедники земли ру</w:t>
            </w:r>
            <w:r>
              <w:rPr>
                <w:rFonts w:ascii="Times New Roman" w:hAnsi="Times New Roman"/>
                <w:b/>
              </w:rPr>
              <w:t>с</w:t>
            </w:r>
            <w:r>
              <w:rPr>
                <w:rFonts w:ascii="Times New Roman" w:hAnsi="Times New Roman"/>
                <w:b/>
              </w:rPr>
              <w:t>ской»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( 5-7 лет)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3. 03-04. 03.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«Мамин праздник»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</w:tc>
        <w:tc>
          <w:tcPr>
            <w:tcW w:w="1418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01.04.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День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>смеха!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246B5F" w:rsidRPr="00F97AFF" w:rsidRDefault="00246B5F" w:rsidP="00246B5F">
            <w:pPr>
              <w:spacing w:after="0" w:line="240" w:lineRule="auto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06. 05.</w:t>
            </w:r>
          </w:p>
          <w:p w:rsidR="00246B5F" w:rsidRPr="00F97AFF" w:rsidRDefault="00246B5F" w:rsidP="00246B5F">
            <w:pPr>
              <w:spacing w:after="0" w:line="240" w:lineRule="auto"/>
              <w:rPr>
                <w:b/>
                <w:color w:val="00B050"/>
              </w:rPr>
            </w:pPr>
            <w:r w:rsidRPr="00F97AFF">
              <w:rPr>
                <w:b/>
                <w:color w:val="00B050"/>
              </w:rPr>
              <w:t>«</w:t>
            </w:r>
            <w:r w:rsidR="00523FDC" w:rsidRPr="00F97AFF">
              <w:rPr>
                <w:b/>
                <w:color w:val="00B050"/>
              </w:rPr>
              <w:t>День Поб</w:t>
            </w:r>
            <w:r w:rsidR="00523FDC" w:rsidRPr="00F97AFF">
              <w:rPr>
                <w:b/>
                <w:color w:val="00B050"/>
              </w:rPr>
              <w:t>е</w:t>
            </w:r>
            <w:r w:rsidR="00523FDC" w:rsidRPr="00F97AFF">
              <w:rPr>
                <w:b/>
                <w:color w:val="00B050"/>
              </w:rPr>
              <w:t>ды</w:t>
            </w:r>
            <w:r w:rsidRPr="00F97AFF">
              <w:rPr>
                <w:b/>
                <w:color w:val="00B050"/>
              </w:rPr>
              <w:t>»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246B5F" w:rsidRPr="008608E3" w:rsidTr="00CD5EA9">
        <w:trPr>
          <w:trHeight w:val="1803"/>
        </w:trPr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lastRenderedPageBreak/>
              <w:t xml:space="preserve">2 неделя </w:t>
            </w:r>
          </w:p>
        </w:tc>
        <w:tc>
          <w:tcPr>
            <w:tcW w:w="1527" w:type="dxa"/>
          </w:tcPr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8608E3">
              <w:rPr>
                <w:rFonts w:ascii="Times New Roman" w:hAnsi="Times New Roman"/>
                <w:b/>
                <w:sz w:val="24"/>
                <w:szCs w:val="24"/>
              </w:rPr>
              <w:t>14. 09.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«Осенины»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(Семенов день)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152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14</w:t>
            </w:r>
            <w:r w:rsidRPr="008608E3">
              <w:rPr>
                <w:rFonts w:ascii="Times New Roman" w:hAnsi="Times New Roman"/>
                <w:b/>
                <w:szCs w:val="24"/>
              </w:rPr>
              <w:t>. 10.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Cs w:val="24"/>
              </w:rPr>
              <w:t>«</w:t>
            </w:r>
            <w:r w:rsidR="00FE43C3" w:rsidRPr="00F97AFF">
              <w:rPr>
                <w:rFonts w:ascii="Times New Roman" w:hAnsi="Times New Roman"/>
                <w:b/>
                <w:color w:val="FF0000"/>
                <w:szCs w:val="24"/>
              </w:rPr>
              <w:t xml:space="preserve">Покров»  </w:t>
            </w:r>
            <w:r w:rsidRPr="00F97AFF">
              <w:rPr>
                <w:rFonts w:ascii="Times New Roman" w:hAnsi="Times New Roman"/>
                <w:b/>
                <w:color w:val="FF0000"/>
                <w:szCs w:val="24"/>
              </w:rPr>
              <w:t xml:space="preserve">     «Осенняя  ярмарка»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Cs w:val="24"/>
              </w:rPr>
            </w:pPr>
            <w:r w:rsidRPr="008608E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608E3">
              <w:rPr>
                <w:rFonts w:ascii="Times New Roman" w:hAnsi="Times New Roman"/>
                <w:b/>
                <w:sz w:val="24"/>
                <w:szCs w:val="24"/>
              </w:rPr>
              <w:t>. 11.</w:t>
            </w:r>
            <w:r w:rsidRPr="008608E3"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F97AFF">
              <w:rPr>
                <w:rFonts w:ascii="Times New Roman" w:hAnsi="Times New Roman"/>
                <w:b/>
                <w:color w:val="FF0000"/>
                <w:szCs w:val="24"/>
              </w:rPr>
              <w:t>«З</w:t>
            </w:r>
            <w:r w:rsidRPr="00F97AFF">
              <w:rPr>
                <w:rFonts w:ascii="Times New Roman" w:hAnsi="Times New Roman"/>
                <w:b/>
                <w:color w:val="FF0000"/>
                <w:szCs w:val="24"/>
              </w:rPr>
              <w:t>и</w:t>
            </w:r>
            <w:r w:rsidRPr="00F97AFF">
              <w:rPr>
                <w:rFonts w:ascii="Times New Roman" w:hAnsi="Times New Roman"/>
                <w:b/>
                <w:color w:val="FF0000"/>
                <w:szCs w:val="24"/>
              </w:rPr>
              <w:t>новий –</w:t>
            </w:r>
            <w:r w:rsidRPr="008160ED">
              <w:rPr>
                <w:rFonts w:ascii="Times New Roman" w:hAnsi="Times New Roman"/>
                <w:b/>
                <w:color w:val="FF0000"/>
                <w:sz w:val="20"/>
                <w:szCs w:val="24"/>
              </w:rPr>
              <w:t>Синичник»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1681" w:type="dxa"/>
          </w:tcPr>
          <w:p w:rsidR="00246B5F" w:rsidRPr="00D06B7A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10. 12.</w:t>
            </w:r>
          </w:p>
          <w:p w:rsidR="00246B5F" w:rsidRPr="00D06B7A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День ХМАО- Югры</w:t>
            </w:r>
          </w:p>
          <w:p w:rsidR="00246B5F" w:rsidRPr="00D06B7A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12.12.</w:t>
            </w:r>
          </w:p>
          <w:p w:rsidR="00246B5F" w:rsidRPr="00D06B7A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Cs w:val="24"/>
              </w:rPr>
              <w:t>«День Ко</w:t>
            </w:r>
            <w:r w:rsidRPr="00D06B7A">
              <w:rPr>
                <w:rFonts w:ascii="Times New Roman" w:hAnsi="Times New Roman"/>
                <w:b/>
                <w:color w:val="00B050"/>
                <w:szCs w:val="24"/>
              </w:rPr>
              <w:t>н</w:t>
            </w:r>
            <w:r w:rsidRPr="00D06B7A">
              <w:rPr>
                <w:rFonts w:ascii="Times New Roman" w:hAnsi="Times New Roman"/>
                <w:b/>
                <w:color w:val="00B050"/>
                <w:szCs w:val="24"/>
              </w:rPr>
              <w:t>ституции РФ»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Cs w:val="24"/>
              </w:rPr>
            </w:pPr>
            <w:r w:rsidRPr="00D06B7A">
              <w:rPr>
                <w:rFonts w:ascii="Times New Roman" w:hAnsi="Times New Roman"/>
                <w:b/>
                <w:color w:val="00B050"/>
                <w:szCs w:val="24"/>
              </w:rPr>
              <w:t xml:space="preserve"> ( 5-7 лет)</w:t>
            </w:r>
          </w:p>
        </w:tc>
        <w:tc>
          <w:tcPr>
            <w:tcW w:w="141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8E3">
              <w:rPr>
                <w:rFonts w:ascii="Times New Roman" w:hAnsi="Times New Roman"/>
                <w:b/>
              </w:rPr>
              <w:t>14.01</w:t>
            </w:r>
          </w:p>
          <w:p w:rsidR="00246B5F" w:rsidRDefault="000915A6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8E3">
              <w:rPr>
                <w:rFonts w:ascii="Times New Roman" w:hAnsi="Times New Roman"/>
                <w:b/>
              </w:rPr>
              <w:t>Конкурс чтецов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BA3C06">
              <w:rPr>
                <w:rFonts w:ascii="Times New Roman" w:hAnsi="Times New Roman"/>
                <w:b/>
                <w:sz w:val="20"/>
              </w:rPr>
              <w:t xml:space="preserve"> «Зимушка хрустальная</w:t>
            </w:r>
          </w:p>
          <w:p w:rsidR="00246B5F" w:rsidRPr="00BA3C06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( 5-7 лет)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657" w:type="dxa"/>
          </w:tcPr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    </w:t>
            </w:r>
            <w:r w:rsidRPr="008608E3">
              <w:rPr>
                <w:rFonts w:ascii="Times New Roman" w:hAnsi="Times New Roman"/>
                <w:b/>
              </w:rPr>
              <w:t>15 . 02.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97AFF">
              <w:rPr>
                <w:rFonts w:ascii="Times New Roman" w:hAnsi="Times New Roman"/>
                <w:b/>
                <w:color w:val="FF0000"/>
              </w:rPr>
              <w:t>«Сретение»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</w:rPr>
            </w:pPr>
          </w:p>
        </w:tc>
        <w:tc>
          <w:tcPr>
            <w:tcW w:w="155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  <w:r w:rsidRPr="008608E3">
              <w:rPr>
                <w:rFonts w:ascii="Times New Roman" w:hAnsi="Times New Roman"/>
                <w:b/>
              </w:rPr>
              <w:t>. 03.</w:t>
            </w:r>
          </w:p>
          <w:p w:rsidR="00246B5F" w:rsidRPr="00CF248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«Масленица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 xml:space="preserve">  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15. 03.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 xml:space="preserve">День 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Скандина</w:t>
            </w: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в</w:t>
            </w: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ской ходьбы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>12. 04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 xml:space="preserve">«День </w:t>
            </w:r>
            <w:r w:rsidRPr="00F97AFF">
              <w:rPr>
                <w:rFonts w:ascii="Times New Roman" w:hAnsi="Times New Roman"/>
                <w:b/>
                <w:color w:val="00B050"/>
                <w:sz w:val="18"/>
              </w:rPr>
              <w:t>косм</w:t>
            </w:r>
            <w:r w:rsidRPr="00F97AFF">
              <w:rPr>
                <w:rFonts w:ascii="Times New Roman" w:hAnsi="Times New Roman"/>
                <w:b/>
                <w:color w:val="00B050"/>
                <w:sz w:val="18"/>
              </w:rPr>
              <w:t>о</w:t>
            </w:r>
            <w:r w:rsidRPr="00F97AFF">
              <w:rPr>
                <w:rFonts w:ascii="Times New Roman" w:hAnsi="Times New Roman"/>
                <w:b/>
                <w:color w:val="00B050"/>
                <w:sz w:val="18"/>
              </w:rPr>
              <w:t>навтики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97AFF">
              <w:rPr>
                <w:rFonts w:ascii="Times New Roman" w:hAnsi="Times New Roman"/>
                <w:b/>
                <w:color w:val="FF0000"/>
              </w:rPr>
              <w:t>Весенняя ярмарка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246B5F" w:rsidRPr="00BB7557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Cs w:val="24"/>
              </w:rPr>
            </w:pPr>
            <w:r w:rsidRPr="00BB7557">
              <w:rPr>
                <w:rFonts w:ascii="Times New Roman" w:hAnsi="Times New Roman"/>
                <w:b/>
                <w:color w:val="002060"/>
                <w:szCs w:val="24"/>
              </w:rPr>
              <w:t>13. 05.</w:t>
            </w:r>
          </w:p>
          <w:p w:rsidR="00246B5F" w:rsidRPr="00BB7557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2060"/>
                <w:szCs w:val="24"/>
              </w:rPr>
            </w:pPr>
            <w:r w:rsidRPr="00BB7557">
              <w:rPr>
                <w:rFonts w:ascii="Times New Roman" w:hAnsi="Times New Roman"/>
                <w:b/>
                <w:color w:val="002060"/>
                <w:szCs w:val="24"/>
              </w:rPr>
              <w:t xml:space="preserve">«Олимпик» 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BB7557">
              <w:rPr>
                <w:rFonts w:ascii="Times New Roman" w:hAnsi="Times New Roman"/>
                <w:b/>
                <w:color w:val="002060"/>
                <w:szCs w:val="24"/>
              </w:rPr>
              <w:t>(5-7 лет)</w:t>
            </w:r>
          </w:p>
        </w:tc>
      </w:tr>
      <w:tr w:rsidR="00246B5F" w:rsidRPr="008608E3" w:rsidTr="00CD5EA9">
        <w:trPr>
          <w:trHeight w:val="1590"/>
        </w:trPr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3 неделя </w:t>
            </w:r>
          </w:p>
        </w:tc>
        <w:tc>
          <w:tcPr>
            <w:tcW w:w="1527" w:type="dxa"/>
          </w:tcPr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>22. 09.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>«Осенний марафон»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( 4-7 лет)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21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  <w:r w:rsidRPr="008608E3">
              <w:rPr>
                <w:rFonts w:ascii="Times New Roman" w:hAnsi="Times New Roman"/>
                <w:b/>
              </w:rPr>
              <w:t>. 10.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F97AFF">
              <w:rPr>
                <w:rFonts w:ascii="Times New Roman" w:hAnsi="Times New Roman"/>
                <w:b/>
                <w:color w:val="002060"/>
              </w:rPr>
              <w:t>«</w:t>
            </w:r>
            <w:r w:rsidR="000915A6" w:rsidRPr="00F97AFF">
              <w:rPr>
                <w:rFonts w:ascii="Times New Roman" w:hAnsi="Times New Roman"/>
                <w:b/>
                <w:color w:val="002060"/>
              </w:rPr>
              <w:t xml:space="preserve">Кадеты </w:t>
            </w:r>
            <w:r w:rsidR="000915A6">
              <w:rPr>
                <w:rFonts w:ascii="Times New Roman" w:hAnsi="Times New Roman"/>
                <w:b/>
                <w:color w:val="002060"/>
              </w:rPr>
              <w:t>и</w:t>
            </w:r>
            <w:r>
              <w:rPr>
                <w:rFonts w:ascii="Times New Roman" w:hAnsi="Times New Roman"/>
                <w:b/>
                <w:color w:val="002060"/>
              </w:rPr>
              <w:t xml:space="preserve"> будущие к</w:t>
            </w:r>
            <w:r>
              <w:rPr>
                <w:rFonts w:ascii="Times New Roman" w:hAnsi="Times New Roman"/>
                <w:b/>
                <w:color w:val="002060"/>
              </w:rPr>
              <w:t>а</w:t>
            </w:r>
            <w:r>
              <w:rPr>
                <w:rFonts w:ascii="Times New Roman" w:hAnsi="Times New Roman"/>
                <w:b/>
                <w:color w:val="002060"/>
              </w:rPr>
              <w:t xml:space="preserve">деты </w:t>
            </w:r>
            <w:r w:rsidRPr="00F97AFF">
              <w:rPr>
                <w:rFonts w:ascii="Times New Roman" w:hAnsi="Times New Roman"/>
                <w:b/>
                <w:color w:val="002060"/>
              </w:rPr>
              <w:t>на уч</w:t>
            </w:r>
            <w:r w:rsidRPr="00F97AFF">
              <w:rPr>
                <w:rFonts w:ascii="Times New Roman" w:hAnsi="Times New Roman"/>
                <w:b/>
                <w:color w:val="002060"/>
              </w:rPr>
              <w:t>е</w:t>
            </w:r>
            <w:r w:rsidRPr="00F97AFF">
              <w:rPr>
                <w:rFonts w:ascii="Times New Roman" w:hAnsi="Times New Roman"/>
                <w:b/>
                <w:color w:val="002060"/>
              </w:rPr>
              <w:t>нии»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(5</w:t>
            </w:r>
            <w:r w:rsidRPr="00F97AFF">
              <w:rPr>
                <w:rFonts w:ascii="Times New Roman" w:hAnsi="Times New Roman"/>
                <w:b/>
                <w:color w:val="002060"/>
              </w:rPr>
              <w:t>-7)</w:t>
            </w:r>
          </w:p>
        </w:tc>
        <w:tc>
          <w:tcPr>
            <w:tcW w:w="1452" w:type="dxa"/>
          </w:tcPr>
          <w:p w:rsidR="00246B5F" w:rsidRPr="00BB7557" w:rsidRDefault="00246B5F" w:rsidP="00246B5F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BB7557">
              <w:rPr>
                <w:b/>
                <w:color w:val="002060"/>
              </w:rPr>
              <w:t>17. 11.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b/>
                <w:color w:val="002060"/>
              </w:rPr>
            </w:pPr>
            <w:r w:rsidRPr="00BB7557">
              <w:rPr>
                <w:b/>
                <w:color w:val="002060"/>
              </w:rPr>
              <w:t>ВЕСЕЛЫЕ СТАРТЫ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b/>
                <w:color w:val="00B050"/>
              </w:rPr>
            </w:pPr>
            <w:r w:rsidRPr="00EA0048">
              <w:rPr>
                <w:b/>
                <w:color w:val="00B050"/>
              </w:rPr>
              <w:t>(День зд</w:t>
            </w:r>
            <w:r w:rsidRPr="00EA0048">
              <w:rPr>
                <w:b/>
                <w:color w:val="00B050"/>
              </w:rPr>
              <w:t>о</w:t>
            </w:r>
            <w:r w:rsidRPr="00EA0048">
              <w:rPr>
                <w:b/>
                <w:color w:val="00B050"/>
              </w:rPr>
              <w:t>ровья)</w:t>
            </w:r>
          </w:p>
        </w:tc>
        <w:tc>
          <w:tcPr>
            <w:tcW w:w="1681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  <w:r w:rsidR="0043123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.12.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«Наум-грамотник»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( 5-7 лет)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1" w:type="dxa"/>
          </w:tcPr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BB7557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20.01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Cs w:val="24"/>
              </w:rPr>
            </w:pPr>
            <w:r w:rsidRPr="00BB7557">
              <w:rPr>
                <w:rFonts w:ascii="Times New Roman" w:hAnsi="Times New Roman"/>
                <w:b/>
                <w:color w:val="002060"/>
                <w:szCs w:val="24"/>
              </w:rPr>
              <w:t>«Приди на помощь»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002060"/>
                <w:sz w:val="20"/>
                <w:szCs w:val="24"/>
              </w:rPr>
              <w:t>(пожарная безопасность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sz w:val="16"/>
                <w:szCs w:val="24"/>
              </w:rPr>
            </w:pPr>
          </w:p>
        </w:tc>
        <w:tc>
          <w:tcPr>
            <w:tcW w:w="1657" w:type="dxa"/>
          </w:tcPr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 xml:space="preserve">20. 02. </w:t>
            </w:r>
          </w:p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>«А ну-ка па</w:t>
            </w:r>
            <w:r w:rsidRPr="00BB7557">
              <w:rPr>
                <w:rFonts w:ascii="Times New Roman" w:hAnsi="Times New Roman"/>
                <w:b/>
                <w:color w:val="002060"/>
              </w:rPr>
              <w:t>р</w:t>
            </w:r>
            <w:r w:rsidRPr="00BB7557">
              <w:rPr>
                <w:rFonts w:ascii="Times New Roman" w:hAnsi="Times New Roman"/>
                <w:b/>
                <w:color w:val="002060"/>
              </w:rPr>
              <w:t>ни»</w:t>
            </w:r>
          </w:p>
          <w:p w:rsidR="00246B5F" w:rsidRPr="00BB755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</w:rPr>
            </w:pPr>
            <w:r w:rsidRPr="00BB7557">
              <w:rPr>
                <w:rFonts w:ascii="Times New Roman" w:hAnsi="Times New Roman"/>
                <w:b/>
                <w:color w:val="002060"/>
              </w:rPr>
              <w:t>(5-7 лет)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 xml:space="preserve">         18. 03.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День восс</w:t>
            </w:r>
            <w:r w:rsidRPr="00F97AFF">
              <w:rPr>
                <w:rFonts w:ascii="Times New Roman" w:hAnsi="Times New Roman"/>
                <w:b/>
                <w:color w:val="00B050"/>
              </w:rPr>
              <w:t>о</w:t>
            </w:r>
            <w:r w:rsidRPr="00F97AFF">
              <w:rPr>
                <w:rFonts w:ascii="Times New Roman" w:hAnsi="Times New Roman"/>
                <w:b/>
                <w:color w:val="00B050"/>
              </w:rPr>
              <w:t>единения Крыма с Россией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( 5-7 лет)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  <w:tc>
          <w:tcPr>
            <w:tcW w:w="1418" w:type="dxa"/>
          </w:tcPr>
          <w:p w:rsidR="00246B5F" w:rsidRPr="00271097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271097">
              <w:rPr>
                <w:rFonts w:ascii="Times New Roman" w:hAnsi="Times New Roman"/>
                <w:b/>
                <w:sz w:val="20"/>
              </w:rPr>
              <w:t>22. 04.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8E3">
              <w:rPr>
                <w:rFonts w:ascii="Times New Roman" w:hAnsi="Times New Roman"/>
                <w:b/>
              </w:rPr>
              <w:t>«До свид</w:t>
            </w:r>
            <w:r w:rsidRPr="008608E3">
              <w:rPr>
                <w:rFonts w:ascii="Times New Roman" w:hAnsi="Times New Roman"/>
                <w:b/>
              </w:rPr>
              <w:t>а</w:t>
            </w:r>
            <w:r w:rsidRPr="008608E3">
              <w:rPr>
                <w:rFonts w:ascii="Times New Roman" w:hAnsi="Times New Roman"/>
                <w:b/>
              </w:rPr>
              <w:t>ния  де</w:t>
            </w:r>
            <w:r w:rsidRPr="008608E3">
              <w:rPr>
                <w:rFonts w:ascii="Times New Roman" w:hAnsi="Times New Roman"/>
                <w:b/>
              </w:rPr>
              <w:t>т</w:t>
            </w:r>
            <w:r w:rsidRPr="008608E3">
              <w:rPr>
                <w:rFonts w:ascii="Times New Roman" w:hAnsi="Times New Roman"/>
                <w:b/>
              </w:rPr>
              <w:t>ский сад»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( 6-7 лет)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20. 05</w:t>
            </w:r>
          </w:p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«День музея»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( викторина)</w:t>
            </w:r>
          </w:p>
        </w:tc>
      </w:tr>
      <w:tr w:rsidR="00246B5F" w:rsidRPr="008608E3" w:rsidTr="00CD5EA9">
        <w:tc>
          <w:tcPr>
            <w:tcW w:w="134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b/>
              </w:rPr>
            </w:pPr>
            <w:r w:rsidRPr="008608E3">
              <w:rPr>
                <w:b/>
              </w:rPr>
              <w:t xml:space="preserve">4 неделя </w:t>
            </w:r>
          </w:p>
        </w:tc>
        <w:tc>
          <w:tcPr>
            <w:tcW w:w="1527" w:type="dxa"/>
          </w:tcPr>
          <w:p w:rsidR="00246B5F" w:rsidRDefault="000915A6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  <w:r w:rsidR="00246B5F" w:rsidRPr="008608E3">
              <w:rPr>
                <w:rFonts w:ascii="Times New Roman" w:hAnsi="Times New Roman"/>
                <w:b/>
              </w:rPr>
              <w:t>. 09.</w:t>
            </w:r>
          </w:p>
          <w:p w:rsidR="00246B5F" w:rsidRPr="00EA0048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EA0048">
              <w:rPr>
                <w:rFonts w:ascii="Times New Roman" w:hAnsi="Times New Roman"/>
                <w:b/>
                <w:color w:val="FF0000"/>
                <w:sz w:val="20"/>
              </w:rPr>
              <w:t>Воздвижение»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 xml:space="preserve"> +</w:t>
            </w:r>
          </w:p>
          <w:p w:rsidR="00246B5F" w:rsidRPr="00CF248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0"/>
              </w:rPr>
            </w:pPr>
            <w:r>
              <w:rPr>
                <w:rFonts w:ascii="Times New Roman" w:hAnsi="Times New Roman"/>
                <w:b/>
                <w:color w:val="FF0000"/>
                <w:sz w:val="20"/>
              </w:rPr>
              <w:t xml:space="preserve"> Концерт в честь дня д</w:t>
            </w:r>
            <w:r>
              <w:rPr>
                <w:rFonts w:ascii="Times New Roman" w:hAnsi="Times New Roman"/>
                <w:b/>
                <w:color w:val="FF0000"/>
                <w:sz w:val="20"/>
              </w:rPr>
              <w:t>о</w:t>
            </w:r>
            <w:r>
              <w:rPr>
                <w:rFonts w:ascii="Times New Roman" w:hAnsi="Times New Roman"/>
                <w:b/>
                <w:color w:val="FF0000"/>
                <w:sz w:val="20"/>
              </w:rPr>
              <w:t>школьного работника</w:t>
            </w:r>
          </w:p>
        </w:tc>
        <w:tc>
          <w:tcPr>
            <w:tcW w:w="1521" w:type="dxa"/>
          </w:tcPr>
          <w:p w:rsidR="00246B5F" w:rsidRDefault="000915A6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EA0048">
              <w:rPr>
                <w:rFonts w:ascii="Times New Roman" w:hAnsi="Times New Roman"/>
                <w:b/>
                <w:color w:val="00B050"/>
                <w:sz w:val="20"/>
              </w:rPr>
              <w:t>НЕДЕЛЯ БЕЗОПА</w:t>
            </w:r>
            <w:r w:rsidRPr="00EA0048">
              <w:rPr>
                <w:rFonts w:ascii="Times New Roman" w:hAnsi="Times New Roman"/>
                <w:b/>
                <w:color w:val="00B050"/>
                <w:sz w:val="20"/>
              </w:rPr>
              <w:t>С</w:t>
            </w:r>
            <w:r w:rsidRPr="00EA0048">
              <w:rPr>
                <w:rFonts w:ascii="Times New Roman" w:hAnsi="Times New Roman"/>
                <w:b/>
                <w:color w:val="00B050"/>
                <w:sz w:val="20"/>
              </w:rPr>
              <w:t>НОСТИ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27. 10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 xml:space="preserve">День </w:t>
            </w:r>
          </w:p>
          <w:p w:rsidR="00246B5F" w:rsidRPr="00F1117C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Скандина</w:t>
            </w: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в</w:t>
            </w:r>
            <w:r w:rsidRPr="00F1117C">
              <w:rPr>
                <w:rFonts w:ascii="Times New Roman" w:hAnsi="Times New Roman"/>
                <w:b/>
                <w:color w:val="002060"/>
                <w:sz w:val="20"/>
              </w:rPr>
              <w:t>ской ходьбы</w:t>
            </w:r>
          </w:p>
          <w:p w:rsidR="00246B5F" w:rsidRPr="00EA0048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1452" w:type="dxa"/>
          </w:tcPr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18"/>
                <w:szCs w:val="24"/>
              </w:rPr>
              <w:t xml:space="preserve">      22-25. </w:t>
            </w:r>
            <w:r w:rsidRPr="00F97AFF">
              <w:rPr>
                <w:rFonts w:ascii="Times New Roman" w:hAnsi="Times New Roman"/>
                <w:b/>
                <w:color w:val="00B050"/>
                <w:szCs w:val="24"/>
              </w:rPr>
              <w:t>11.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«День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матери»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81" w:type="dxa"/>
          </w:tcPr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>с 22. 12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 xml:space="preserve"> по 28. 12</w:t>
            </w:r>
          </w:p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«Здравствуй,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елочка»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6"/>
              </w:rPr>
            </w:pPr>
          </w:p>
        </w:tc>
        <w:tc>
          <w:tcPr>
            <w:tcW w:w="1411" w:type="dxa"/>
          </w:tcPr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   28. 01. </w:t>
            </w:r>
          </w:p>
          <w:p w:rsidR="00246B5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</w:rPr>
              <w:t xml:space="preserve">  «</w:t>
            </w:r>
            <w:r>
              <w:rPr>
                <w:rFonts w:ascii="Times New Roman" w:hAnsi="Times New Roman"/>
                <w:b/>
                <w:sz w:val="20"/>
              </w:rPr>
              <w:t>Стань з</w:t>
            </w:r>
            <w:r>
              <w:rPr>
                <w:rFonts w:ascii="Times New Roman" w:hAnsi="Times New Roman"/>
                <w:b/>
                <w:sz w:val="20"/>
              </w:rPr>
              <w:t>а</w:t>
            </w:r>
            <w:r>
              <w:rPr>
                <w:rFonts w:ascii="Times New Roman" w:hAnsi="Times New Roman"/>
                <w:b/>
                <w:sz w:val="20"/>
              </w:rPr>
              <w:t xml:space="preserve">метней на </w:t>
            </w:r>
            <w:r w:rsidR="000915A6">
              <w:rPr>
                <w:rFonts w:ascii="Times New Roman" w:hAnsi="Times New Roman"/>
                <w:b/>
                <w:sz w:val="20"/>
              </w:rPr>
              <w:t>дороге» флешмоб</w:t>
            </w:r>
            <w:r>
              <w:rPr>
                <w:rFonts w:ascii="Times New Roman" w:hAnsi="Times New Roman"/>
                <w:b/>
                <w:sz w:val="20"/>
              </w:rPr>
              <w:t xml:space="preserve"> и конкурс</w:t>
            </w:r>
          </w:p>
          <w:p w:rsidR="00246B5F" w:rsidRPr="00CF248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    (4-7 лет)</w:t>
            </w:r>
          </w:p>
        </w:tc>
        <w:tc>
          <w:tcPr>
            <w:tcW w:w="1657" w:type="dxa"/>
          </w:tcPr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26. 02.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«</w:t>
            </w:r>
            <w:r w:rsidRPr="008608E3">
              <w:rPr>
                <w:rFonts w:ascii="Times New Roman" w:hAnsi="Times New Roman"/>
                <w:b/>
              </w:rPr>
              <w:t>День рожд</w:t>
            </w:r>
            <w:r w:rsidRPr="008608E3">
              <w:rPr>
                <w:rFonts w:ascii="Times New Roman" w:hAnsi="Times New Roman"/>
                <w:b/>
              </w:rPr>
              <w:t>е</w:t>
            </w:r>
            <w:r w:rsidRPr="008608E3">
              <w:rPr>
                <w:rFonts w:ascii="Times New Roman" w:hAnsi="Times New Roman"/>
                <w:b/>
              </w:rPr>
              <w:t>ния города»</w:t>
            </w:r>
          </w:p>
          <w:p w:rsid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246B5F" w:rsidRPr="008608E3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8608E3">
              <w:rPr>
                <w:rFonts w:ascii="Times New Roman" w:hAnsi="Times New Roman"/>
                <w:b/>
              </w:rPr>
              <w:t>22 . 03.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F97AFF">
              <w:rPr>
                <w:rFonts w:ascii="Times New Roman" w:hAnsi="Times New Roman"/>
                <w:b/>
                <w:color w:val="FF0000"/>
              </w:rPr>
              <w:t>«День Сор</w:t>
            </w:r>
            <w:r w:rsidRPr="00F97AFF">
              <w:rPr>
                <w:rFonts w:ascii="Times New Roman" w:hAnsi="Times New Roman"/>
                <w:b/>
                <w:color w:val="FF0000"/>
              </w:rPr>
              <w:t>о</w:t>
            </w:r>
            <w:r w:rsidRPr="00F97AFF">
              <w:rPr>
                <w:rFonts w:ascii="Times New Roman" w:hAnsi="Times New Roman"/>
                <w:b/>
                <w:color w:val="FF0000"/>
              </w:rPr>
              <w:t>ки»</w:t>
            </w:r>
          </w:p>
        </w:tc>
        <w:tc>
          <w:tcPr>
            <w:tcW w:w="1418" w:type="dxa"/>
          </w:tcPr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    </w:t>
            </w:r>
            <w:r>
              <w:rPr>
                <w:rFonts w:ascii="Times New Roman" w:hAnsi="Times New Roman"/>
                <w:b/>
                <w:color w:val="00B050"/>
                <w:sz w:val="20"/>
              </w:rPr>
              <w:t>29. 04</w:t>
            </w:r>
            <w:r w:rsidRPr="00F97AFF">
              <w:rPr>
                <w:rFonts w:ascii="Times New Roman" w:hAnsi="Times New Roman"/>
                <w:b/>
                <w:color w:val="00B050"/>
                <w:sz w:val="20"/>
              </w:rPr>
              <w:t>.</w:t>
            </w:r>
          </w:p>
          <w:p w:rsidR="00246B5F" w:rsidRPr="00F97AF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B050"/>
              </w:rPr>
            </w:pPr>
            <w:r>
              <w:rPr>
                <w:rFonts w:ascii="Times New Roman" w:hAnsi="Times New Roman"/>
                <w:b/>
                <w:color w:val="00B050"/>
              </w:rPr>
              <w:t>День п</w:t>
            </w:r>
            <w:r>
              <w:rPr>
                <w:rFonts w:ascii="Times New Roman" w:hAnsi="Times New Roman"/>
                <w:b/>
                <w:color w:val="00B050"/>
              </w:rPr>
              <w:t>о</w:t>
            </w:r>
            <w:r>
              <w:rPr>
                <w:rFonts w:ascii="Times New Roman" w:hAnsi="Times New Roman"/>
                <w:b/>
                <w:color w:val="00B050"/>
              </w:rPr>
              <w:t>жарной  охраны</w:t>
            </w:r>
          </w:p>
          <w:p w:rsidR="00246B5F" w:rsidRPr="008608E3" w:rsidRDefault="00246B5F" w:rsidP="00246B5F">
            <w:pPr>
              <w:spacing w:after="0" w:line="240" w:lineRule="auto"/>
              <w:jc w:val="center"/>
              <w:rPr>
                <w:sz w:val="14"/>
              </w:rPr>
            </w:pPr>
          </w:p>
        </w:tc>
        <w:tc>
          <w:tcPr>
            <w:tcW w:w="1701" w:type="dxa"/>
          </w:tcPr>
          <w:p w:rsidR="00246B5F" w:rsidRPr="00F97AFF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color w:val="00B050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>24 .05</w:t>
            </w:r>
          </w:p>
          <w:p w:rsidR="00246B5F" w:rsidRPr="008608E3" w:rsidRDefault="00246B5F" w:rsidP="00246B5F">
            <w:pPr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  <w:r w:rsidRPr="00F97AFF">
              <w:rPr>
                <w:rFonts w:ascii="Times New Roman" w:hAnsi="Times New Roman"/>
                <w:b/>
                <w:color w:val="00B050"/>
              </w:rPr>
              <w:t xml:space="preserve"> День славя</w:t>
            </w:r>
            <w:r w:rsidRPr="00F97AFF">
              <w:rPr>
                <w:rFonts w:ascii="Times New Roman" w:hAnsi="Times New Roman"/>
                <w:b/>
                <w:color w:val="00B050"/>
              </w:rPr>
              <w:t>н</w:t>
            </w:r>
            <w:r w:rsidRPr="00F97AFF">
              <w:rPr>
                <w:rFonts w:ascii="Times New Roman" w:hAnsi="Times New Roman"/>
                <w:b/>
                <w:color w:val="00B050"/>
              </w:rPr>
              <w:t>ской письме</w:t>
            </w:r>
            <w:r w:rsidRPr="00F97AFF">
              <w:rPr>
                <w:rFonts w:ascii="Times New Roman" w:hAnsi="Times New Roman"/>
                <w:b/>
                <w:color w:val="00B050"/>
              </w:rPr>
              <w:t>н</w:t>
            </w:r>
            <w:r w:rsidRPr="00F97AFF">
              <w:rPr>
                <w:rFonts w:ascii="Times New Roman" w:hAnsi="Times New Roman"/>
                <w:b/>
                <w:color w:val="00B050"/>
              </w:rPr>
              <w:t>ности и кул</w:t>
            </w:r>
            <w:r w:rsidRPr="00F97AFF">
              <w:rPr>
                <w:rFonts w:ascii="Times New Roman" w:hAnsi="Times New Roman"/>
                <w:b/>
                <w:color w:val="00B050"/>
              </w:rPr>
              <w:t>ь</w:t>
            </w:r>
            <w:r w:rsidRPr="00F97AFF">
              <w:rPr>
                <w:rFonts w:ascii="Times New Roman" w:hAnsi="Times New Roman"/>
                <w:b/>
                <w:color w:val="00B050"/>
              </w:rPr>
              <w:t>туры</w:t>
            </w:r>
          </w:p>
        </w:tc>
      </w:tr>
    </w:tbl>
    <w:p w:rsidR="00020A29" w:rsidRDefault="009816CC" w:rsidP="00020A29">
      <w:pPr>
        <w:spacing w:after="0"/>
        <w:rPr>
          <w:b/>
        </w:rPr>
      </w:pPr>
      <w:r>
        <w:rPr>
          <w:b/>
        </w:rPr>
        <w:t>ТРАДИЦИОННО ОРГАНИЗУЮТСЯ</w:t>
      </w:r>
      <w:r w:rsidR="00020A29">
        <w:rPr>
          <w:b/>
        </w:rPr>
        <w:t>:</w:t>
      </w:r>
    </w:p>
    <w:p w:rsidR="00020A29" w:rsidRPr="008608E3" w:rsidRDefault="00020A29" w:rsidP="000C1339">
      <w:pPr>
        <w:pStyle w:val="a7"/>
        <w:numPr>
          <w:ilvl w:val="0"/>
          <w:numId w:val="54"/>
        </w:numPr>
        <w:spacing w:after="0" w:line="240" w:lineRule="auto"/>
        <w:contextualSpacing/>
        <w:rPr>
          <w:b/>
        </w:rPr>
      </w:pPr>
      <w:r w:rsidRPr="008608E3">
        <w:rPr>
          <w:b/>
        </w:rPr>
        <w:t>Фольклорные праздники</w:t>
      </w:r>
      <w:r>
        <w:rPr>
          <w:b/>
        </w:rPr>
        <w:t>,</w:t>
      </w:r>
      <w:r w:rsidRPr="008608E3">
        <w:rPr>
          <w:b/>
        </w:rPr>
        <w:t xml:space="preserve"> </w:t>
      </w:r>
      <w:r w:rsidR="009816CC">
        <w:rPr>
          <w:b/>
        </w:rPr>
        <w:t xml:space="preserve">основанные </w:t>
      </w:r>
      <w:r w:rsidR="009816CC" w:rsidRPr="008608E3">
        <w:rPr>
          <w:b/>
        </w:rPr>
        <w:t>на народном</w:t>
      </w:r>
      <w:r w:rsidRPr="008608E3">
        <w:rPr>
          <w:b/>
        </w:rPr>
        <w:t xml:space="preserve"> земледельческом календаре</w:t>
      </w:r>
    </w:p>
    <w:p w:rsidR="00020A29" w:rsidRPr="008608E3" w:rsidRDefault="00020A29" w:rsidP="000C1339">
      <w:pPr>
        <w:pStyle w:val="a7"/>
        <w:numPr>
          <w:ilvl w:val="0"/>
          <w:numId w:val="54"/>
        </w:numPr>
        <w:spacing w:after="0" w:line="240" w:lineRule="auto"/>
        <w:contextualSpacing/>
        <w:rPr>
          <w:b/>
        </w:rPr>
      </w:pPr>
      <w:r w:rsidRPr="008608E3">
        <w:rPr>
          <w:b/>
        </w:rPr>
        <w:t>Гражданские праздники, ежегодно отмечающиеся в Российской Федерации</w:t>
      </w:r>
    </w:p>
    <w:p w:rsidR="00020A29" w:rsidRPr="008608E3" w:rsidRDefault="00020A29" w:rsidP="000C1339">
      <w:pPr>
        <w:pStyle w:val="a7"/>
        <w:numPr>
          <w:ilvl w:val="0"/>
          <w:numId w:val="54"/>
        </w:numPr>
        <w:spacing w:after="0" w:line="240" w:lineRule="auto"/>
        <w:contextualSpacing/>
        <w:rPr>
          <w:b/>
        </w:rPr>
      </w:pPr>
      <w:r w:rsidRPr="008608E3">
        <w:rPr>
          <w:b/>
        </w:rPr>
        <w:t xml:space="preserve">Спортивные </w:t>
      </w:r>
      <w:r w:rsidR="009816CC" w:rsidRPr="008608E3">
        <w:rPr>
          <w:b/>
        </w:rPr>
        <w:t>досуги</w:t>
      </w:r>
      <w:r w:rsidR="009816CC">
        <w:rPr>
          <w:b/>
        </w:rPr>
        <w:t xml:space="preserve"> по видам</w:t>
      </w:r>
      <w:r>
        <w:rPr>
          <w:b/>
        </w:rPr>
        <w:t xml:space="preserve"> спорта</w:t>
      </w:r>
    </w:p>
    <w:p w:rsidR="00020A29" w:rsidRPr="00F7055D" w:rsidRDefault="009816CC" w:rsidP="000C1339">
      <w:pPr>
        <w:pStyle w:val="a7"/>
        <w:numPr>
          <w:ilvl w:val="0"/>
          <w:numId w:val="54"/>
        </w:numPr>
        <w:spacing w:after="0" w:line="240" w:lineRule="auto"/>
        <w:contextualSpacing/>
        <w:rPr>
          <w:b/>
        </w:rPr>
      </w:pPr>
      <w:r w:rsidRPr="008608E3">
        <w:rPr>
          <w:b/>
        </w:rPr>
        <w:t>Тематические досуги</w:t>
      </w:r>
      <w:r w:rsidR="00020A29">
        <w:rPr>
          <w:b/>
        </w:rPr>
        <w:t xml:space="preserve"> </w:t>
      </w:r>
    </w:p>
    <w:p w:rsidR="00A21EE7" w:rsidRDefault="00A21EE7" w:rsidP="00A21EE7">
      <w:pPr>
        <w:spacing w:after="0" w:line="240" w:lineRule="auto"/>
        <w:sectPr w:rsidR="00A21EE7" w:rsidSect="00020A29">
          <w:pgSz w:w="16840" w:h="11910" w:orient="landscape"/>
          <w:pgMar w:top="840" w:right="640" w:bottom="280" w:left="567" w:header="720" w:footer="720" w:gutter="0"/>
          <w:cols w:space="720"/>
        </w:sectPr>
      </w:pPr>
    </w:p>
    <w:tbl>
      <w:tblPr>
        <w:tblStyle w:val="2-6"/>
        <w:tblW w:w="15735" w:type="dxa"/>
        <w:tblInd w:w="-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7"/>
        <w:gridCol w:w="2545"/>
        <w:gridCol w:w="2694"/>
        <w:gridCol w:w="3685"/>
        <w:gridCol w:w="3544"/>
      </w:tblGrid>
      <w:tr w:rsidR="00246B5F" w:rsidRPr="00246B5F" w:rsidTr="00FE43C3">
        <w:trPr>
          <w:cnfStyle w:val="100000000000"/>
        </w:trPr>
        <w:tc>
          <w:tcPr>
            <w:cnfStyle w:val="001000000100"/>
            <w:tcW w:w="32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ind w:firstLine="317"/>
              <w:jc w:val="center"/>
              <w:rPr>
                <w:rFonts w:ascii="Times New Roman" w:hAnsi="Times New Roman"/>
                <w:b w:val="0"/>
                <w:color w:val="C00000"/>
                <w:sz w:val="20"/>
              </w:rPr>
            </w:pPr>
            <w:r w:rsidRPr="00246B5F">
              <w:rPr>
                <w:rFonts w:ascii="Times New Roman" w:hAnsi="Times New Roman"/>
                <w:color w:val="C00000"/>
                <w:sz w:val="20"/>
              </w:rPr>
              <w:lastRenderedPageBreak/>
              <w:t>Фольклорные праздники</w:t>
            </w:r>
          </w:p>
        </w:tc>
        <w:tc>
          <w:tcPr>
            <w:tcW w:w="25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color w:val="00B050"/>
                <w:sz w:val="20"/>
              </w:rPr>
              <w:t>Гражданские праздники</w:t>
            </w:r>
          </w:p>
        </w:tc>
        <w:tc>
          <w:tcPr>
            <w:tcW w:w="26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CFF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color w:val="002060"/>
                <w:sz w:val="20"/>
              </w:rPr>
              <w:t>Спортивные  досуги</w:t>
            </w:r>
          </w:p>
        </w:tc>
        <w:tc>
          <w:tcPr>
            <w:tcW w:w="36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sz w:val="20"/>
              </w:rPr>
            </w:pPr>
            <w:r w:rsidRPr="00246B5F">
              <w:rPr>
                <w:rFonts w:ascii="Times New Roman" w:hAnsi="Times New Roman"/>
                <w:sz w:val="20"/>
              </w:rPr>
              <w:t>Тематические досуги</w:t>
            </w:r>
          </w:p>
        </w:tc>
        <w:tc>
          <w:tcPr>
            <w:tcW w:w="3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100000000000"/>
              <w:rPr>
                <w:rFonts w:ascii="Times New Roman" w:hAnsi="Times New Roman"/>
                <w:b w:val="0"/>
                <w:sz w:val="20"/>
              </w:rPr>
            </w:pPr>
            <w:r w:rsidRPr="00246B5F">
              <w:rPr>
                <w:rFonts w:ascii="Times New Roman" w:hAnsi="Times New Roman"/>
                <w:sz w:val="20"/>
              </w:rPr>
              <w:t>Выставка детских работ</w:t>
            </w:r>
          </w:p>
        </w:tc>
      </w:tr>
      <w:tr w:rsidR="00246B5F" w:rsidRPr="00246B5F" w:rsidTr="00CD5EA9">
        <w:trPr>
          <w:cnfStyle w:val="000000100000"/>
        </w:trPr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Осенины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14. 09.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знаний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01.09.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Осенний марафон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22. 09.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Осень золотая</w:t>
            </w:r>
          </w:p>
        </w:tc>
      </w:tr>
      <w:tr w:rsidR="00246B5F" w:rsidRPr="00246B5F" w:rsidTr="00CD5EA9">
        <w:trPr>
          <w:trHeight w:val="418"/>
        </w:trPr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Воздвижение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 xml:space="preserve"> 27. 09.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>Персональная выставка</w:t>
            </w:r>
          </w:p>
        </w:tc>
      </w:tr>
      <w:tr w:rsidR="00246B5F" w:rsidRPr="00246B5F" w:rsidTr="00CD5EA9">
        <w:trPr>
          <w:cnfStyle w:val="000000100000"/>
        </w:trPr>
        <w:tc>
          <w:tcPr>
            <w:cnfStyle w:val="001000000000"/>
            <w:tcW w:w="3267" w:type="dxa"/>
            <w:vMerge w:val="restar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Покров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 xml:space="preserve">(осенняя ярмарка)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14. 10.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Кадеты и будущие кадеты на учении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20. 10.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0915A6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15- 30</w:t>
            </w:r>
            <w:r w:rsidR="00246B5F" w:rsidRPr="00246B5F">
              <w:rPr>
                <w:rFonts w:ascii="Times New Roman" w:hAnsi="Times New Roman"/>
                <w:b/>
                <w:sz w:val="20"/>
              </w:rPr>
              <w:t>.10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Осень золотая</w:t>
            </w: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Персональная выставка</w:t>
            </w:r>
          </w:p>
        </w:tc>
      </w:tr>
      <w:tr w:rsidR="00246B5F" w:rsidRPr="00246B5F" w:rsidTr="00CD5EA9">
        <w:trPr>
          <w:trHeight w:val="589"/>
        </w:trPr>
        <w:tc>
          <w:tcPr>
            <w:cnfStyle w:val="001000000000"/>
            <w:tcW w:w="3267" w:type="dxa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 xml:space="preserve">День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Скандинавской ходьбы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 xml:space="preserve">27. 10     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Скандинавская ходьба</w:t>
            </w:r>
          </w:p>
        </w:tc>
      </w:tr>
      <w:tr w:rsidR="00246B5F" w:rsidRPr="00246B5F" w:rsidTr="00CD5EA9">
        <w:trPr>
          <w:cnfStyle w:val="000000100000"/>
        </w:trPr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Зиновий -Синичник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11. 11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День </w:t>
            </w:r>
            <w:r w:rsidR="00523FDC" w:rsidRPr="00246B5F">
              <w:rPr>
                <w:rFonts w:ascii="Times New Roman" w:hAnsi="Times New Roman"/>
                <w:b/>
                <w:color w:val="00B050"/>
                <w:sz w:val="20"/>
              </w:rPr>
              <w:t>народного единства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03.11.</w:t>
            </w:r>
          </w:p>
          <w:p w:rsidR="00246B5F" w:rsidRPr="00246B5F" w:rsidRDefault="00246B5F" w:rsidP="00E8486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матери</w:t>
            </w:r>
            <w:r w:rsidR="00E8486B">
              <w:rPr>
                <w:rFonts w:ascii="Times New Roman" w:hAnsi="Times New Roman"/>
                <w:b/>
                <w:color w:val="00B050"/>
                <w:sz w:val="20"/>
              </w:rPr>
              <w:t xml:space="preserve"> </w:t>
            </w:r>
            <w:r w:rsidR="000915A6">
              <w:rPr>
                <w:rFonts w:ascii="Times New Roman" w:hAnsi="Times New Roman"/>
                <w:b/>
                <w:color w:val="00B050"/>
                <w:sz w:val="20"/>
              </w:rPr>
              <w:t>20</w:t>
            </w: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. 11.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Веселые старты</w:t>
            </w:r>
          </w:p>
          <w:p w:rsidR="00246B5F" w:rsidRPr="00246B5F" w:rsidRDefault="00523FDC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</w:rPr>
              <w:t>(</w:t>
            </w:r>
            <w:r w:rsidR="00246B5F" w:rsidRPr="00246B5F">
              <w:rPr>
                <w:rFonts w:ascii="Times New Roman" w:hAnsi="Times New Roman"/>
                <w:b/>
                <w:color w:val="002060"/>
                <w:sz w:val="20"/>
              </w:rPr>
              <w:t>день здоровья)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17. 11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              Посвящение в кадеты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03. 11.</w:t>
            </w: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Персональная выставка</w:t>
            </w:r>
          </w:p>
        </w:tc>
      </w:tr>
      <w:tr w:rsidR="00246B5F" w:rsidRPr="00246B5F" w:rsidTr="00CD5EA9"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День Екатерины Санницы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7.12.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Конституции РФ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10.12.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ХМАО- Югры</w:t>
            </w:r>
          </w:p>
          <w:p w:rsidR="00246B5F" w:rsidRPr="00246B5F" w:rsidRDefault="000915A6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>
              <w:rPr>
                <w:rFonts w:ascii="Times New Roman" w:hAnsi="Times New Roman"/>
                <w:b/>
                <w:color w:val="00B050"/>
                <w:sz w:val="20"/>
              </w:rPr>
              <w:t>11</w:t>
            </w:r>
            <w:r w:rsidR="00246B5F" w:rsidRPr="00246B5F">
              <w:rPr>
                <w:rFonts w:ascii="Times New Roman" w:hAnsi="Times New Roman"/>
                <w:b/>
                <w:color w:val="00B050"/>
                <w:sz w:val="20"/>
              </w:rPr>
              <w:t>. 12.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Екатерина- Санница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46B5F" w:rsidRPr="00246B5F" w:rsidRDefault="00246B5F" w:rsidP="00246B5F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  Персональная выставка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46B5F" w:rsidRPr="00246B5F" w:rsidTr="00CD5EA9">
        <w:trPr>
          <w:cnfStyle w:val="000000100000"/>
        </w:trPr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E8486B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Наум – Грамотник 17.12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E8486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Новый год с 22 по 28. 12.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                        «Буквы»</w:t>
            </w:r>
          </w:p>
        </w:tc>
      </w:tr>
      <w:tr w:rsidR="00246B5F" w:rsidRPr="00246B5F" w:rsidTr="00CD5EA9"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Святки- колядки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 xml:space="preserve"> 11. 01.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Приди на помощь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20. 01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Конкурс чтецов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«Зимушка хрустальная»</w:t>
            </w:r>
          </w:p>
          <w:p w:rsidR="00246B5F" w:rsidRPr="00246B5F" w:rsidRDefault="000915A6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13</w:t>
            </w:r>
            <w:r w:rsidR="00246B5F" w:rsidRPr="00246B5F">
              <w:rPr>
                <w:rFonts w:ascii="Times New Roman" w:hAnsi="Times New Roman"/>
                <w:b/>
                <w:sz w:val="20"/>
              </w:rPr>
              <w:t xml:space="preserve">. 01.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«Стань заметней на дороге»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21. 01.</w:t>
            </w:r>
          </w:p>
        </w:tc>
        <w:tc>
          <w:tcPr>
            <w:tcW w:w="3544" w:type="dxa"/>
          </w:tcPr>
          <w:p w:rsidR="00246B5F" w:rsidRPr="00246B5F" w:rsidRDefault="00523FDC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Защитники Отечества</w:t>
            </w:r>
          </w:p>
          <w:p w:rsidR="00246B5F" w:rsidRPr="00246B5F" w:rsidRDefault="00246B5F" w:rsidP="00246B5F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</w:t>
            </w:r>
          </w:p>
          <w:p w:rsidR="00246B5F" w:rsidRPr="00246B5F" w:rsidRDefault="00246B5F" w:rsidP="00246B5F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46B5F" w:rsidRPr="00246B5F" w:rsidRDefault="00246B5F" w:rsidP="00246B5F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«Дорожная безопасность»</w:t>
            </w:r>
          </w:p>
        </w:tc>
      </w:tr>
      <w:tr w:rsidR="00246B5F" w:rsidRPr="00246B5F" w:rsidTr="00CD5EA9">
        <w:trPr>
          <w:cnfStyle w:val="000000100000"/>
          <w:trHeight w:val="221"/>
        </w:trPr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Сретенье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15.02.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А ну-ка парни!</w:t>
            </w:r>
          </w:p>
          <w:p w:rsidR="00246B5F" w:rsidRPr="00246B5F" w:rsidRDefault="00523FDC" w:rsidP="00523FDC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</w:rPr>
              <w:t>19</w:t>
            </w:r>
            <w:r w:rsidR="00246B5F" w:rsidRPr="00246B5F">
              <w:rPr>
                <w:rFonts w:ascii="Times New Roman" w:hAnsi="Times New Roman"/>
                <w:b/>
                <w:color w:val="002060"/>
                <w:sz w:val="20"/>
              </w:rPr>
              <w:t>.02.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День рождения города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26. 02.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«Заповедники земли русской»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05. 02.</w:t>
            </w: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1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 xml:space="preserve">         Мой город Нижневартовск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</w:p>
        </w:tc>
      </w:tr>
      <w:tr w:rsidR="00246B5F" w:rsidRPr="00246B5F" w:rsidTr="00CD5EA9"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Масленица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11. 03.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 8 марта</w:t>
            </w:r>
          </w:p>
        </w:tc>
        <w:tc>
          <w:tcPr>
            <w:tcW w:w="2694" w:type="dxa"/>
            <w:vMerge w:val="restart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 xml:space="preserve">День 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Скандинавской ходьбы</w:t>
            </w:r>
          </w:p>
          <w:p w:rsidR="00246B5F" w:rsidRPr="00246B5F" w:rsidRDefault="00523FDC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>
              <w:rPr>
                <w:rFonts w:ascii="Times New Roman" w:hAnsi="Times New Roman"/>
                <w:b/>
                <w:color w:val="002060"/>
                <w:sz w:val="20"/>
              </w:rPr>
              <w:t>16</w:t>
            </w:r>
            <w:r w:rsidR="00246B5F" w:rsidRPr="00246B5F">
              <w:rPr>
                <w:rFonts w:ascii="Times New Roman" w:hAnsi="Times New Roman"/>
                <w:b/>
                <w:color w:val="002060"/>
                <w:sz w:val="20"/>
              </w:rPr>
              <w:t>. 03.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День 8 марта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46B5F" w:rsidRPr="00246B5F" w:rsidTr="00CD5EA9">
        <w:trPr>
          <w:cnfStyle w:val="000000100000"/>
        </w:trPr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День Сороки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22.03.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</w:p>
        </w:tc>
        <w:tc>
          <w:tcPr>
            <w:tcW w:w="2694" w:type="dxa"/>
            <w:vMerge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206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>Персональная выставка</w:t>
            </w:r>
          </w:p>
        </w:tc>
      </w:tr>
      <w:tr w:rsidR="00246B5F" w:rsidRPr="00246B5F" w:rsidTr="00CD5EA9"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Весенняя ярмарка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FF0000"/>
                <w:sz w:val="20"/>
              </w:rPr>
            </w:pPr>
            <w:r w:rsidRPr="00246B5F">
              <w:rPr>
                <w:rFonts w:ascii="Times New Roman" w:hAnsi="Times New Roman"/>
                <w:color w:val="FF0000"/>
                <w:sz w:val="20"/>
              </w:rPr>
              <w:t>12.04.</w:t>
            </w: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День космонавтики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12. 04.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пожарной охраны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30. 04.</w:t>
            </w:r>
          </w:p>
        </w:tc>
        <w:tc>
          <w:tcPr>
            <w:tcW w:w="2694" w:type="dxa"/>
            <w:vMerge w:val="restart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>13. 05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206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2060"/>
                <w:sz w:val="20"/>
              </w:rPr>
              <w:t xml:space="preserve"> «Олимпик»</w:t>
            </w: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День космонавтики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12. 04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 w:rsidRPr="00246B5F">
              <w:rPr>
                <w:rFonts w:ascii="Times New Roman" w:hAnsi="Times New Roman"/>
                <w:b/>
                <w:sz w:val="20"/>
              </w:rPr>
              <w:t>До свидания, детский сад</w:t>
            </w:r>
          </w:p>
          <w:p w:rsidR="00246B5F" w:rsidRPr="00246B5F" w:rsidRDefault="000915A6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апрель</w:t>
            </w: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>Дорожная безопасность</w:t>
            </w:r>
          </w:p>
        </w:tc>
      </w:tr>
      <w:tr w:rsidR="00246B5F" w:rsidRPr="00246B5F" w:rsidTr="00CD5EA9">
        <w:trPr>
          <w:cnfStyle w:val="000000100000"/>
        </w:trPr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70C0"/>
                <w:sz w:val="20"/>
              </w:rPr>
            </w:pP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День Победы</w:t>
            </w:r>
          </w:p>
          <w:p w:rsidR="00246B5F" w:rsidRPr="00246B5F" w:rsidRDefault="00523FDC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B050"/>
                <w:sz w:val="20"/>
              </w:rPr>
            </w:pPr>
            <w:r>
              <w:rPr>
                <w:rFonts w:ascii="Times New Roman" w:hAnsi="Times New Roman"/>
                <w:b/>
                <w:color w:val="00B050"/>
                <w:sz w:val="20"/>
              </w:rPr>
              <w:t>07</w:t>
            </w:r>
            <w:r w:rsidR="00246B5F" w:rsidRPr="00246B5F">
              <w:rPr>
                <w:rFonts w:ascii="Times New Roman" w:hAnsi="Times New Roman"/>
                <w:b/>
                <w:color w:val="00B050"/>
                <w:sz w:val="20"/>
              </w:rPr>
              <w:t>. 05</w:t>
            </w:r>
          </w:p>
        </w:tc>
        <w:tc>
          <w:tcPr>
            <w:tcW w:w="2694" w:type="dxa"/>
            <w:vMerge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color w:val="0070C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  Персональная выставка</w:t>
            </w:r>
          </w:p>
          <w:p w:rsidR="00246B5F" w:rsidRPr="00246B5F" w:rsidRDefault="00246B5F" w:rsidP="00246B5F">
            <w:pPr>
              <w:spacing w:after="0" w:line="240" w:lineRule="auto"/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</w:t>
            </w:r>
          </w:p>
        </w:tc>
      </w:tr>
      <w:tr w:rsidR="00246B5F" w:rsidRPr="00246B5F" w:rsidTr="00CD5EA9">
        <w:tc>
          <w:tcPr>
            <w:cnfStyle w:val="001000000000"/>
            <w:tcW w:w="326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3FF"/>
          </w:tcPr>
          <w:p w:rsidR="00246B5F" w:rsidRPr="00246B5F" w:rsidRDefault="00246B5F" w:rsidP="00246B5F">
            <w:pPr>
              <w:spacing w:after="0" w:line="240" w:lineRule="auto"/>
              <w:jc w:val="center"/>
              <w:rPr>
                <w:rFonts w:ascii="Times New Roman" w:hAnsi="Times New Roman"/>
                <w:b w:val="0"/>
                <w:color w:val="0070C0"/>
                <w:sz w:val="20"/>
              </w:rPr>
            </w:pPr>
          </w:p>
        </w:tc>
        <w:tc>
          <w:tcPr>
            <w:tcW w:w="2545" w:type="dxa"/>
            <w:shd w:val="clear" w:color="auto" w:fill="F2F5D7" w:themeFill="accent3" w:themeFillTint="33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День </w:t>
            </w:r>
            <w:r w:rsidR="00523FDC" w:rsidRPr="00246B5F">
              <w:rPr>
                <w:rFonts w:ascii="Times New Roman" w:hAnsi="Times New Roman"/>
                <w:b/>
                <w:color w:val="00B050"/>
                <w:sz w:val="20"/>
              </w:rPr>
              <w:t>славянской пис</w:t>
            </w:r>
            <w:r w:rsidR="00523FDC" w:rsidRPr="00246B5F">
              <w:rPr>
                <w:rFonts w:ascii="Times New Roman" w:hAnsi="Times New Roman"/>
                <w:b/>
                <w:color w:val="00B050"/>
                <w:sz w:val="20"/>
              </w:rPr>
              <w:t>ь</w:t>
            </w:r>
            <w:r w:rsidR="00523FDC" w:rsidRPr="00246B5F">
              <w:rPr>
                <w:rFonts w:ascii="Times New Roman" w:hAnsi="Times New Roman"/>
                <w:b/>
                <w:color w:val="00B050"/>
                <w:sz w:val="20"/>
              </w:rPr>
              <w:t>менности</w:t>
            </w: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 xml:space="preserve"> и культуры</w:t>
            </w: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B050"/>
                <w:sz w:val="20"/>
              </w:rPr>
            </w:pPr>
            <w:r w:rsidRPr="00246B5F">
              <w:rPr>
                <w:rFonts w:ascii="Times New Roman" w:hAnsi="Times New Roman"/>
                <w:b/>
                <w:color w:val="00B050"/>
                <w:sz w:val="20"/>
              </w:rPr>
              <w:t>24. 05.</w:t>
            </w:r>
          </w:p>
        </w:tc>
        <w:tc>
          <w:tcPr>
            <w:tcW w:w="2694" w:type="dxa"/>
            <w:shd w:val="clear" w:color="auto" w:fill="C9F6FF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70C0"/>
                <w:sz w:val="20"/>
              </w:rPr>
            </w:pPr>
          </w:p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70C0"/>
                <w:sz w:val="20"/>
              </w:rPr>
            </w:pPr>
          </w:p>
        </w:tc>
        <w:tc>
          <w:tcPr>
            <w:tcW w:w="3685" w:type="dxa"/>
            <w:shd w:val="clear" w:color="auto" w:fill="auto"/>
          </w:tcPr>
          <w:p w:rsidR="00246B5F" w:rsidRPr="00246B5F" w:rsidRDefault="00246B5F" w:rsidP="00246B5F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544" w:type="dxa"/>
          </w:tcPr>
          <w:p w:rsidR="00246B5F" w:rsidRPr="00246B5F" w:rsidRDefault="00246B5F" w:rsidP="00246B5F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«Буквы»</w:t>
            </w:r>
          </w:p>
          <w:p w:rsidR="00246B5F" w:rsidRPr="00246B5F" w:rsidRDefault="00246B5F" w:rsidP="00246B5F">
            <w:pPr>
              <w:spacing w:after="0" w:line="240" w:lineRule="auto"/>
              <w:cnfStyle w:val="000000000000"/>
              <w:rPr>
                <w:rFonts w:ascii="Times New Roman" w:hAnsi="Times New Roman"/>
                <w:b/>
                <w:sz w:val="20"/>
                <w:szCs w:val="20"/>
              </w:rPr>
            </w:pPr>
            <w:r w:rsidRPr="00246B5F">
              <w:rPr>
                <w:rFonts w:ascii="Times New Roman" w:hAnsi="Times New Roman"/>
                <w:b/>
                <w:sz w:val="20"/>
                <w:szCs w:val="20"/>
              </w:rPr>
              <w:t xml:space="preserve">         </w:t>
            </w:r>
          </w:p>
        </w:tc>
      </w:tr>
    </w:tbl>
    <w:p w:rsidR="0053661B" w:rsidRDefault="0053661B" w:rsidP="00863F8E">
      <w:pPr>
        <w:pStyle w:val="a4"/>
        <w:tabs>
          <w:tab w:val="left" w:pos="2289"/>
          <w:tab w:val="left" w:pos="4431"/>
          <w:tab w:val="left" w:pos="5765"/>
          <w:tab w:val="left" w:pos="7456"/>
          <w:tab w:val="left" w:pos="9233"/>
        </w:tabs>
        <w:ind w:right="286"/>
        <w:rPr>
          <w:b/>
          <w:szCs w:val="28"/>
        </w:rPr>
      </w:pPr>
      <w:r>
        <w:rPr>
          <w:b/>
          <w:szCs w:val="28"/>
        </w:rPr>
        <w:lastRenderedPageBreak/>
        <w:t>Финансов</w:t>
      </w:r>
      <w:r w:rsidR="00AD09F0">
        <w:rPr>
          <w:b/>
          <w:szCs w:val="28"/>
        </w:rPr>
        <w:t>ые условия реализации программы.</w:t>
      </w:r>
    </w:p>
    <w:p w:rsidR="00D7265A" w:rsidRPr="00D7265A" w:rsidRDefault="0053661B" w:rsidP="00AD09F0">
      <w:pPr>
        <w:spacing w:after="0"/>
        <w:jc w:val="both"/>
        <w:rPr>
          <w:rFonts w:ascii="Times New Roman" w:hAnsi="Times New Roman"/>
          <w:sz w:val="28"/>
          <w:szCs w:val="24"/>
        </w:rPr>
      </w:pPr>
      <w:r w:rsidRPr="00AD09F0">
        <w:rPr>
          <w:rFonts w:ascii="Times New Roman" w:hAnsi="Times New Roman"/>
          <w:sz w:val="28"/>
          <w:szCs w:val="24"/>
        </w:rPr>
        <w:t xml:space="preserve">Для реализации программы </w:t>
      </w:r>
      <w:r w:rsidR="00D7265A" w:rsidRPr="00AD09F0">
        <w:rPr>
          <w:rFonts w:ascii="Times New Roman" w:hAnsi="Times New Roman"/>
          <w:sz w:val="28"/>
          <w:szCs w:val="24"/>
        </w:rPr>
        <w:t>используются</w:t>
      </w:r>
      <w:r w:rsidRPr="00AD09F0">
        <w:rPr>
          <w:rFonts w:ascii="Times New Roman" w:hAnsi="Times New Roman"/>
          <w:sz w:val="28"/>
          <w:szCs w:val="24"/>
        </w:rPr>
        <w:t xml:space="preserve"> вне бюджетные и бюджетные средства: </w:t>
      </w:r>
      <w:r w:rsidRPr="00AD09F0">
        <w:rPr>
          <w:rFonts w:ascii="Times New Roman" w:hAnsi="Times New Roman"/>
          <w:bCs/>
          <w:color w:val="000000"/>
          <w:sz w:val="28"/>
          <w:szCs w:val="24"/>
        </w:rPr>
        <w:t xml:space="preserve">из городского бюджета (субсидии) </w:t>
      </w:r>
      <w:r w:rsidRPr="00AD09F0">
        <w:rPr>
          <w:rFonts w:ascii="Times New Roman" w:hAnsi="Times New Roman"/>
          <w:color w:val="000000"/>
          <w:sz w:val="28"/>
          <w:szCs w:val="24"/>
        </w:rPr>
        <w:t>и из о</w:t>
      </w:r>
      <w:r w:rsidRPr="00AD09F0">
        <w:rPr>
          <w:rFonts w:ascii="Times New Roman" w:hAnsi="Times New Roman"/>
          <w:color w:val="000000"/>
          <w:sz w:val="28"/>
          <w:szCs w:val="24"/>
        </w:rPr>
        <w:t>к</w:t>
      </w:r>
      <w:r w:rsidRPr="00AD09F0">
        <w:rPr>
          <w:rFonts w:ascii="Times New Roman" w:hAnsi="Times New Roman"/>
          <w:color w:val="000000"/>
          <w:sz w:val="28"/>
          <w:szCs w:val="24"/>
        </w:rPr>
        <w:t xml:space="preserve">ружного бюджета (субвенции) (см. таблицы </w:t>
      </w:r>
      <w:r w:rsidRPr="00AD09F0">
        <w:rPr>
          <w:rFonts w:ascii="Times New Roman" w:hAnsi="Times New Roman"/>
          <w:sz w:val="28"/>
          <w:szCs w:val="24"/>
        </w:rPr>
        <w:t>2,5).</w:t>
      </w:r>
      <w:r w:rsidRPr="00AD09F0">
        <w:rPr>
          <w:rFonts w:ascii="Times New Roman" w:hAnsi="Times New Roman"/>
          <w:color w:val="000000"/>
          <w:sz w:val="28"/>
          <w:szCs w:val="24"/>
        </w:rPr>
        <w:t xml:space="preserve"> Финансовые средства расходуются строго в соответствии со статьями расх</w:t>
      </w:r>
      <w:r w:rsidRPr="00AD09F0">
        <w:rPr>
          <w:rFonts w:ascii="Times New Roman" w:hAnsi="Times New Roman"/>
          <w:color w:val="000000"/>
          <w:sz w:val="28"/>
          <w:szCs w:val="24"/>
        </w:rPr>
        <w:t>о</w:t>
      </w:r>
      <w:r w:rsidRPr="00AD09F0">
        <w:rPr>
          <w:rFonts w:ascii="Times New Roman" w:hAnsi="Times New Roman"/>
          <w:color w:val="000000"/>
          <w:sz w:val="28"/>
          <w:szCs w:val="24"/>
        </w:rPr>
        <w:t>дов. Бюджетные средства направлены на приобретение учебных пособий, материально-техническое оснащение, игровое и д</w:t>
      </w:r>
      <w:r w:rsidRPr="00AD09F0">
        <w:rPr>
          <w:rFonts w:ascii="Times New Roman" w:hAnsi="Times New Roman"/>
          <w:color w:val="000000"/>
          <w:sz w:val="28"/>
          <w:szCs w:val="24"/>
        </w:rPr>
        <w:t>и</w:t>
      </w:r>
      <w:r w:rsidRPr="00AD09F0">
        <w:rPr>
          <w:rFonts w:ascii="Times New Roman" w:hAnsi="Times New Roman"/>
          <w:color w:val="000000"/>
          <w:sz w:val="28"/>
          <w:szCs w:val="24"/>
        </w:rPr>
        <w:t xml:space="preserve">дактическое оборудование групп, создание безопасных условий. </w:t>
      </w:r>
      <w:r w:rsidRPr="00AD09F0">
        <w:rPr>
          <w:rFonts w:ascii="Times New Roman" w:hAnsi="Times New Roman"/>
          <w:sz w:val="28"/>
          <w:szCs w:val="24"/>
        </w:rPr>
        <w:t>Внебюджетные средства (платные услуги, родительская плата, пожертвования физических лиц) направлены на совершенствование материально-технической базы.</w:t>
      </w:r>
      <w:r w:rsidR="00D7265A" w:rsidRPr="00D7265A">
        <w:rPr>
          <w:rFonts w:ascii="Times New Roman" w:eastAsiaTheme="minorEastAsia" w:hAnsi="Times New Roman" w:cstheme="minorBidi"/>
          <w:color w:val="000000"/>
          <w:sz w:val="28"/>
          <w:szCs w:val="24"/>
        </w:rPr>
        <w:t xml:space="preserve">  Вся деятельность учре</w:t>
      </w:r>
      <w:r w:rsidR="00D7265A" w:rsidRPr="00D7265A">
        <w:rPr>
          <w:rFonts w:ascii="Times New Roman" w:eastAsiaTheme="minorEastAsia" w:hAnsi="Times New Roman" w:cstheme="minorBidi"/>
          <w:color w:val="000000"/>
          <w:sz w:val="28"/>
          <w:szCs w:val="24"/>
        </w:rPr>
        <w:t>ж</w:t>
      </w:r>
      <w:r w:rsidR="00D7265A" w:rsidRPr="00D7265A">
        <w:rPr>
          <w:rFonts w:ascii="Times New Roman" w:eastAsiaTheme="minorEastAsia" w:hAnsi="Times New Roman" w:cstheme="minorBidi"/>
          <w:color w:val="000000"/>
          <w:sz w:val="28"/>
          <w:szCs w:val="24"/>
        </w:rPr>
        <w:t>дения осуществляется на основе договорных отношений с другими организациями, задолженности перед данными организ</w:t>
      </w:r>
      <w:r w:rsidR="00D7265A" w:rsidRPr="00D7265A">
        <w:rPr>
          <w:rFonts w:ascii="Times New Roman" w:eastAsiaTheme="minorEastAsia" w:hAnsi="Times New Roman" w:cstheme="minorBidi"/>
          <w:color w:val="000000"/>
          <w:sz w:val="28"/>
          <w:szCs w:val="24"/>
        </w:rPr>
        <w:t>а</w:t>
      </w:r>
      <w:r w:rsidR="00D7265A" w:rsidRPr="00D7265A">
        <w:rPr>
          <w:rFonts w:ascii="Times New Roman" w:eastAsiaTheme="minorEastAsia" w:hAnsi="Times New Roman" w:cstheme="minorBidi"/>
          <w:color w:val="000000"/>
          <w:sz w:val="28"/>
          <w:szCs w:val="24"/>
        </w:rPr>
        <w:t>циями нет, благодаря чему обеспечено бесперебойное функционирование учреждения.</w:t>
      </w:r>
      <w:r w:rsidR="00D7265A" w:rsidRPr="00D7265A">
        <w:rPr>
          <w:rFonts w:ascii="Times New Roman" w:eastAsiaTheme="minorEastAsia" w:hAnsi="Times New Roman" w:cstheme="minorBidi"/>
          <w:bCs/>
          <w:sz w:val="28"/>
          <w:szCs w:val="24"/>
        </w:rPr>
        <w:t xml:space="preserve"> </w:t>
      </w:r>
    </w:p>
    <w:p w:rsidR="00D7265A" w:rsidRPr="00D7265A" w:rsidRDefault="00AD09F0" w:rsidP="00AD09F0">
      <w:pPr>
        <w:spacing w:after="0"/>
        <w:jc w:val="center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С</w:t>
      </w:r>
      <w:r w:rsidR="00D7265A" w:rsidRPr="00D7265A">
        <w:rPr>
          <w:rFonts w:ascii="Times New Roman" w:eastAsiaTheme="minorEastAsia" w:hAnsi="Times New Roman" w:cstheme="minorBidi"/>
          <w:color w:val="000000"/>
          <w:sz w:val="28"/>
          <w:szCs w:val="28"/>
        </w:rPr>
        <w:t>мета состоит из бюджетных и внебюджетных средств.</w:t>
      </w:r>
    </w:p>
    <w:tbl>
      <w:tblPr>
        <w:tblW w:w="81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57"/>
        <w:gridCol w:w="2694"/>
      </w:tblGrid>
      <w:tr w:rsidR="00AD09F0" w:rsidRPr="00D7265A" w:rsidTr="000C1B5D">
        <w:trPr>
          <w:trHeight w:val="141"/>
          <w:jc w:val="center"/>
        </w:trPr>
        <w:tc>
          <w:tcPr>
            <w:tcW w:w="545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EECE1"/>
            <w:hideMark/>
          </w:tcPr>
          <w:p w:rsidR="00AD09F0" w:rsidRPr="00D7265A" w:rsidRDefault="00AD09F0" w:rsidP="000C1B5D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Наименование</w:t>
            </w:r>
            <w:r w:rsidR="000C1B5D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 xml:space="preserve"> </w:t>
            </w: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показателя</w:t>
            </w:r>
          </w:p>
        </w:tc>
        <w:tc>
          <w:tcPr>
            <w:tcW w:w="269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8F3D3" w:themeFill="accent2" w:themeFillTint="33"/>
          </w:tcPr>
          <w:p w:rsidR="00AD09F0" w:rsidRPr="00D7265A" w:rsidRDefault="00AD09F0" w:rsidP="00431231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</w:pPr>
            <w:r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20</w:t>
            </w:r>
            <w:r w:rsidR="00431231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20</w:t>
            </w:r>
            <w:r w:rsidR="000C1B5D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 xml:space="preserve"> </w:t>
            </w: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24"/>
                <w:szCs w:val="24"/>
              </w:rPr>
              <w:t>(в руб.)</w:t>
            </w:r>
          </w:p>
        </w:tc>
      </w:tr>
      <w:tr w:rsidR="00AD09F0" w:rsidRPr="00D7265A" w:rsidTr="000C1B5D">
        <w:trPr>
          <w:trHeight w:val="772"/>
          <w:jc w:val="center"/>
        </w:trPr>
        <w:tc>
          <w:tcPr>
            <w:tcW w:w="545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EECE1"/>
          </w:tcPr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C0504D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color w:val="C00000"/>
                <w:szCs w:val="24"/>
              </w:rPr>
              <w:t>Бюджетные средства, в том числе</w:t>
            </w:r>
            <w:r w:rsidRPr="00D7265A">
              <w:rPr>
                <w:rFonts w:ascii="Times New Roman" w:eastAsiaTheme="minorEastAsia" w:hAnsi="Times New Roman" w:cstheme="minorBidi"/>
                <w:color w:val="C0504D"/>
                <w:szCs w:val="24"/>
              </w:rPr>
              <w:t>: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sz w:val="24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городской бюджет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C0504D"/>
                <w:sz w:val="24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 w:val="24"/>
                <w:szCs w:val="24"/>
              </w:rPr>
              <w:t xml:space="preserve"> окружной бюджет</w:t>
            </w:r>
          </w:p>
        </w:tc>
        <w:tc>
          <w:tcPr>
            <w:tcW w:w="269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8F3D3" w:themeFill="accent2" w:themeFillTint="33"/>
          </w:tcPr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  <w:t>51112500,00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>11970500,00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>39142000,00</w:t>
            </w:r>
          </w:p>
        </w:tc>
      </w:tr>
      <w:tr w:rsidR="00AD09F0" w:rsidRPr="00D7265A" w:rsidTr="000C1B5D">
        <w:trPr>
          <w:trHeight w:val="115"/>
          <w:jc w:val="center"/>
        </w:trPr>
        <w:tc>
          <w:tcPr>
            <w:tcW w:w="5457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EECE1"/>
          </w:tcPr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C00000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color w:val="C00000"/>
                <w:szCs w:val="24"/>
              </w:rPr>
              <w:t>Внебюджетные средства в том числе: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Cs w:val="24"/>
              </w:rPr>
              <w:t>платные услуги,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Cs w:val="24"/>
              </w:rPr>
              <w:t>родительская плата,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Cs w:val="24"/>
              </w:rPr>
              <w:t>плата за питание сотрудников,</w:t>
            </w: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color w:val="C0504D"/>
                <w:sz w:val="24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szCs w:val="24"/>
              </w:rPr>
              <w:t>пожертвования физических лиц</w:t>
            </w:r>
          </w:p>
        </w:tc>
        <w:tc>
          <w:tcPr>
            <w:tcW w:w="2694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E8F3D3" w:themeFill="accent2" w:themeFillTint="33"/>
          </w:tcPr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  <w:t>7847048,05</w:t>
            </w: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</w:p>
          <w:p w:rsidR="00AD09F0" w:rsidRPr="00D7265A" w:rsidRDefault="00AD09F0" w:rsidP="00D7265A">
            <w:pPr>
              <w:spacing w:after="0" w:line="240" w:lineRule="auto"/>
              <w:rPr>
                <w:rFonts w:ascii="Times New Roman" w:eastAsiaTheme="minorEastAsia" w:hAnsi="Times New Roman" w:cstheme="minorBidi"/>
                <w:bCs/>
                <w:color w:val="000000"/>
                <w:spacing w:val="30"/>
                <w:sz w:val="18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color w:val="000000"/>
                <w:spacing w:val="30"/>
                <w:sz w:val="18"/>
                <w:szCs w:val="24"/>
              </w:rPr>
              <w:t>1230869,54</w:t>
            </w: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>6148 119,35</w:t>
            </w: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 xml:space="preserve">  284112,16</w:t>
            </w: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</w:pPr>
          </w:p>
          <w:p w:rsidR="00AD09F0" w:rsidRPr="00D7265A" w:rsidRDefault="00AD09F0" w:rsidP="00D7265A">
            <w:pPr>
              <w:spacing w:after="0" w:line="240" w:lineRule="auto"/>
              <w:ind w:right="-392"/>
              <w:rPr>
                <w:rFonts w:ascii="Times New Roman" w:eastAsiaTheme="minorEastAsia" w:hAnsi="Times New Roman" w:cstheme="minorBidi"/>
                <w:bCs/>
                <w:color w:val="C00000"/>
                <w:spacing w:val="30"/>
                <w:sz w:val="16"/>
                <w:szCs w:val="24"/>
              </w:rPr>
            </w:pPr>
            <w:r w:rsidRPr="00D7265A">
              <w:rPr>
                <w:rFonts w:ascii="Times New Roman" w:eastAsiaTheme="minorEastAsia" w:hAnsi="Times New Roman" w:cstheme="minorBidi"/>
                <w:bCs/>
                <w:spacing w:val="30"/>
                <w:sz w:val="16"/>
                <w:szCs w:val="24"/>
              </w:rPr>
              <w:t xml:space="preserve">  183947,00</w:t>
            </w:r>
          </w:p>
        </w:tc>
      </w:tr>
    </w:tbl>
    <w:p w:rsidR="00D7265A" w:rsidRPr="00D7265A" w:rsidRDefault="00D7265A" w:rsidP="00D7265A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 w:rsidRPr="00D7265A"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   </w:t>
      </w:r>
    </w:p>
    <w:p w:rsidR="00D7265A" w:rsidRPr="000C1B5D" w:rsidRDefault="000C1B5D" w:rsidP="00D7265A">
      <w:pPr>
        <w:spacing w:after="0"/>
        <w:jc w:val="both"/>
        <w:rPr>
          <w:rFonts w:ascii="Times New Roman" w:eastAsiaTheme="minorEastAsia" w:hAnsi="Times New Roman" w:cstheme="minorBidi"/>
          <w:color w:val="000000"/>
          <w:sz w:val="28"/>
          <w:szCs w:val="28"/>
        </w:rPr>
      </w:pP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 xml:space="preserve">Финансовые условия на текущий год </w:t>
      </w:r>
      <w:bookmarkStart w:id="2" w:name="_GoBack"/>
      <w:bookmarkEnd w:id="2"/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представлены в плане финансово- хозяйственной деятельности на официальном сайте у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ч</w:t>
      </w:r>
      <w:r>
        <w:rPr>
          <w:rFonts w:ascii="Times New Roman" w:eastAsiaTheme="minorEastAsia" w:hAnsi="Times New Roman" w:cstheme="minorBidi"/>
          <w:color w:val="000000"/>
          <w:sz w:val="28"/>
          <w:szCs w:val="28"/>
        </w:rPr>
        <w:t>реждения</w:t>
      </w:r>
    </w:p>
    <w:p w:rsidR="00AD09F0" w:rsidRDefault="0070087B" w:rsidP="00D7265A">
      <w:pPr>
        <w:spacing w:after="0"/>
        <w:jc w:val="both"/>
      </w:pPr>
      <w:hyperlink r:id="rId40" w:history="1">
        <w:r w:rsidR="00AD09F0" w:rsidRPr="006242B0">
          <w:rPr>
            <w:rStyle w:val="af0"/>
            <w:rFonts w:ascii="Times New Roman" w:eastAsiaTheme="minorEastAsia" w:hAnsi="Times New Roman" w:cstheme="minorBidi"/>
            <w:sz w:val="24"/>
            <w:szCs w:val="28"/>
          </w:rPr>
          <w:t>https://dou78.edu-nv.ru/svedeniya-ob-obrazovatelnoj-organizatsii/48-materialy-sevednij-ob-organizatsii/5213-plan-finansovo-khozyajstvennoj-deyatelnosti-ili-byudzhetnaya-smeta</w:t>
        </w:r>
      </w:hyperlink>
    </w:p>
    <w:p w:rsidR="00785D12" w:rsidRDefault="00785D12" w:rsidP="00D7265A">
      <w:pPr>
        <w:spacing w:after="0"/>
        <w:jc w:val="both"/>
      </w:pPr>
    </w:p>
    <w:p w:rsidR="00785D12" w:rsidRDefault="00785D12" w:rsidP="00D7265A">
      <w:pPr>
        <w:spacing w:after="0"/>
        <w:jc w:val="both"/>
      </w:pPr>
    </w:p>
    <w:p w:rsidR="00785D12" w:rsidRDefault="00785D12" w:rsidP="00D7265A">
      <w:pPr>
        <w:spacing w:after="0"/>
        <w:jc w:val="both"/>
      </w:pPr>
    </w:p>
    <w:p w:rsidR="00785D12" w:rsidRDefault="00785D12" w:rsidP="00D7265A">
      <w:pPr>
        <w:spacing w:after="0"/>
        <w:jc w:val="both"/>
      </w:pPr>
    </w:p>
    <w:p w:rsidR="00785D12" w:rsidRDefault="00785D12" w:rsidP="00D7265A">
      <w:pPr>
        <w:spacing w:after="0"/>
        <w:jc w:val="both"/>
      </w:pPr>
    </w:p>
    <w:p w:rsidR="00785D12" w:rsidRDefault="00785D12" w:rsidP="00D7265A">
      <w:pPr>
        <w:spacing w:after="0"/>
        <w:jc w:val="both"/>
      </w:pPr>
    </w:p>
    <w:p w:rsidR="00975FB0" w:rsidRP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b/>
          <w:sz w:val="28"/>
        </w:rPr>
      </w:pPr>
      <w:r w:rsidRPr="00975FB0">
        <w:rPr>
          <w:rFonts w:ascii="Times New Roman" w:hAnsi="Times New Roman"/>
          <w:b/>
          <w:sz w:val="28"/>
        </w:rPr>
        <w:lastRenderedPageBreak/>
        <w:t xml:space="preserve">4. Краткая презентация основной образовательной программы дошкольного образования </w:t>
      </w:r>
    </w:p>
    <w:p w:rsidR="00975FB0" w:rsidRP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b/>
          <w:i/>
          <w:sz w:val="28"/>
        </w:rPr>
      </w:pPr>
      <w:r w:rsidRPr="00975FB0">
        <w:rPr>
          <w:rFonts w:ascii="Times New Roman" w:hAnsi="Times New Roman"/>
          <w:b/>
          <w:i/>
          <w:sz w:val="28"/>
        </w:rPr>
        <w:t xml:space="preserve">4.1. Цель и задачи реализации программы 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Основная образовательная программа дошкольного образования муниципального автономного дошкольного образовател</w:t>
      </w:r>
      <w:r w:rsidRPr="00975FB0">
        <w:rPr>
          <w:rFonts w:ascii="Times New Roman" w:hAnsi="Times New Roman"/>
          <w:sz w:val="28"/>
        </w:rPr>
        <w:t>ь</w:t>
      </w:r>
      <w:r w:rsidRPr="00975FB0">
        <w:rPr>
          <w:rFonts w:ascii="Times New Roman" w:hAnsi="Times New Roman"/>
          <w:sz w:val="28"/>
        </w:rPr>
        <w:t>ного учреждения города Нижневартовска детского сада №78 «Серебряное копытце» (далее МАДОУ) является нормативным документом, обосновывающим цели, содержание, методики и технологии, формы организации образовательного процесса. Данный документ разработан дошкольной образовательной организацией самостоятельно. Содержание Программы соотве</w:t>
      </w:r>
      <w:r w:rsidRPr="00975FB0">
        <w:rPr>
          <w:rFonts w:ascii="Times New Roman" w:hAnsi="Times New Roman"/>
          <w:sz w:val="28"/>
        </w:rPr>
        <w:t>т</w:t>
      </w:r>
      <w:r w:rsidRPr="00975FB0">
        <w:rPr>
          <w:rFonts w:ascii="Times New Roman" w:hAnsi="Times New Roman"/>
          <w:sz w:val="28"/>
        </w:rPr>
        <w:t>ствует федеральному государственному образовательному стандарту дошкольно</w:t>
      </w:r>
      <w:r>
        <w:rPr>
          <w:rFonts w:ascii="Times New Roman" w:hAnsi="Times New Roman"/>
          <w:sz w:val="28"/>
        </w:rPr>
        <w:t>го обра</w:t>
      </w:r>
      <w:r w:rsidRPr="00975FB0">
        <w:rPr>
          <w:rFonts w:ascii="Times New Roman" w:hAnsi="Times New Roman"/>
          <w:sz w:val="28"/>
        </w:rPr>
        <w:t>зования (далее – ФГОС ДО) и уч</w:t>
      </w:r>
      <w:r w:rsidRPr="00975FB0">
        <w:rPr>
          <w:rFonts w:ascii="Times New Roman" w:hAnsi="Times New Roman"/>
          <w:sz w:val="28"/>
        </w:rPr>
        <w:t>и</w:t>
      </w:r>
      <w:r w:rsidRPr="00975FB0">
        <w:rPr>
          <w:rFonts w:ascii="Times New Roman" w:hAnsi="Times New Roman"/>
          <w:sz w:val="28"/>
        </w:rPr>
        <w:t>тывает соответствующие образовательные программы дошкольного образования (ст.6 Закона «Об образовании в Российской Федерации»). Содержание образования содействует взаимопониманию и сотрудничеству между людьми независимо от н</w:t>
      </w:r>
      <w:r w:rsidRPr="00975FB0">
        <w:rPr>
          <w:rFonts w:ascii="Times New Roman" w:hAnsi="Times New Roman"/>
          <w:sz w:val="28"/>
        </w:rPr>
        <w:t>а</w:t>
      </w:r>
      <w:r w:rsidRPr="00975FB0">
        <w:rPr>
          <w:rFonts w:ascii="Times New Roman" w:hAnsi="Times New Roman"/>
          <w:sz w:val="28"/>
        </w:rPr>
        <w:t>циональной, этнической, религиозной и социальной принадлежности, учитывает разнообразие ми</w:t>
      </w:r>
      <w:r>
        <w:rPr>
          <w:rFonts w:ascii="Times New Roman" w:hAnsi="Times New Roman"/>
          <w:sz w:val="28"/>
        </w:rPr>
        <w:t>ро</w:t>
      </w:r>
      <w:r w:rsidRPr="00975FB0">
        <w:rPr>
          <w:rFonts w:ascii="Times New Roman" w:hAnsi="Times New Roman"/>
          <w:sz w:val="28"/>
        </w:rPr>
        <w:t>воззренческих подходов, обеспечивает развитие способностей каждого дошкольника, формирование и развитие его личности в соответствии с прин</w:t>
      </w:r>
      <w:r w:rsidRPr="00975FB0">
        <w:rPr>
          <w:rFonts w:ascii="Times New Roman" w:hAnsi="Times New Roman"/>
          <w:sz w:val="28"/>
        </w:rPr>
        <w:t>я</w:t>
      </w:r>
      <w:r w:rsidRPr="00975FB0">
        <w:rPr>
          <w:rFonts w:ascii="Times New Roman" w:hAnsi="Times New Roman"/>
          <w:sz w:val="28"/>
        </w:rPr>
        <w:t xml:space="preserve">тыми в семье и обществе духовно-нравственными и социокультурными ценностями. В этом документе можно проследить особенности организации режима в каждой возрастной группе дошкольной образовательной организации, а также систему физкультурно-оздоровительной работы. В программе обозначены технологии, которыми пользуются педагоги в организации образовательного процесса, сформулированы цели и задачи по каждой образовательной области. 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Целью программы является повышение социального статуса дошкольного образования и обеспечение равенства возможн</w:t>
      </w:r>
      <w:r w:rsidRPr="00975FB0">
        <w:rPr>
          <w:rFonts w:ascii="Times New Roman" w:hAnsi="Times New Roman"/>
          <w:sz w:val="28"/>
        </w:rPr>
        <w:t>о</w:t>
      </w:r>
      <w:r w:rsidRPr="00975FB0">
        <w:rPr>
          <w:rFonts w:ascii="Times New Roman" w:hAnsi="Times New Roman"/>
          <w:sz w:val="28"/>
        </w:rPr>
        <w:t>стей для каждого ребенка в получении качественного дошкольного образования на основе единства обязательных требов</w:t>
      </w:r>
      <w:r w:rsidRPr="00975FB0">
        <w:rPr>
          <w:rFonts w:ascii="Times New Roman" w:hAnsi="Times New Roman"/>
          <w:sz w:val="28"/>
        </w:rPr>
        <w:t>а</w:t>
      </w:r>
      <w:r w:rsidRPr="00975FB0">
        <w:rPr>
          <w:rFonts w:ascii="Times New Roman" w:hAnsi="Times New Roman"/>
          <w:sz w:val="28"/>
        </w:rPr>
        <w:t xml:space="preserve">ний к условиям реализации образовательной программы дошкольного образования, её структуре и результатам её освоения (ФГОС ДО п.1.5).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 xml:space="preserve">Программа направлена на решение следующих задач (ФГОС ДО п.1.6):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 xml:space="preserve">1) охраны и укрепления физического и психического здоровья детей, в том числе их эмоционального благополучия;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2) обеспечения равных возможностей для полноценного развития каждого ребенка в период дошкольного детства независ</w:t>
      </w:r>
      <w:r w:rsidRPr="00975FB0">
        <w:rPr>
          <w:rFonts w:ascii="Times New Roman" w:hAnsi="Times New Roman"/>
          <w:sz w:val="28"/>
        </w:rPr>
        <w:t>и</w:t>
      </w:r>
      <w:r w:rsidRPr="00975FB0">
        <w:rPr>
          <w:rFonts w:ascii="Times New Roman" w:hAnsi="Times New Roman"/>
          <w:sz w:val="28"/>
        </w:rPr>
        <w:t>мо от места жительства, пола, нации, языка, социального статуса, психофизиологических и других особенностей (в том чи</w:t>
      </w:r>
      <w:r w:rsidRPr="00975FB0">
        <w:rPr>
          <w:rFonts w:ascii="Times New Roman" w:hAnsi="Times New Roman"/>
          <w:sz w:val="28"/>
        </w:rPr>
        <w:t>с</w:t>
      </w:r>
      <w:r w:rsidRPr="00975FB0">
        <w:rPr>
          <w:rFonts w:ascii="Times New Roman" w:hAnsi="Times New Roman"/>
          <w:sz w:val="28"/>
        </w:rPr>
        <w:t xml:space="preserve">ле ограниченных возможностей здоровья);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 xml:space="preserve">3) обеспечения преемственности основных образовательных программ дошкольного и начального общего образования;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lastRenderedPageBreak/>
        <w:t xml:space="preserve"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5) объединения обучения и воспитания в целостный образовательный процесс на основе духовно-нравственных и соци</w:t>
      </w:r>
      <w:r w:rsidRPr="00975FB0">
        <w:rPr>
          <w:rFonts w:ascii="Times New Roman" w:hAnsi="Times New Roman"/>
          <w:sz w:val="28"/>
        </w:rPr>
        <w:t>о</w:t>
      </w:r>
      <w:r w:rsidRPr="00975FB0">
        <w:rPr>
          <w:rFonts w:ascii="Times New Roman" w:hAnsi="Times New Roman"/>
          <w:sz w:val="28"/>
        </w:rPr>
        <w:t xml:space="preserve">культурных ценностей и принятых в обществе правил, и норм поведения в интересах человека, семьи, общества;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6) формирования общей культуры личности детей, в том числе ценностей здорового об</w:t>
      </w:r>
      <w:r w:rsidR="00DC198E">
        <w:rPr>
          <w:rFonts w:ascii="Times New Roman" w:hAnsi="Times New Roman"/>
          <w:sz w:val="28"/>
        </w:rPr>
        <w:t>раза жизни, развития их социаль</w:t>
      </w:r>
      <w:r w:rsidRPr="00975FB0">
        <w:rPr>
          <w:rFonts w:ascii="Times New Roman" w:hAnsi="Times New Roman"/>
          <w:sz w:val="28"/>
        </w:rPr>
        <w:t>ных, нравственных, эстетических, интеллектуальных, физических качеств, инициативности, самостоятельности и ответст</w:t>
      </w:r>
      <w:r w:rsidR="00DC198E">
        <w:rPr>
          <w:rFonts w:ascii="Times New Roman" w:hAnsi="Times New Roman"/>
          <w:sz w:val="28"/>
        </w:rPr>
        <w:t>вен</w:t>
      </w:r>
      <w:r w:rsidRPr="00975FB0">
        <w:rPr>
          <w:rFonts w:ascii="Times New Roman" w:hAnsi="Times New Roman"/>
          <w:sz w:val="28"/>
        </w:rPr>
        <w:t xml:space="preserve">ности ребенка, формирования предпосылок учебной деятельности;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7) обеспечения вариативности и разнообразия содержания Программ и организационных форм дошкольного об</w:t>
      </w:r>
      <w:r w:rsidR="00DC198E">
        <w:rPr>
          <w:rFonts w:ascii="Times New Roman" w:hAnsi="Times New Roman"/>
          <w:sz w:val="28"/>
        </w:rPr>
        <w:t>разова</w:t>
      </w:r>
      <w:r w:rsidRPr="00975FB0">
        <w:rPr>
          <w:rFonts w:ascii="Times New Roman" w:hAnsi="Times New Roman"/>
          <w:sz w:val="28"/>
        </w:rPr>
        <w:t xml:space="preserve">ния, возможности формирования Программ различной направленности с учетом образовательных потребностей, способностей и состояния здоровья детей;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8) формирования социокультурной среды, соответствующей возрастным, индивидуальным, психологическим и физио</w:t>
      </w:r>
      <w:r w:rsidR="00DC198E">
        <w:rPr>
          <w:rFonts w:ascii="Times New Roman" w:hAnsi="Times New Roman"/>
          <w:sz w:val="28"/>
        </w:rPr>
        <w:t>ло</w:t>
      </w:r>
      <w:r w:rsidRPr="00975FB0">
        <w:rPr>
          <w:rFonts w:ascii="Times New Roman" w:hAnsi="Times New Roman"/>
          <w:sz w:val="28"/>
        </w:rPr>
        <w:t>г</w:t>
      </w:r>
      <w:r w:rsidRPr="00975FB0">
        <w:rPr>
          <w:rFonts w:ascii="Times New Roman" w:hAnsi="Times New Roman"/>
          <w:sz w:val="28"/>
        </w:rPr>
        <w:t>и</w:t>
      </w:r>
      <w:r w:rsidRPr="00975FB0">
        <w:rPr>
          <w:rFonts w:ascii="Times New Roman" w:hAnsi="Times New Roman"/>
          <w:sz w:val="28"/>
        </w:rPr>
        <w:t xml:space="preserve">ческим особенностям детей;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9) обеспечения психолого-педагогической поддержки семьи и повышения компетентности родителей (законных пред</w:t>
      </w:r>
      <w:r w:rsidR="00DC198E">
        <w:rPr>
          <w:rFonts w:ascii="Times New Roman" w:hAnsi="Times New Roman"/>
          <w:sz w:val="28"/>
        </w:rPr>
        <w:t>ста</w:t>
      </w:r>
      <w:r w:rsidRPr="00975FB0">
        <w:rPr>
          <w:rFonts w:ascii="Times New Roman" w:hAnsi="Times New Roman"/>
          <w:sz w:val="28"/>
        </w:rPr>
        <w:t>в</w:t>
      </w:r>
      <w:r w:rsidRPr="00975FB0">
        <w:rPr>
          <w:rFonts w:ascii="Times New Roman" w:hAnsi="Times New Roman"/>
          <w:sz w:val="28"/>
        </w:rPr>
        <w:t>и</w:t>
      </w:r>
      <w:r w:rsidRPr="00975FB0">
        <w:rPr>
          <w:rFonts w:ascii="Times New Roman" w:hAnsi="Times New Roman"/>
          <w:sz w:val="28"/>
        </w:rPr>
        <w:t xml:space="preserve">телей) в вопросах развития и образования, охраны и укрепления здоровья детей. В программе представлены планируемые результаты освоения Программы – целевые ориентиры. 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В соответствии с ФГОС ДО специфика дошкольного детства и системные особенности дошкольного образо</w:t>
      </w:r>
      <w:r>
        <w:rPr>
          <w:rFonts w:ascii="Times New Roman" w:hAnsi="Times New Roman"/>
          <w:sz w:val="28"/>
        </w:rPr>
        <w:t>вания делают неправомерными тре</w:t>
      </w:r>
      <w:r w:rsidRPr="00975FB0">
        <w:rPr>
          <w:rFonts w:ascii="Times New Roman" w:hAnsi="Times New Roman"/>
          <w:sz w:val="28"/>
        </w:rPr>
        <w:t>бования от ребенка дошкольного возраста конкретных образовательных достижений. Поэтому резул</w:t>
      </w:r>
      <w:r w:rsidRPr="00975FB0">
        <w:rPr>
          <w:rFonts w:ascii="Times New Roman" w:hAnsi="Times New Roman"/>
          <w:sz w:val="28"/>
        </w:rPr>
        <w:t>ь</w:t>
      </w:r>
      <w:r w:rsidRPr="00975FB0">
        <w:rPr>
          <w:rFonts w:ascii="Times New Roman" w:hAnsi="Times New Roman"/>
          <w:sz w:val="28"/>
        </w:rPr>
        <w:t>та</w:t>
      </w:r>
      <w:r>
        <w:rPr>
          <w:rFonts w:ascii="Times New Roman" w:hAnsi="Times New Roman"/>
          <w:sz w:val="28"/>
        </w:rPr>
        <w:t>ты освоения Програм</w:t>
      </w:r>
      <w:r w:rsidRPr="00975FB0">
        <w:rPr>
          <w:rFonts w:ascii="Times New Roman" w:hAnsi="Times New Roman"/>
          <w:sz w:val="28"/>
        </w:rPr>
        <w:t>мы представлены в виде целевых ориентиров дошкольного образования и представляют собой во</w:t>
      </w:r>
      <w:r w:rsidRPr="00975FB0">
        <w:rPr>
          <w:rFonts w:ascii="Times New Roman" w:hAnsi="Times New Roman"/>
          <w:sz w:val="28"/>
        </w:rPr>
        <w:t>з</w:t>
      </w:r>
      <w:r w:rsidRPr="00975FB0">
        <w:rPr>
          <w:rFonts w:ascii="Times New Roman" w:hAnsi="Times New Roman"/>
          <w:sz w:val="28"/>
        </w:rPr>
        <w:t>растные характе</w:t>
      </w:r>
      <w:r w:rsidR="00DC198E">
        <w:rPr>
          <w:rFonts w:ascii="Times New Roman" w:hAnsi="Times New Roman"/>
          <w:sz w:val="28"/>
        </w:rPr>
        <w:t>ристики воз</w:t>
      </w:r>
      <w:r w:rsidRPr="00975FB0">
        <w:rPr>
          <w:rFonts w:ascii="Times New Roman" w:hAnsi="Times New Roman"/>
          <w:sz w:val="28"/>
        </w:rPr>
        <w:t xml:space="preserve">можных достижений ребенка.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DC198E">
        <w:rPr>
          <w:rFonts w:ascii="Times New Roman" w:hAnsi="Times New Roman"/>
          <w:b/>
          <w:i/>
          <w:sz w:val="28"/>
        </w:rPr>
        <w:t>Целевые ориентиры образования в раннем возрасте</w:t>
      </w:r>
      <w:r w:rsidRPr="00975FB0">
        <w:rPr>
          <w:rFonts w:ascii="Times New Roman" w:hAnsi="Times New Roman"/>
          <w:sz w:val="28"/>
        </w:rPr>
        <w:t xml:space="preserve">  </w:t>
      </w:r>
    </w:p>
    <w:p w:rsidR="00975FB0" w:rsidRDefault="00975FB0" w:rsidP="00DC198E">
      <w:pPr>
        <w:pStyle w:val="a7"/>
        <w:numPr>
          <w:ilvl w:val="0"/>
          <w:numId w:val="63"/>
        </w:numPr>
        <w:spacing w:after="0"/>
        <w:ind w:left="284" w:firstLine="0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ребенок интересуется окружающими предметами и активно действует с ними; эмоцио</w:t>
      </w:r>
      <w:r w:rsidR="00DC198E">
        <w:rPr>
          <w:rFonts w:ascii="Times New Roman" w:hAnsi="Times New Roman"/>
          <w:sz w:val="28"/>
        </w:rPr>
        <w:t>нально вовлечен в действия с и</w:t>
      </w:r>
      <w:r w:rsidR="00DC198E">
        <w:rPr>
          <w:rFonts w:ascii="Times New Roman" w:hAnsi="Times New Roman"/>
          <w:sz w:val="28"/>
        </w:rPr>
        <w:t>г</w:t>
      </w:r>
      <w:r w:rsidRPr="00975FB0">
        <w:rPr>
          <w:rFonts w:ascii="Times New Roman" w:hAnsi="Times New Roman"/>
          <w:sz w:val="28"/>
        </w:rPr>
        <w:t>рушками и другими предметами, стремится проявлять настойчивость в достижении результата своих действий;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 использует специфические, культурно фиксированные предметные действия, знает назначение бытовых предметов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lastRenderedPageBreak/>
        <w:t>(ложки, расчески, карандаша и пр.) и умеет пользоваться ими. Владеет простейшими навыками самообслуживания; стреми</w:t>
      </w:r>
      <w:r w:rsidRPr="00975FB0">
        <w:rPr>
          <w:rFonts w:ascii="Times New Roman" w:hAnsi="Times New Roman"/>
          <w:sz w:val="28"/>
        </w:rPr>
        <w:t>т</w:t>
      </w:r>
      <w:r w:rsidRPr="00975FB0">
        <w:rPr>
          <w:rFonts w:ascii="Times New Roman" w:hAnsi="Times New Roman"/>
          <w:sz w:val="28"/>
        </w:rPr>
        <w:t>ся проявлять самостоятельность в бытовом и игровом поведении;  владеет активной речью, включенной в общение; может обращаться с вопросами и</w:t>
      </w:r>
      <w:r w:rsidR="00DC198E">
        <w:rPr>
          <w:rFonts w:ascii="Times New Roman" w:hAnsi="Times New Roman"/>
          <w:sz w:val="28"/>
        </w:rPr>
        <w:t xml:space="preserve"> просьбами, понимает речь взрос</w:t>
      </w:r>
      <w:r w:rsidRPr="00975FB0">
        <w:rPr>
          <w:rFonts w:ascii="Times New Roman" w:hAnsi="Times New Roman"/>
          <w:sz w:val="28"/>
        </w:rPr>
        <w:t>лых; знает названия окружающих предметов и игрушек;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 стремится к общению с взрослыми и активно подражает им в движениях и действиях</w:t>
      </w:r>
      <w:r w:rsidR="00DC198E">
        <w:rPr>
          <w:rFonts w:ascii="Times New Roman" w:hAnsi="Times New Roman"/>
          <w:sz w:val="28"/>
        </w:rPr>
        <w:t>; появляются игры, в которых ре</w:t>
      </w:r>
      <w:r w:rsidRPr="00975FB0">
        <w:rPr>
          <w:rFonts w:ascii="Times New Roman" w:hAnsi="Times New Roman"/>
          <w:sz w:val="28"/>
        </w:rPr>
        <w:t>б</w:t>
      </w:r>
      <w:r w:rsidRPr="00975FB0">
        <w:rPr>
          <w:rFonts w:ascii="Times New Roman" w:hAnsi="Times New Roman"/>
          <w:sz w:val="28"/>
        </w:rPr>
        <w:t>е</w:t>
      </w:r>
      <w:r w:rsidRPr="00975FB0">
        <w:rPr>
          <w:rFonts w:ascii="Times New Roman" w:hAnsi="Times New Roman"/>
          <w:sz w:val="28"/>
        </w:rPr>
        <w:t>нок воспроизводит действия взрослого;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 проявляет интерес к сверстникам; наблюдает за их действиями и подражает им;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 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 у ребенка развита крупная моторика, он стремится осваивать различные виды движения (бег, лазанье, перешагивание и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пр.).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 xml:space="preserve">Целевые ориентиры на этапе завершения дошкольного образования:  </w:t>
      </w:r>
    </w:p>
    <w:p w:rsidR="00975FB0" w:rsidRPr="00DC198E" w:rsidRDefault="00975FB0" w:rsidP="00DC198E">
      <w:pPr>
        <w:pStyle w:val="a7"/>
        <w:numPr>
          <w:ilvl w:val="0"/>
          <w:numId w:val="62"/>
        </w:numPr>
        <w:spacing w:after="0"/>
        <w:ind w:left="567" w:hanging="283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ребенок овладевает основными культурными способами деятельности, проявляет иници</w:t>
      </w:r>
      <w:r w:rsidR="00DC198E">
        <w:rPr>
          <w:rFonts w:ascii="Times New Roman" w:hAnsi="Times New Roman"/>
          <w:sz w:val="28"/>
        </w:rPr>
        <w:t>ативу и самостоятельность в ра</w:t>
      </w:r>
      <w:r w:rsidR="00DC198E">
        <w:rPr>
          <w:rFonts w:ascii="Times New Roman" w:hAnsi="Times New Roman"/>
          <w:sz w:val="28"/>
        </w:rPr>
        <w:t>з</w:t>
      </w:r>
      <w:r w:rsidRPr="00975FB0">
        <w:rPr>
          <w:rFonts w:ascii="Times New Roman" w:hAnsi="Times New Roman"/>
          <w:sz w:val="28"/>
        </w:rPr>
        <w:t>ных видах деятельности - игре, общении, познавательно-исследовательской деятельности, конструировании и др.; спос</w:t>
      </w:r>
      <w:r w:rsidRPr="00975FB0">
        <w:rPr>
          <w:rFonts w:ascii="Times New Roman" w:hAnsi="Times New Roman"/>
          <w:sz w:val="28"/>
        </w:rPr>
        <w:t>о</w:t>
      </w:r>
      <w:r w:rsidRPr="00975FB0">
        <w:rPr>
          <w:rFonts w:ascii="Times New Roman" w:hAnsi="Times New Roman"/>
          <w:sz w:val="28"/>
        </w:rPr>
        <w:t>бен</w:t>
      </w:r>
      <w:r w:rsidR="00DC198E">
        <w:rPr>
          <w:rFonts w:ascii="Times New Roman" w:hAnsi="Times New Roman"/>
          <w:sz w:val="28"/>
        </w:rPr>
        <w:t xml:space="preserve"> </w:t>
      </w:r>
      <w:r w:rsidRPr="00DC198E">
        <w:rPr>
          <w:rFonts w:ascii="Times New Roman" w:hAnsi="Times New Roman"/>
          <w:sz w:val="28"/>
        </w:rPr>
        <w:t>выбирать себе род занятий, участников по совместной деятельности;  ребенок обладает установкой положительного отношения к миру, к разным видам труда, другим людям и самому себе,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обладает чувством собственного достоинства; активно взаимодействует со сверстниками и взрослыми, участвует в совм</w:t>
      </w:r>
      <w:r w:rsidRPr="00975FB0">
        <w:rPr>
          <w:rFonts w:ascii="Times New Roman" w:hAnsi="Times New Roman"/>
          <w:sz w:val="28"/>
        </w:rPr>
        <w:t>е</w:t>
      </w:r>
      <w:r w:rsidRPr="00975FB0">
        <w:rPr>
          <w:rFonts w:ascii="Times New Roman" w:hAnsi="Times New Roman"/>
          <w:sz w:val="28"/>
        </w:rPr>
        <w:t>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 ребенок обл</w:t>
      </w:r>
      <w:r w:rsidRPr="00975FB0">
        <w:rPr>
          <w:rFonts w:ascii="Times New Roman" w:hAnsi="Times New Roman"/>
          <w:sz w:val="28"/>
        </w:rPr>
        <w:t>а</w:t>
      </w:r>
      <w:r w:rsidRPr="00975FB0">
        <w:rPr>
          <w:rFonts w:ascii="Times New Roman" w:hAnsi="Times New Roman"/>
          <w:sz w:val="28"/>
        </w:rPr>
        <w:t>дает развитым воображением, которое реализуется в разных видах деятельн</w:t>
      </w:r>
      <w:r w:rsidR="00DC198E">
        <w:rPr>
          <w:rFonts w:ascii="Times New Roman" w:hAnsi="Times New Roman"/>
          <w:sz w:val="28"/>
        </w:rPr>
        <w:t>ости, и прежде всего в игре; ре</w:t>
      </w:r>
      <w:r w:rsidRPr="00975FB0">
        <w:rPr>
          <w:rFonts w:ascii="Times New Roman" w:hAnsi="Times New Roman"/>
          <w:sz w:val="28"/>
        </w:rPr>
        <w:t>бенок владеет ра</w:t>
      </w:r>
      <w:r w:rsidRPr="00975FB0">
        <w:rPr>
          <w:rFonts w:ascii="Times New Roman" w:hAnsi="Times New Roman"/>
          <w:sz w:val="28"/>
        </w:rPr>
        <w:t>з</w:t>
      </w:r>
      <w:r w:rsidRPr="00975FB0">
        <w:rPr>
          <w:rFonts w:ascii="Times New Roman" w:hAnsi="Times New Roman"/>
          <w:sz w:val="28"/>
        </w:rPr>
        <w:t>ными формами и видами игры, различает условную и реальную ситуации,</w:t>
      </w:r>
      <w:r w:rsidR="00DC198E">
        <w:rPr>
          <w:rFonts w:ascii="Times New Roman" w:hAnsi="Times New Roman"/>
          <w:sz w:val="28"/>
        </w:rPr>
        <w:t xml:space="preserve"> умеет подчиняться разным прави</w:t>
      </w:r>
      <w:r w:rsidRPr="00975FB0">
        <w:rPr>
          <w:rFonts w:ascii="Times New Roman" w:hAnsi="Times New Roman"/>
          <w:sz w:val="28"/>
        </w:rPr>
        <w:t>лам и социал</w:t>
      </w:r>
      <w:r w:rsidRPr="00975FB0">
        <w:rPr>
          <w:rFonts w:ascii="Times New Roman" w:hAnsi="Times New Roman"/>
          <w:sz w:val="28"/>
        </w:rPr>
        <w:t>ь</w:t>
      </w:r>
      <w:r w:rsidRPr="00975FB0">
        <w:rPr>
          <w:rFonts w:ascii="Times New Roman" w:hAnsi="Times New Roman"/>
          <w:sz w:val="28"/>
        </w:rPr>
        <w:t>ным нормам;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 ребенок достаточно хорошо владеет устной речью, может выражать свои мысли и желания, может использовать речь для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выражения своих мыслей, чувств и желаний, построения речевого высказывания в ситуации общения, может выделять зв</w:t>
      </w:r>
      <w:r w:rsidRPr="00975FB0">
        <w:rPr>
          <w:rFonts w:ascii="Times New Roman" w:hAnsi="Times New Roman"/>
          <w:sz w:val="28"/>
        </w:rPr>
        <w:t>у</w:t>
      </w:r>
      <w:r w:rsidRPr="00975FB0">
        <w:rPr>
          <w:rFonts w:ascii="Times New Roman" w:hAnsi="Times New Roman"/>
          <w:sz w:val="28"/>
        </w:rPr>
        <w:t>ки в словах, у ребенка складываются предпосылки грамотности;  у ребенка развита крупная и мелкая моторика; он подв</w:t>
      </w:r>
      <w:r w:rsidRPr="00975FB0">
        <w:rPr>
          <w:rFonts w:ascii="Times New Roman" w:hAnsi="Times New Roman"/>
          <w:sz w:val="28"/>
        </w:rPr>
        <w:t>и</w:t>
      </w:r>
      <w:r w:rsidRPr="00975FB0">
        <w:rPr>
          <w:rFonts w:ascii="Times New Roman" w:hAnsi="Times New Roman"/>
          <w:sz w:val="28"/>
        </w:rPr>
        <w:t>жен, вынослив, владеет основными движениями, может контролировать свои движения и управлять ими;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lastRenderedPageBreak/>
        <w:sym w:font="Symbol" w:char="F0B7"/>
      </w:r>
      <w:r w:rsidRPr="00975FB0">
        <w:rPr>
          <w:rFonts w:ascii="Times New Roman" w:hAnsi="Times New Roman"/>
          <w:sz w:val="28"/>
        </w:rPr>
        <w:t xml:space="preserve">  ребенок способен к волевым усилиям, может следовать социальным нормам поведения и правилам в разных видах де</w:t>
      </w:r>
      <w:r w:rsidRPr="00975FB0">
        <w:rPr>
          <w:rFonts w:ascii="Times New Roman" w:hAnsi="Times New Roman"/>
          <w:sz w:val="28"/>
        </w:rPr>
        <w:t>я</w:t>
      </w:r>
      <w:r w:rsidRPr="00975FB0">
        <w:rPr>
          <w:rFonts w:ascii="Times New Roman" w:hAnsi="Times New Roman"/>
          <w:sz w:val="28"/>
        </w:rPr>
        <w:t>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sym w:font="Symbol" w:char="F0B7"/>
      </w:r>
      <w:r w:rsidRPr="00975FB0">
        <w:rPr>
          <w:rFonts w:ascii="Times New Roman" w:hAnsi="Times New Roman"/>
          <w:sz w:val="28"/>
        </w:rPr>
        <w:t xml:space="preserve">  ребенок проявляет любознательность, задает вопросы взрослым и сверстникам, интересуется причинно-следственными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связями, пытается самостоятельно придумывать объяснения явлениям природы и поступкам людей; склонен наблюдать, эк</w:t>
      </w:r>
      <w:r w:rsidRPr="00975FB0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пе</w:t>
      </w:r>
      <w:r w:rsidRPr="00975FB0">
        <w:rPr>
          <w:rFonts w:ascii="Times New Roman" w:hAnsi="Times New Roman"/>
          <w:sz w:val="28"/>
        </w:rPr>
        <w:t xml:space="preserve">риментировать. Обладает начальными знаниями о себе, о природном и социальном мире, в котором он живет; знаком с </w:t>
      </w:r>
      <w:r>
        <w:rPr>
          <w:rFonts w:ascii="Times New Roman" w:hAnsi="Times New Roman"/>
          <w:sz w:val="28"/>
        </w:rPr>
        <w:t>произ</w:t>
      </w:r>
      <w:r w:rsidRPr="00975FB0">
        <w:rPr>
          <w:rFonts w:ascii="Times New Roman" w:hAnsi="Times New Roman"/>
          <w:sz w:val="28"/>
        </w:rPr>
        <w:t>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</w:t>
      </w:r>
      <w:r w:rsidRPr="00975FB0">
        <w:rPr>
          <w:rFonts w:ascii="Times New Roman" w:hAnsi="Times New Roman"/>
          <w:sz w:val="28"/>
        </w:rPr>
        <w:t>з</w:t>
      </w:r>
      <w:r w:rsidRPr="00975FB0">
        <w:rPr>
          <w:rFonts w:ascii="Times New Roman" w:hAnsi="Times New Roman"/>
          <w:sz w:val="28"/>
        </w:rPr>
        <w:t>личных видах деятельности.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</w:t>
      </w:r>
      <w:r>
        <w:rPr>
          <w:rFonts w:ascii="Times New Roman" w:hAnsi="Times New Roman"/>
          <w:sz w:val="28"/>
        </w:rPr>
        <w:t>виях жизни, индивидуальных осо</w:t>
      </w:r>
      <w:r w:rsidRPr="00975FB0">
        <w:rPr>
          <w:rFonts w:ascii="Times New Roman" w:hAnsi="Times New Roman"/>
          <w:sz w:val="28"/>
        </w:rPr>
        <w:t>бенностей развития конкретного ребенка, клинических особенностей состояния здоровья. Пр</w:t>
      </w:r>
      <w:r w:rsidRPr="00975FB0">
        <w:rPr>
          <w:rFonts w:ascii="Times New Roman" w:hAnsi="Times New Roman"/>
          <w:sz w:val="28"/>
        </w:rPr>
        <w:t>о</w:t>
      </w:r>
      <w:r w:rsidRPr="00975FB0">
        <w:rPr>
          <w:rFonts w:ascii="Times New Roman" w:hAnsi="Times New Roman"/>
          <w:sz w:val="28"/>
        </w:rPr>
        <w:t xml:space="preserve">грамма строится на основе общих закономерностей развития личности детей дошкольного возраста с учетом сенситивных периодов в развитии. </w:t>
      </w:r>
    </w:p>
    <w:p w:rsidR="00975FB0" w:rsidRP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b/>
          <w:i/>
          <w:sz w:val="28"/>
        </w:rPr>
      </w:pPr>
      <w:r w:rsidRPr="00975FB0">
        <w:rPr>
          <w:rFonts w:ascii="Times New Roman" w:hAnsi="Times New Roman"/>
          <w:b/>
          <w:i/>
          <w:sz w:val="28"/>
        </w:rPr>
        <w:t xml:space="preserve">4.2.Возрастные категории детей, на которых ориентирована Программа </w:t>
      </w:r>
    </w:p>
    <w:p w:rsidR="00DC198E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Программа ориентирована на возрастные категории детей с 1-го года до окончания образовательных отношений в соот</w:t>
      </w:r>
      <w:r w:rsidR="00DC198E">
        <w:rPr>
          <w:rFonts w:ascii="Times New Roman" w:hAnsi="Times New Roman"/>
          <w:sz w:val="28"/>
        </w:rPr>
        <w:t>ветс</w:t>
      </w:r>
      <w:r w:rsidR="00DC198E">
        <w:rPr>
          <w:rFonts w:ascii="Times New Roman" w:hAnsi="Times New Roman"/>
          <w:sz w:val="28"/>
        </w:rPr>
        <w:t>т</w:t>
      </w:r>
      <w:r w:rsidRPr="00975FB0">
        <w:rPr>
          <w:rFonts w:ascii="Times New Roman" w:hAnsi="Times New Roman"/>
          <w:sz w:val="28"/>
        </w:rPr>
        <w:t>вии с комплектованием групп общеразвивающей направленности (одновозрастных и разновозрастных). В групповых яче</w:t>
      </w:r>
      <w:r w:rsidRPr="00975FB0">
        <w:rPr>
          <w:rFonts w:ascii="Times New Roman" w:hAnsi="Times New Roman"/>
          <w:sz w:val="28"/>
        </w:rPr>
        <w:t>й</w:t>
      </w:r>
      <w:r w:rsidRPr="00975FB0">
        <w:rPr>
          <w:rFonts w:ascii="Times New Roman" w:hAnsi="Times New Roman"/>
          <w:sz w:val="28"/>
        </w:rPr>
        <w:t>ках предельная наполняемость воспитанников устанавливается в зависимости от возраста детей из расчета площади групп</w:t>
      </w:r>
      <w:r w:rsidRPr="00975FB0">
        <w:rPr>
          <w:rFonts w:ascii="Times New Roman" w:hAnsi="Times New Roman"/>
          <w:sz w:val="28"/>
        </w:rPr>
        <w:t>о</w:t>
      </w:r>
      <w:r w:rsidRPr="00975FB0">
        <w:rPr>
          <w:rFonts w:ascii="Times New Roman" w:hAnsi="Times New Roman"/>
          <w:sz w:val="28"/>
        </w:rPr>
        <w:t>вой комнаты согласно постановлению Главного государственного врача Росси</w:t>
      </w:r>
      <w:r w:rsidR="00DC198E">
        <w:rPr>
          <w:rFonts w:ascii="Times New Roman" w:hAnsi="Times New Roman"/>
          <w:sz w:val="28"/>
        </w:rPr>
        <w:t>йской Федерации №28 от 28.09.202</w:t>
      </w:r>
      <w:r w:rsidRPr="00975FB0">
        <w:rPr>
          <w:rFonts w:ascii="Times New Roman" w:hAnsi="Times New Roman"/>
          <w:sz w:val="28"/>
        </w:rPr>
        <w:t>0 «Об у</w:t>
      </w:r>
      <w:r w:rsidRPr="00975FB0">
        <w:rPr>
          <w:rFonts w:ascii="Times New Roman" w:hAnsi="Times New Roman"/>
          <w:sz w:val="28"/>
        </w:rPr>
        <w:t>т</w:t>
      </w:r>
      <w:r w:rsidR="00DC198E">
        <w:rPr>
          <w:rFonts w:ascii="Times New Roman" w:hAnsi="Times New Roman"/>
          <w:sz w:val="28"/>
        </w:rPr>
        <w:t>вержде</w:t>
      </w:r>
      <w:r w:rsidRPr="00975FB0">
        <w:rPr>
          <w:rFonts w:ascii="Times New Roman" w:hAnsi="Times New Roman"/>
          <w:sz w:val="28"/>
        </w:rPr>
        <w:t xml:space="preserve">нии санитарных правил СП 2.4.3648-20 «Санитарно-эпидемиологические требования к организации воспитания и обучения, отдыха и оздоровления детей и молодежи», срок их действия с 01. 01. 2021г. до 01. 01. 2027г. </w:t>
      </w:r>
    </w:p>
    <w:p w:rsidR="00975FB0" w:rsidRP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b/>
          <w:i/>
          <w:sz w:val="28"/>
        </w:rPr>
      </w:pPr>
      <w:r w:rsidRPr="00975FB0">
        <w:rPr>
          <w:rFonts w:ascii="Times New Roman" w:hAnsi="Times New Roman"/>
          <w:sz w:val="28"/>
        </w:rPr>
        <w:t>4</w:t>
      </w:r>
      <w:r w:rsidRPr="00975FB0">
        <w:rPr>
          <w:rFonts w:ascii="Times New Roman" w:hAnsi="Times New Roman"/>
          <w:b/>
          <w:i/>
          <w:sz w:val="28"/>
        </w:rPr>
        <w:t xml:space="preserve">.3.Используемые Примерные программы </w:t>
      </w:r>
    </w:p>
    <w:p w:rsid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Программа определяет построение образовательной деятельности в соответствии с требованиями ФГОС ДО и примерной основной общеобразовательной программой дошкольного образования (одобренной решением федерального учебнометод</w:t>
      </w:r>
      <w:r w:rsidRPr="00975FB0">
        <w:rPr>
          <w:rFonts w:ascii="Times New Roman" w:hAnsi="Times New Roman"/>
          <w:sz w:val="28"/>
        </w:rPr>
        <w:t>и</w:t>
      </w:r>
      <w:r w:rsidRPr="00975FB0">
        <w:rPr>
          <w:rFonts w:ascii="Times New Roman" w:hAnsi="Times New Roman"/>
          <w:sz w:val="28"/>
        </w:rPr>
        <w:t>ческого объединения по общему образованию РФ, протокол от 20 мая 2015г № 2/15), учебно-методическим комплектом «От рождения до школы» под редакцией Н.Е. Вераксы, ТС. Комаровой, М.А. Васильевой. Программа состоит из обязательной части и части, формируемой участниками образовательных отношений. Обе части являются взаимодополняющими и нео</w:t>
      </w:r>
      <w:r w:rsidRPr="00975FB0">
        <w:rPr>
          <w:rFonts w:ascii="Times New Roman" w:hAnsi="Times New Roman"/>
          <w:sz w:val="28"/>
        </w:rPr>
        <w:t>б</w:t>
      </w:r>
      <w:r w:rsidRPr="00975FB0">
        <w:rPr>
          <w:rFonts w:ascii="Times New Roman" w:hAnsi="Times New Roman"/>
          <w:sz w:val="28"/>
        </w:rPr>
        <w:lastRenderedPageBreak/>
        <w:t>ходимыми с точки зрения реализации требований Стандарта. Объем обязательной части Программы составляет не более 60% и части, формируемой участниками образовательных отношении не более 40%. В вариативной части применяются па</w:t>
      </w:r>
      <w:r w:rsidRPr="00975FB0">
        <w:rPr>
          <w:rFonts w:ascii="Times New Roman" w:hAnsi="Times New Roman"/>
          <w:sz w:val="28"/>
        </w:rPr>
        <w:t>р</w:t>
      </w:r>
      <w:r w:rsidRPr="00975FB0">
        <w:rPr>
          <w:rFonts w:ascii="Times New Roman" w:hAnsi="Times New Roman"/>
          <w:sz w:val="28"/>
        </w:rPr>
        <w:t xml:space="preserve">циальные программы дошкольного образования. </w:t>
      </w:r>
    </w:p>
    <w:p w:rsidR="00975FB0" w:rsidRP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b/>
          <w:i/>
          <w:sz w:val="28"/>
        </w:rPr>
      </w:pPr>
      <w:r w:rsidRPr="00975FB0">
        <w:rPr>
          <w:rFonts w:ascii="Times New Roman" w:hAnsi="Times New Roman"/>
          <w:b/>
          <w:i/>
          <w:sz w:val="28"/>
        </w:rPr>
        <w:t xml:space="preserve">4.4.Характеристика взаимодействия педагогического коллектива с семьями детей </w:t>
      </w:r>
    </w:p>
    <w:p w:rsidR="00785D12" w:rsidRPr="00975FB0" w:rsidRDefault="00975FB0" w:rsidP="00975FB0">
      <w:pPr>
        <w:pStyle w:val="a7"/>
        <w:spacing w:after="0"/>
        <w:ind w:left="301"/>
        <w:jc w:val="both"/>
        <w:rPr>
          <w:rFonts w:ascii="Times New Roman" w:hAnsi="Times New Roman"/>
          <w:sz w:val="28"/>
        </w:rPr>
      </w:pPr>
      <w:r w:rsidRPr="00975FB0">
        <w:rPr>
          <w:rFonts w:ascii="Times New Roman" w:hAnsi="Times New Roman"/>
          <w:sz w:val="28"/>
        </w:rPr>
        <w:t>Взаимодействие педагогов МАДОУ г. Нижневартовска ДС №78 «Серебряное копытце» с родителями (законными предст</w:t>
      </w:r>
      <w:r w:rsidRPr="00975FB0">
        <w:rPr>
          <w:rFonts w:ascii="Times New Roman" w:hAnsi="Times New Roman"/>
          <w:sz w:val="28"/>
        </w:rPr>
        <w:t>а</w:t>
      </w:r>
      <w:r w:rsidRPr="00975FB0">
        <w:rPr>
          <w:rFonts w:ascii="Times New Roman" w:hAnsi="Times New Roman"/>
          <w:sz w:val="28"/>
        </w:rPr>
        <w:t>вителями) воспитанников предполагает взаимопомощь, взаимоуважение и взаимодоверие, знание и учет педагогом условий семейного воспитания, а родителями (законными представителями) – условий воспитания в дошкольной образовательной организации. Также оно подразумевает обоюдное желание родителей (законных представителей) и педагогов поддерживать контакты друг с другом. Цель взаимодействия в современных условиях – это установление партнерских отношений участн</w:t>
      </w:r>
      <w:r w:rsidRPr="00975FB0">
        <w:rPr>
          <w:rFonts w:ascii="Times New Roman" w:hAnsi="Times New Roman"/>
          <w:sz w:val="28"/>
        </w:rPr>
        <w:t>и</w:t>
      </w:r>
      <w:r w:rsidRPr="00975FB0">
        <w:rPr>
          <w:rFonts w:ascii="Times New Roman" w:hAnsi="Times New Roman"/>
          <w:sz w:val="28"/>
        </w:rPr>
        <w:t>ков педа</w:t>
      </w:r>
      <w:r>
        <w:rPr>
          <w:rFonts w:ascii="Times New Roman" w:hAnsi="Times New Roman"/>
          <w:sz w:val="28"/>
        </w:rPr>
        <w:t>го</w:t>
      </w:r>
      <w:r w:rsidRPr="00975FB0">
        <w:rPr>
          <w:rFonts w:ascii="Times New Roman" w:hAnsi="Times New Roman"/>
          <w:sz w:val="28"/>
        </w:rPr>
        <w:t>гического процесса, активное включение родителей (законных представителей) в жизнь детского сада. Программа направлена на взаимодействие педагогического коллектива с родителями по направлениям: педагогическая поддержка, пед</w:t>
      </w:r>
      <w:r w:rsidRPr="00975FB0">
        <w:rPr>
          <w:rFonts w:ascii="Times New Roman" w:hAnsi="Times New Roman"/>
          <w:sz w:val="28"/>
        </w:rPr>
        <w:t>а</w:t>
      </w:r>
      <w:r w:rsidRPr="00975FB0"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>гическое об</w:t>
      </w:r>
      <w:r w:rsidRPr="00975FB0">
        <w:rPr>
          <w:rFonts w:ascii="Times New Roman" w:hAnsi="Times New Roman"/>
          <w:sz w:val="28"/>
        </w:rPr>
        <w:t>разование родителей, совместная деятельность педагогов и родителей.</w:t>
      </w:r>
    </w:p>
    <w:p w:rsidR="00785D12" w:rsidRPr="00785D12" w:rsidRDefault="00785D12" w:rsidP="00D7265A">
      <w:pPr>
        <w:spacing w:after="0"/>
        <w:jc w:val="both"/>
        <w:rPr>
          <w:rFonts w:ascii="Times New Roman" w:eastAsiaTheme="minorEastAsia" w:hAnsi="Times New Roman"/>
          <w:color w:val="FF0000"/>
          <w:sz w:val="24"/>
          <w:szCs w:val="28"/>
        </w:rPr>
      </w:pPr>
    </w:p>
    <w:sectPr w:rsidR="00785D12" w:rsidRPr="00785D12" w:rsidSect="000C1B5D">
      <w:pgSz w:w="16838" w:h="11906" w:orient="landscape"/>
      <w:pgMar w:top="993" w:right="720" w:bottom="568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725F" w:rsidRDefault="0059725F" w:rsidP="00325BE9">
      <w:pPr>
        <w:spacing w:after="0" w:line="240" w:lineRule="auto"/>
      </w:pPr>
      <w:r>
        <w:separator/>
      </w:r>
    </w:p>
  </w:endnote>
  <w:endnote w:type="continuationSeparator" w:id="1">
    <w:p w:rsidR="0059725F" w:rsidRDefault="0059725F" w:rsidP="00325B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1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506516"/>
      <w:docPartObj>
        <w:docPartGallery w:val="Page Numbers (Bottom of Page)"/>
        <w:docPartUnique/>
      </w:docPartObj>
    </w:sdtPr>
    <w:sdtContent>
      <w:p w:rsidR="00975FB0" w:rsidRDefault="0070087B">
        <w:pPr>
          <w:pStyle w:val="af3"/>
          <w:jc w:val="center"/>
        </w:pPr>
        <w:fldSimple w:instr=" PAGE   \* MERGEFORMAT ">
          <w:r w:rsidR="00E056B5">
            <w:rPr>
              <w:noProof/>
            </w:rPr>
            <w:t>136</w:t>
          </w:r>
        </w:fldSimple>
      </w:p>
    </w:sdtContent>
  </w:sdt>
  <w:p w:rsidR="00975FB0" w:rsidRDefault="00975FB0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FB0" w:rsidRDefault="0070087B">
    <w:pPr>
      <w:spacing w:line="14" w:lineRule="auto"/>
      <w:rPr>
        <w:sz w:val="20"/>
        <w:szCs w:val="20"/>
      </w:rPr>
    </w:pPr>
    <w:r w:rsidRPr="0070087B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8.8pt;margin-top:615.65pt;width:21.15pt;height:13pt;z-index:-251660288;mso-position-horizontal-relative:page;mso-position-vertical-relative:page" filled="f" stroked="f">
          <v:textbox style="mso-next-textbox:#_x0000_s2050" inset="0,0,0,0">
            <w:txbxContent>
              <w:p w:rsidR="00975FB0" w:rsidRDefault="00975FB0">
                <w:pPr>
                  <w:pStyle w:val="a4"/>
                  <w:spacing w:line="254" w:lineRule="exact"/>
                  <w:ind w:left="20" w:right="-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231F20"/>
                    <w:w w:val="115"/>
                  </w:rPr>
                  <w:t>320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FB0" w:rsidRDefault="00975FB0">
    <w:pPr>
      <w:spacing w:line="14" w:lineRule="auto"/>
      <w:rPr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FB0" w:rsidRDefault="0070087B">
    <w:pPr>
      <w:spacing w:line="14" w:lineRule="auto"/>
      <w:rPr>
        <w:sz w:val="20"/>
        <w:szCs w:val="20"/>
      </w:rPr>
    </w:pPr>
    <w:r w:rsidRPr="0070087B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27.8pt;margin-top:615.65pt;width:23.15pt;height:13pt;z-index:-251658240;mso-position-horizontal-relative:page;mso-position-vertical-relative:page" filled="f" stroked="f">
          <v:textbox style="mso-next-textbox:#_x0000_s2052" inset="0,0,0,0">
            <w:txbxContent>
              <w:p w:rsidR="00975FB0" w:rsidRDefault="0070087B">
                <w:pPr>
                  <w:pStyle w:val="a4"/>
                  <w:spacing w:line="25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975FB0"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975FB0">
                  <w:rPr>
                    <w:rFonts w:ascii="Calibri"/>
                    <w:noProof/>
                    <w:color w:val="231F20"/>
                    <w:w w:val="115"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FB0" w:rsidRDefault="0070087B">
    <w:pPr>
      <w:spacing w:line="14" w:lineRule="auto"/>
      <w:rPr>
        <w:sz w:val="20"/>
        <w:szCs w:val="20"/>
      </w:rPr>
    </w:pPr>
    <w:r w:rsidRPr="0070087B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12.15pt;margin-top:615.65pt;width:21.15pt;height:13pt;z-index:-251659264;mso-position-horizontal-relative:page;mso-position-vertical-relative:page" filled="f" stroked="f">
          <v:textbox style="mso-next-textbox:#_x0000_s2051" inset="0,0,0,0">
            <w:txbxContent>
              <w:p w:rsidR="00975FB0" w:rsidRDefault="00975FB0">
                <w:pPr>
                  <w:pStyle w:val="a4"/>
                  <w:spacing w:line="254" w:lineRule="exact"/>
                  <w:ind w:left="20" w:right="-2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color w:val="231F20"/>
                    <w:w w:val="115"/>
                  </w:rPr>
                  <w:t>321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FB0" w:rsidRDefault="0070087B">
    <w:pPr>
      <w:spacing w:line="14" w:lineRule="auto"/>
      <w:rPr>
        <w:sz w:val="20"/>
        <w:szCs w:val="20"/>
      </w:rPr>
    </w:pPr>
    <w:r w:rsidRPr="0070087B">
      <w:rPr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27.8pt;margin-top:615.65pt;width:23.15pt;height:13pt;z-index:-251657216;mso-position-horizontal-relative:page;mso-position-vertical-relative:page" filled="f" stroked="f">
          <v:textbox style="mso-next-textbox:#_x0000_s2054" inset="0,0,0,0">
            <w:txbxContent>
              <w:p w:rsidR="00975FB0" w:rsidRDefault="0070087B">
                <w:pPr>
                  <w:pStyle w:val="a4"/>
                  <w:spacing w:line="25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 w:rsidR="00975FB0">
                  <w:rPr>
                    <w:rFonts w:ascii="Calibri"/>
                    <w:color w:val="231F20"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975FB0">
                  <w:rPr>
                    <w:rFonts w:ascii="Calibri"/>
                    <w:noProof/>
                    <w:color w:val="231F20"/>
                    <w:w w:val="115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FB0" w:rsidRPr="00F43B7F" w:rsidRDefault="00975FB0" w:rsidP="00F43B7F">
    <w:pPr>
      <w:pStyle w:val="af3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725F" w:rsidRDefault="0059725F" w:rsidP="00325BE9">
      <w:pPr>
        <w:spacing w:after="0" w:line="240" w:lineRule="auto"/>
      </w:pPr>
      <w:r>
        <w:separator/>
      </w:r>
    </w:p>
  </w:footnote>
  <w:footnote w:type="continuationSeparator" w:id="1">
    <w:p w:rsidR="0059725F" w:rsidRDefault="0059725F" w:rsidP="00325BE9">
      <w:pPr>
        <w:spacing w:after="0" w:line="240" w:lineRule="auto"/>
      </w:pPr>
      <w:r>
        <w:continuationSeparator/>
      </w:r>
    </w:p>
  </w:footnote>
  <w:footnote w:id="2">
    <w:p w:rsidR="00975FB0" w:rsidRDefault="00975FB0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Мозаика.2015,  С.48-65</w:t>
      </w:r>
    </w:p>
  </w:footnote>
  <w:footnote w:id="3">
    <w:p w:rsidR="00975FB0" w:rsidRDefault="00975FB0" w:rsidP="002931D2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Мозаика.2015. С. 52-55</w:t>
      </w:r>
    </w:p>
    <w:p w:rsidR="00975FB0" w:rsidRDefault="00975FB0" w:rsidP="002931D2">
      <w:pPr>
        <w:pStyle w:val="ab"/>
      </w:pPr>
    </w:p>
  </w:footnote>
  <w:footnote w:id="4">
    <w:p w:rsidR="00975FB0" w:rsidRDefault="00975FB0" w:rsidP="0012283F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Мозаика.2015. С. 56-61</w:t>
      </w:r>
    </w:p>
    <w:p w:rsidR="00975FB0" w:rsidRDefault="00975FB0" w:rsidP="0012283F">
      <w:pPr>
        <w:pStyle w:val="ab"/>
      </w:pPr>
    </w:p>
  </w:footnote>
  <w:footnote w:id="5">
    <w:p w:rsidR="00975FB0" w:rsidRDefault="00975FB0" w:rsidP="0012283F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Мозаика.2015. С. 61- 65</w:t>
      </w:r>
    </w:p>
    <w:p w:rsidR="00975FB0" w:rsidRDefault="00975FB0" w:rsidP="0012283F">
      <w:pPr>
        <w:pStyle w:val="ab"/>
      </w:pPr>
    </w:p>
  </w:footnote>
  <w:footnote w:id="6">
    <w:p w:rsidR="00975FB0" w:rsidRDefault="00975FB0" w:rsidP="007468D2">
      <w:pPr>
        <w:pStyle w:val="ab"/>
      </w:pPr>
      <w:r>
        <w:rPr>
          <w:rStyle w:val="ad"/>
        </w:rPr>
        <w:footnoteRef/>
      </w:r>
      <w:r>
        <w:t xml:space="preserve">  Веракса Н.Е., Комарова Т.С. и др. От рождения до школы. - М., Мозаика.2015. С. 255-261</w:t>
      </w:r>
    </w:p>
  </w:footnote>
  <w:footnote w:id="7">
    <w:p w:rsidR="00975FB0" w:rsidRDefault="00975FB0" w:rsidP="00610F2D">
      <w:pPr>
        <w:pStyle w:val="ab"/>
      </w:pPr>
      <w:r>
        <w:rPr>
          <w:rStyle w:val="ad"/>
        </w:rPr>
        <w:footnoteRef/>
      </w:r>
      <w:r>
        <w:t xml:space="preserve"> Веракса Н.Е., Комарова Т.С. и др. От рождения до школы. - М., Мозаика. 2015. С. 67-73</w:t>
      </w:r>
    </w:p>
    <w:p w:rsidR="00975FB0" w:rsidRDefault="00975FB0">
      <w:pPr>
        <w:pStyle w:val="ab"/>
      </w:pPr>
    </w:p>
  </w:footnote>
  <w:footnote w:id="8">
    <w:p w:rsidR="00975FB0" w:rsidRPr="00693CD6" w:rsidRDefault="00975FB0" w:rsidP="008B2D6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d"/>
        </w:rPr>
        <w:footnoteRef/>
      </w:r>
      <w:r>
        <w:t xml:space="preserve"> </w:t>
      </w:r>
      <w:r w:rsidRPr="00693CD6">
        <w:rPr>
          <w:rFonts w:ascii="Times New Roman" w:hAnsi="Times New Roman"/>
          <w:sz w:val="28"/>
          <w:szCs w:val="28"/>
        </w:rPr>
        <w:t xml:space="preserve">Князева О.Л., Маханева М.Д. </w:t>
      </w:r>
      <w:r>
        <w:rPr>
          <w:rFonts w:ascii="Times New Roman" w:hAnsi="Times New Roman"/>
          <w:sz w:val="28"/>
          <w:szCs w:val="28"/>
        </w:rPr>
        <w:t>Приобщение к истокам русской культуры</w:t>
      </w:r>
    </w:p>
    <w:p w:rsidR="00975FB0" w:rsidRDefault="00975FB0" w:rsidP="008B2D6F">
      <w:pPr>
        <w:pStyle w:val="ab"/>
      </w:pPr>
    </w:p>
  </w:footnote>
  <w:footnote w:id="9">
    <w:p w:rsidR="00975FB0" w:rsidRDefault="00975FB0">
      <w:pPr>
        <w:pStyle w:val="ab"/>
      </w:pPr>
      <w:r>
        <w:rPr>
          <w:rStyle w:val="ad"/>
        </w:rPr>
        <w:footnoteRef/>
      </w:r>
      <w:r>
        <w:t xml:space="preserve"> Веракса Н.Е., Комарова Т.С. и др. От рождения до школы. - М., Мозаика. 2015. С. 178-179</w:t>
      </w:r>
    </w:p>
  </w:footnote>
  <w:footnote w:id="10">
    <w:p w:rsidR="00975FB0" w:rsidRDefault="00975FB0" w:rsidP="00D022DD">
      <w:pPr>
        <w:pStyle w:val="ab"/>
      </w:pPr>
      <w:r>
        <w:rPr>
          <w:rStyle w:val="ad"/>
        </w:rPr>
        <w:footnoteRef/>
      </w:r>
      <w:r>
        <w:t xml:space="preserve"> Веракса Н.Е., Комарова Т.С. и др. От рождения до школы. - М., Мозаика. 2015. С. 179-183</w:t>
      </w:r>
    </w:p>
    <w:p w:rsidR="00975FB0" w:rsidRDefault="00975FB0">
      <w:pPr>
        <w:pStyle w:val="ab"/>
      </w:pPr>
    </w:p>
  </w:footnote>
  <w:footnote w:id="11">
    <w:p w:rsidR="00975FB0" w:rsidRDefault="00975FB0" w:rsidP="004B5F2B">
      <w:pPr>
        <w:pStyle w:val="ab"/>
      </w:pPr>
      <w:r>
        <w:rPr>
          <w:rStyle w:val="ad"/>
        </w:rPr>
        <w:footnoteRef/>
      </w:r>
      <w:r>
        <w:t xml:space="preserve"> Вераксы Н.Е., Комарова Т.С. и др. От рождения до школы. - М., Мозаика.2015, С.48-65</w:t>
      </w:r>
    </w:p>
    <w:p w:rsidR="00975FB0" w:rsidRDefault="00975FB0" w:rsidP="004B5F2B">
      <w:pPr>
        <w:pStyle w:val="ab"/>
      </w:pPr>
    </w:p>
  </w:footnote>
  <w:footnote w:id="12">
    <w:p w:rsidR="00975FB0" w:rsidRPr="009D2FBA" w:rsidRDefault="00975FB0" w:rsidP="002E0E20">
      <w:pPr>
        <w:pStyle w:val="ab"/>
        <w:rPr>
          <w:rFonts w:ascii="Times New Roman" w:hAnsi="Times New Roman"/>
        </w:rPr>
      </w:pPr>
      <w:r w:rsidRPr="009D2FBA">
        <w:rPr>
          <w:rStyle w:val="ad"/>
          <w:rFonts w:ascii="Times New Roman" w:hAnsi="Times New Roman"/>
        </w:rPr>
        <w:footnoteRef/>
      </w:r>
      <w:r w:rsidRPr="009D2FBA">
        <w:rPr>
          <w:rFonts w:ascii="Times New Roman" w:hAnsi="Times New Roman"/>
        </w:rPr>
        <w:t xml:space="preserve"> Н.А. Короткова, П.Г. Нежнов</w:t>
      </w:r>
      <w:r>
        <w:rPr>
          <w:rFonts w:ascii="Times New Roman" w:hAnsi="Times New Roman"/>
        </w:rPr>
        <w:t>.</w:t>
      </w:r>
      <w:r w:rsidRPr="009D2FBA">
        <w:rPr>
          <w:rFonts w:ascii="Times New Roman" w:hAnsi="Times New Roman"/>
        </w:rPr>
        <w:t xml:space="preserve"> Наблюдения за развитием детей в дошкольных группах. Пособие для дошкольных п</w:t>
      </w:r>
      <w:r w:rsidRPr="009D2FBA">
        <w:rPr>
          <w:rFonts w:ascii="Times New Roman" w:hAnsi="Times New Roman"/>
        </w:rPr>
        <w:t>е</w:t>
      </w:r>
      <w:r w:rsidRPr="009D2FBA">
        <w:rPr>
          <w:rFonts w:ascii="Times New Roman" w:hAnsi="Times New Roman"/>
        </w:rPr>
        <w:t>дагогов и психологов М., 2002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>
    <w:nsid w:val="00000009"/>
    <w:multiLevelType w:val="multilevel"/>
    <w:tmpl w:val="9C4A6B36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0"/>
      <w:numFmt w:val="decimal"/>
      <w:lvlText w:val="%1.%2"/>
      <w:lvlJc w:val="left"/>
      <w:pPr>
        <w:tabs>
          <w:tab w:val="num" w:pos="405"/>
        </w:tabs>
        <w:ind w:left="405" w:hanging="405"/>
      </w:pPr>
    </w:lvl>
    <w:lvl w:ilvl="2">
      <w:start w:val="1"/>
      <w:numFmt w:val="decimal"/>
      <w:lvlText w:val="%1.%2.%3"/>
      <w:lvlJc w:val="left"/>
      <w:pPr>
        <w:tabs>
          <w:tab w:val="num" w:pos="405"/>
        </w:tabs>
        <w:ind w:left="405" w:hanging="405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080"/>
      </w:pPr>
    </w:lvl>
  </w:abstractNum>
  <w:abstractNum w:abstractNumId="3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4">
    <w:nsid w:val="0000001D"/>
    <w:multiLevelType w:val="multilevel"/>
    <w:tmpl w:val="9A22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2065076"/>
    <w:multiLevelType w:val="hybridMultilevel"/>
    <w:tmpl w:val="FD12629C"/>
    <w:lvl w:ilvl="0" w:tplc="3EFA888A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">
    <w:nsid w:val="042E1017"/>
    <w:multiLevelType w:val="hybridMultilevel"/>
    <w:tmpl w:val="E8FE0D68"/>
    <w:lvl w:ilvl="0" w:tplc="D346A0CA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CCFC8898">
      <w:start w:val="1"/>
      <w:numFmt w:val="bullet"/>
      <w:lvlText w:val="•"/>
      <w:lvlJc w:val="left"/>
      <w:pPr>
        <w:ind w:left="1246" w:hanging="140"/>
      </w:pPr>
      <w:rPr>
        <w:rFonts w:hint="default"/>
      </w:rPr>
    </w:lvl>
    <w:lvl w:ilvl="2" w:tplc="BB4CC110">
      <w:start w:val="1"/>
      <w:numFmt w:val="bullet"/>
      <w:lvlText w:val="•"/>
      <w:lvlJc w:val="left"/>
      <w:pPr>
        <w:ind w:left="2253" w:hanging="140"/>
      </w:pPr>
      <w:rPr>
        <w:rFonts w:hint="default"/>
      </w:rPr>
    </w:lvl>
    <w:lvl w:ilvl="3" w:tplc="2D44FA94">
      <w:start w:val="1"/>
      <w:numFmt w:val="bullet"/>
      <w:lvlText w:val="•"/>
      <w:lvlJc w:val="left"/>
      <w:pPr>
        <w:ind w:left="3260" w:hanging="140"/>
      </w:pPr>
      <w:rPr>
        <w:rFonts w:hint="default"/>
      </w:rPr>
    </w:lvl>
    <w:lvl w:ilvl="4" w:tplc="AC304FF6">
      <w:start w:val="1"/>
      <w:numFmt w:val="bullet"/>
      <w:lvlText w:val="•"/>
      <w:lvlJc w:val="left"/>
      <w:pPr>
        <w:ind w:left="4267" w:hanging="140"/>
      </w:pPr>
      <w:rPr>
        <w:rFonts w:hint="default"/>
      </w:rPr>
    </w:lvl>
    <w:lvl w:ilvl="5" w:tplc="2472A376">
      <w:start w:val="1"/>
      <w:numFmt w:val="bullet"/>
      <w:lvlText w:val="•"/>
      <w:lvlJc w:val="left"/>
      <w:pPr>
        <w:ind w:left="5273" w:hanging="140"/>
      </w:pPr>
      <w:rPr>
        <w:rFonts w:hint="default"/>
      </w:rPr>
    </w:lvl>
    <w:lvl w:ilvl="6" w:tplc="8C1A2646">
      <w:start w:val="1"/>
      <w:numFmt w:val="bullet"/>
      <w:lvlText w:val="•"/>
      <w:lvlJc w:val="left"/>
      <w:pPr>
        <w:ind w:left="6280" w:hanging="140"/>
      </w:pPr>
      <w:rPr>
        <w:rFonts w:hint="default"/>
      </w:rPr>
    </w:lvl>
    <w:lvl w:ilvl="7" w:tplc="A60A45FC">
      <w:start w:val="1"/>
      <w:numFmt w:val="bullet"/>
      <w:lvlText w:val="•"/>
      <w:lvlJc w:val="left"/>
      <w:pPr>
        <w:ind w:left="7287" w:hanging="140"/>
      </w:pPr>
      <w:rPr>
        <w:rFonts w:hint="default"/>
      </w:rPr>
    </w:lvl>
    <w:lvl w:ilvl="8" w:tplc="2AFA1116">
      <w:start w:val="1"/>
      <w:numFmt w:val="bullet"/>
      <w:lvlText w:val="•"/>
      <w:lvlJc w:val="left"/>
      <w:pPr>
        <w:ind w:left="8294" w:hanging="140"/>
      </w:pPr>
      <w:rPr>
        <w:rFonts w:hint="default"/>
      </w:rPr>
    </w:lvl>
  </w:abstractNum>
  <w:abstractNum w:abstractNumId="7">
    <w:nsid w:val="044C198B"/>
    <w:multiLevelType w:val="hybridMultilevel"/>
    <w:tmpl w:val="148C7D4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6726FB5"/>
    <w:multiLevelType w:val="hybridMultilevel"/>
    <w:tmpl w:val="9A346D7A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9">
    <w:nsid w:val="09A065D7"/>
    <w:multiLevelType w:val="hybridMultilevel"/>
    <w:tmpl w:val="5CF23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4E0BC0"/>
    <w:multiLevelType w:val="hybridMultilevel"/>
    <w:tmpl w:val="0DF4C72C"/>
    <w:lvl w:ilvl="0" w:tplc="87809982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 w:val="0"/>
        <w:strike w:val="0"/>
        <w:dstrike w:val="0"/>
        <w:sz w:val="28"/>
        <w:szCs w:val="28"/>
        <w:u w:val="none"/>
        <w:effect w:val="none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ADF4B5B"/>
    <w:multiLevelType w:val="hybridMultilevel"/>
    <w:tmpl w:val="4650B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AE7728E"/>
    <w:multiLevelType w:val="hybridMultilevel"/>
    <w:tmpl w:val="9274CF32"/>
    <w:lvl w:ilvl="0" w:tplc="3EF0EDD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FB72396"/>
    <w:multiLevelType w:val="multilevel"/>
    <w:tmpl w:val="C556052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4">
    <w:nsid w:val="11464DCD"/>
    <w:multiLevelType w:val="hybridMultilevel"/>
    <w:tmpl w:val="C0122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843409"/>
    <w:multiLevelType w:val="hybridMultilevel"/>
    <w:tmpl w:val="F9E8ECB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23532B5"/>
    <w:multiLevelType w:val="hybridMultilevel"/>
    <w:tmpl w:val="238E7800"/>
    <w:lvl w:ilvl="0" w:tplc="34DC5532">
      <w:start w:val="2"/>
      <w:numFmt w:val="decimal"/>
      <w:lvlText w:val="%1"/>
      <w:lvlJc w:val="left"/>
      <w:pPr>
        <w:ind w:left="292" w:hanging="180"/>
      </w:pPr>
      <w:rPr>
        <w:rFonts w:ascii="Times New Roman" w:eastAsia="Times New Roman" w:hAnsi="Times New Roman" w:hint="default"/>
        <w:b/>
        <w:bCs/>
        <w:spacing w:val="-3"/>
        <w:w w:val="99"/>
        <w:sz w:val="24"/>
        <w:szCs w:val="24"/>
      </w:rPr>
    </w:lvl>
    <w:lvl w:ilvl="1" w:tplc="B89498BE">
      <w:start w:val="1"/>
      <w:numFmt w:val="bullet"/>
      <w:lvlText w:val="•"/>
      <w:lvlJc w:val="left"/>
      <w:pPr>
        <w:ind w:left="1328" w:hanging="180"/>
      </w:pPr>
      <w:rPr>
        <w:rFonts w:hint="default"/>
      </w:rPr>
    </w:lvl>
    <w:lvl w:ilvl="2" w:tplc="3F52C282">
      <w:start w:val="1"/>
      <w:numFmt w:val="bullet"/>
      <w:lvlText w:val="•"/>
      <w:lvlJc w:val="left"/>
      <w:pPr>
        <w:ind w:left="2357" w:hanging="180"/>
      </w:pPr>
      <w:rPr>
        <w:rFonts w:hint="default"/>
      </w:rPr>
    </w:lvl>
    <w:lvl w:ilvl="3" w:tplc="A434033C">
      <w:start w:val="1"/>
      <w:numFmt w:val="bullet"/>
      <w:lvlText w:val="•"/>
      <w:lvlJc w:val="left"/>
      <w:pPr>
        <w:ind w:left="3385" w:hanging="180"/>
      </w:pPr>
      <w:rPr>
        <w:rFonts w:hint="default"/>
      </w:rPr>
    </w:lvl>
    <w:lvl w:ilvl="4" w:tplc="570CC928">
      <w:start w:val="1"/>
      <w:numFmt w:val="bullet"/>
      <w:lvlText w:val="•"/>
      <w:lvlJc w:val="left"/>
      <w:pPr>
        <w:ind w:left="4414" w:hanging="180"/>
      </w:pPr>
      <w:rPr>
        <w:rFonts w:hint="default"/>
      </w:rPr>
    </w:lvl>
    <w:lvl w:ilvl="5" w:tplc="8CA62FAA">
      <w:start w:val="1"/>
      <w:numFmt w:val="bullet"/>
      <w:lvlText w:val="•"/>
      <w:lvlJc w:val="left"/>
      <w:pPr>
        <w:ind w:left="5443" w:hanging="180"/>
      </w:pPr>
      <w:rPr>
        <w:rFonts w:hint="default"/>
      </w:rPr>
    </w:lvl>
    <w:lvl w:ilvl="6" w:tplc="D5B89FA4">
      <w:start w:val="1"/>
      <w:numFmt w:val="bullet"/>
      <w:lvlText w:val="•"/>
      <w:lvlJc w:val="left"/>
      <w:pPr>
        <w:ind w:left="6471" w:hanging="180"/>
      </w:pPr>
      <w:rPr>
        <w:rFonts w:hint="default"/>
      </w:rPr>
    </w:lvl>
    <w:lvl w:ilvl="7" w:tplc="F9085F02">
      <w:start w:val="1"/>
      <w:numFmt w:val="bullet"/>
      <w:lvlText w:val="•"/>
      <w:lvlJc w:val="left"/>
      <w:pPr>
        <w:ind w:left="7500" w:hanging="180"/>
      </w:pPr>
      <w:rPr>
        <w:rFonts w:hint="default"/>
      </w:rPr>
    </w:lvl>
    <w:lvl w:ilvl="8" w:tplc="2320DAD6">
      <w:start w:val="1"/>
      <w:numFmt w:val="bullet"/>
      <w:lvlText w:val="•"/>
      <w:lvlJc w:val="left"/>
      <w:pPr>
        <w:ind w:left="8529" w:hanging="180"/>
      </w:pPr>
      <w:rPr>
        <w:rFonts w:hint="default"/>
      </w:rPr>
    </w:lvl>
  </w:abstractNum>
  <w:abstractNum w:abstractNumId="17">
    <w:nsid w:val="16735E04"/>
    <w:multiLevelType w:val="hybridMultilevel"/>
    <w:tmpl w:val="7534D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7D0216"/>
    <w:multiLevelType w:val="hybridMultilevel"/>
    <w:tmpl w:val="4C8057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1DF5006D"/>
    <w:multiLevelType w:val="hybridMultilevel"/>
    <w:tmpl w:val="E48C6072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0">
    <w:nsid w:val="20D94FA9"/>
    <w:multiLevelType w:val="hybridMultilevel"/>
    <w:tmpl w:val="7A1AB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0345C8"/>
    <w:multiLevelType w:val="hybridMultilevel"/>
    <w:tmpl w:val="241A79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46C02ED"/>
    <w:multiLevelType w:val="hybridMultilevel"/>
    <w:tmpl w:val="FD02E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C95150"/>
    <w:multiLevelType w:val="hybridMultilevel"/>
    <w:tmpl w:val="66844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CF412D"/>
    <w:multiLevelType w:val="hybridMultilevel"/>
    <w:tmpl w:val="84B699C4"/>
    <w:lvl w:ilvl="0" w:tplc="87809982">
      <w:start w:val="1"/>
      <w:numFmt w:val="bullet"/>
      <w:lvlText w:val="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 w:val="0"/>
        <w:strike w:val="0"/>
        <w:dstrike w:val="0"/>
        <w:sz w:val="28"/>
        <w:szCs w:val="28"/>
        <w:u w:val="none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D32D2A"/>
    <w:multiLevelType w:val="hybridMultilevel"/>
    <w:tmpl w:val="D5608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FB7F74"/>
    <w:multiLevelType w:val="hybridMultilevel"/>
    <w:tmpl w:val="AF4A588E"/>
    <w:lvl w:ilvl="0" w:tplc="5D6A3AEA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323B3FB0"/>
    <w:multiLevelType w:val="hybridMultilevel"/>
    <w:tmpl w:val="0AC8FA9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33C13F19"/>
    <w:multiLevelType w:val="hybridMultilevel"/>
    <w:tmpl w:val="5F9A0F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4294D3D"/>
    <w:multiLevelType w:val="hybridMultilevel"/>
    <w:tmpl w:val="AEFC9F92"/>
    <w:lvl w:ilvl="0" w:tplc="0FD0EB68">
      <w:start w:val="1"/>
      <w:numFmt w:val="bullet"/>
      <w:lvlText w:val="-"/>
      <w:lvlJc w:val="left"/>
      <w:pPr>
        <w:ind w:left="100" w:hanging="116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A8925202">
      <w:start w:val="1"/>
      <w:numFmt w:val="bullet"/>
      <w:lvlText w:val="•"/>
      <w:lvlJc w:val="left"/>
      <w:pPr>
        <w:ind w:left="783" w:hanging="116"/>
      </w:pPr>
      <w:rPr>
        <w:rFonts w:hint="default"/>
      </w:rPr>
    </w:lvl>
    <w:lvl w:ilvl="2" w:tplc="758E378C">
      <w:start w:val="1"/>
      <w:numFmt w:val="bullet"/>
      <w:lvlText w:val="•"/>
      <w:lvlJc w:val="left"/>
      <w:pPr>
        <w:ind w:left="1467" w:hanging="116"/>
      </w:pPr>
      <w:rPr>
        <w:rFonts w:hint="default"/>
      </w:rPr>
    </w:lvl>
    <w:lvl w:ilvl="3" w:tplc="4670B774">
      <w:start w:val="1"/>
      <w:numFmt w:val="bullet"/>
      <w:lvlText w:val="•"/>
      <w:lvlJc w:val="left"/>
      <w:pPr>
        <w:ind w:left="2151" w:hanging="116"/>
      </w:pPr>
      <w:rPr>
        <w:rFonts w:hint="default"/>
      </w:rPr>
    </w:lvl>
    <w:lvl w:ilvl="4" w:tplc="590E00A4">
      <w:start w:val="1"/>
      <w:numFmt w:val="bullet"/>
      <w:lvlText w:val="•"/>
      <w:lvlJc w:val="left"/>
      <w:pPr>
        <w:ind w:left="2834" w:hanging="116"/>
      </w:pPr>
      <w:rPr>
        <w:rFonts w:hint="default"/>
      </w:rPr>
    </w:lvl>
    <w:lvl w:ilvl="5" w:tplc="D640E3AE">
      <w:start w:val="1"/>
      <w:numFmt w:val="bullet"/>
      <w:lvlText w:val="•"/>
      <w:lvlJc w:val="left"/>
      <w:pPr>
        <w:ind w:left="3518" w:hanging="116"/>
      </w:pPr>
      <w:rPr>
        <w:rFonts w:hint="default"/>
      </w:rPr>
    </w:lvl>
    <w:lvl w:ilvl="6" w:tplc="29C0EFC2">
      <w:start w:val="1"/>
      <w:numFmt w:val="bullet"/>
      <w:lvlText w:val="•"/>
      <w:lvlJc w:val="left"/>
      <w:pPr>
        <w:ind w:left="4202" w:hanging="116"/>
      </w:pPr>
      <w:rPr>
        <w:rFonts w:hint="default"/>
      </w:rPr>
    </w:lvl>
    <w:lvl w:ilvl="7" w:tplc="A170E760">
      <w:start w:val="1"/>
      <w:numFmt w:val="bullet"/>
      <w:lvlText w:val="•"/>
      <w:lvlJc w:val="left"/>
      <w:pPr>
        <w:ind w:left="4885" w:hanging="116"/>
      </w:pPr>
      <w:rPr>
        <w:rFonts w:hint="default"/>
      </w:rPr>
    </w:lvl>
    <w:lvl w:ilvl="8" w:tplc="FFD2CF9C">
      <w:start w:val="1"/>
      <w:numFmt w:val="bullet"/>
      <w:lvlText w:val="•"/>
      <w:lvlJc w:val="left"/>
      <w:pPr>
        <w:ind w:left="5569" w:hanging="116"/>
      </w:pPr>
      <w:rPr>
        <w:rFonts w:hint="default"/>
      </w:rPr>
    </w:lvl>
  </w:abstractNum>
  <w:abstractNum w:abstractNumId="30">
    <w:nsid w:val="357E5C70"/>
    <w:multiLevelType w:val="hybridMultilevel"/>
    <w:tmpl w:val="8C4EF48E"/>
    <w:lvl w:ilvl="0" w:tplc="87845F7C">
      <w:start w:val="1"/>
      <w:numFmt w:val="decimalZero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359022DC"/>
    <w:multiLevelType w:val="hybridMultilevel"/>
    <w:tmpl w:val="F9A4C1B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365F2A2F"/>
    <w:multiLevelType w:val="hybridMultilevel"/>
    <w:tmpl w:val="2C04E1D8"/>
    <w:lvl w:ilvl="0" w:tplc="B6DCBAD8">
      <w:start w:val="1"/>
      <w:numFmt w:val="decimal"/>
      <w:lvlText w:val="%1."/>
      <w:lvlJc w:val="left"/>
      <w:pPr>
        <w:ind w:left="301" w:hanging="201"/>
      </w:pPr>
      <w:rPr>
        <w:rFonts w:ascii="Times New Roman" w:eastAsia="Times New Roman" w:hAnsi="Times New Roman" w:hint="default"/>
        <w:spacing w:val="0"/>
        <w:w w:val="99"/>
        <w:sz w:val="20"/>
        <w:szCs w:val="20"/>
      </w:rPr>
    </w:lvl>
    <w:lvl w:ilvl="1" w:tplc="7A429168">
      <w:start w:val="1"/>
      <w:numFmt w:val="bullet"/>
      <w:lvlText w:val="•"/>
      <w:lvlJc w:val="left"/>
      <w:pPr>
        <w:ind w:left="963" w:hanging="201"/>
      </w:pPr>
      <w:rPr>
        <w:rFonts w:hint="default"/>
      </w:rPr>
    </w:lvl>
    <w:lvl w:ilvl="2" w:tplc="EEBA1DE8">
      <w:start w:val="1"/>
      <w:numFmt w:val="bullet"/>
      <w:lvlText w:val="•"/>
      <w:lvlJc w:val="left"/>
      <w:pPr>
        <w:ind w:left="1627" w:hanging="201"/>
      </w:pPr>
      <w:rPr>
        <w:rFonts w:hint="default"/>
      </w:rPr>
    </w:lvl>
    <w:lvl w:ilvl="3" w:tplc="BF968CAE">
      <w:start w:val="1"/>
      <w:numFmt w:val="bullet"/>
      <w:lvlText w:val="•"/>
      <w:lvlJc w:val="left"/>
      <w:pPr>
        <w:ind w:left="2291" w:hanging="201"/>
      </w:pPr>
      <w:rPr>
        <w:rFonts w:hint="default"/>
      </w:rPr>
    </w:lvl>
    <w:lvl w:ilvl="4" w:tplc="8E56E308">
      <w:start w:val="1"/>
      <w:numFmt w:val="bullet"/>
      <w:lvlText w:val="•"/>
      <w:lvlJc w:val="left"/>
      <w:pPr>
        <w:ind w:left="2954" w:hanging="201"/>
      </w:pPr>
      <w:rPr>
        <w:rFonts w:hint="default"/>
      </w:rPr>
    </w:lvl>
    <w:lvl w:ilvl="5" w:tplc="5E3470F2">
      <w:start w:val="1"/>
      <w:numFmt w:val="bullet"/>
      <w:lvlText w:val="•"/>
      <w:lvlJc w:val="left"/>
      <w:pPr>
        <w:ind w:left="3618" w:hanging="201"/>
      </w:pPr>
      <w:rPr>
        <w:rFonts w:hint="default"/>
      </w:rPr>
    </w:lvl>
    <w:lvl w:ilvl="6" w:tplc="4C524794">
      <w:start w:val="1"/>
      <w:numFmt w:val="bullet"/>
      <w:lvlText w:val="•"/>
      <w:lvlJc w:val="left"/>
      <w:pPr>
        <w:ind w:left="4282" w:hanging="201"/>
      </w:pPr>
      <w:rPr>
        <w:rFonts w:hint="default"/>
      </w:rPr>
    </w:lvl>
    <w:lvl w:ilvl="7" w:tplc="4E4AE744">
      <w:start w:val="1"/>
      <w:numFmt w:val="bullet"/>
      <w:lvlText w:val="•"/>
      <w:lvlJc w:val="left"/>
      <w:pPr>
        <w:ind w:left="4945" w:hanging="201"/>
      </w:pPr>
      <w:rPr>
        <w:rFonts w:hint="default"/>
      </w:rPr>
    </w:lvl>
    <w:lvl w:ilvl="8" w:tplc="C4C42F28">
      <w:start w:val="1"/>
      <w:numFmt w:val="bullet"/>
      <w:lvlText w:val="•"/>
      <w:lvlJc w:val="left"/>
      <w:pPr>
        <w:ind w:left="5609" w:hanging="201"/>
      </w:pPr>
      <w:rPr>
        <w:rFonts w:hint="default"/>
      </w:rPr>
    </w:lvl>
  </w:abstractNum>
  <w:abstractNum w:abstractNumId="33">
    <w:nsid w:val="376273C6"/>
    <w:multiLevelType w:val="hybridMultilevel"/>
    <w:tmpl w:val="9D6CE150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>
    <w:nsid w:val="436A7CB7"/>
    <w:multiLevelType w:val="hybridMultilevel"/>
    <w:tmpl w:val="B4B65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E729AB"/>
    <w:multiLevelType w:val="hybridMultilevel"/>
    <w:tmpl w:val="7C2AB900"/>
    <w:lvl w:ilvl="0" w:tplc="D92E4454">
      <w:start w:val="1"/>
      <w:numFmt w:val="bullet"/>
      <w:lvlText w:val="•"/>
      <w:lvlJc w:val="left"/>
      <w:pPr>
        <w:ind w:left="103" w:hanging="120"/>
      </w:pPr>
      <w:rPr>
        <w:rFonts w:ascii="Times New Roman" w:eastAsia="Times New Roman" w:hAnsi="Times New Roman" w:hint="default"/>
        <w:w w:val="100"/>
        <w:sz w:val="16"/>
        <w:szCs w:val="16"/>
      </w:rPr>
    </w:lvl>
    <w:lvl w:ilvl="1" w:tplc="C88AF032">
      <w:start w:val="1"/>
      <w:numFmt w:val="bullet"/>
      <w:lvlText w:val="•"/>
      <w:lvlJc w:val="left"/>
      <w:pPr>
        <w:ind w:left="1034" w:hanging="120"/>
      </w:pPr>
      <w:rPr>
        <w:rFonts w:hint="default"/>
      </w:rPr>
    </w:lvl>
    <w:lvl w:ilvl="2" w:tplc="7248B1D4">
      <w:start w:val="1"/>
      <w:numFmt w:val="bullet"/>
      <w:lvlText w:val="•"/>
      <w:lvlJc w:val="left"/>
      <w:pPr>
        <w:ind w:left="1968" w:hanging="120"/>
      </w:pPr>
      <w:rPr>
        <w:rFonts w:hint="default"/>
      </w:rPr>
    </w:lvl>
    <w:lvl w:ilvl="3" w:tplc="C3A4FFE0">
      <w:start w:val="1"/>
      <w:numFmt w:val="bullet"/>
      <w:lvlText w:val="•"/>
      <w:lvlJc w:val="left"/>
      <w:pPr>
        <w:ind w:left="2902" w:hanging="120"/>
      </w:pPr>
      <w:rPr>
        <w:rFonts w:hint="default"/>
      </w:rPr>
    </w:lvl>
    <w:lvl w:ilvl="4" w:tplc="E7DA4266">
      <w:start w:val="1"/>
      <w:numFmt w:val="bullet"/>
      <w:lvlText w:val="•"/>
      <w:lvlJc w:val="left"/>
      <w:pPr>
        <w:ind w:left="3836" w:hanging="120"/>
      </w:pPr>
      <w:rPr>
        <w:rFonts w:hint="default"/>
      </w:rPr>
    </w:lvl>
    <w:lvl w:ilvl="5" w:tplc="B734BCE6">
      <w:start w:val="1"/>
      <w:numFmt w:val="bullet"/>
      <w:lvlText w:val="•"/>
      <w:lvlJc w:val="left"/>
      <w:pPr>
        <w:ind w:left="4770" w:hanging="120"/>
      </w:pPr>
      <w:rPr>
        <w:rFonts w:hint="default"/>
      </w:rPr>
    </w:lvl>
    <w:lvl w:ilvl="6" w:tplc="5D3AD110">
      <w:start w:val="1"/>
      <w:numFmt w:val="bullet"/>
      <w:lvlText w:val="•"/>
      <w:lvlJc w:val="left"/>
      <w:pPr>
        <w:ind w:left="5704" w:hanging="120"/>
      </w:pPr>
      <w:rPr>
        <w:rFonts w:hint="default"/>
      </w:rPr>
    </w:lvl>
    <w:lvl w:ilvl="7" w:tplc="13F8675E">
      <w:start w:val="1"/>
      <w:numFmt w:val="bullet"/>
      <w:lvlText w:val="•"/>
      <w:lvlJc w:val="left"/>
      <w:pPr>
        <w:ind w:left="6638" w:hanging="120"/>
      </w:pPr>
      <w:rPr>
        <w:rFonts w:hint="default"/>
      </w:rPr>
    </w:lvl>
    <w:lvl w:ilvl="8" w:tplc="2288255A">
      <w:start w:val="1"/>
      <w:numFmt w:val="bullet"/>
      <w:lvlText w:val="•"/>
      <w:lvlJc w:val="left"/>
      <w:pPr>
        <w:ind w:left="7572" w:hanging="120"/>
      </w:pPr>
      <w:rPr>
        <w:rFonts w:hint="default"/>
      </w:rPr>
    </w:lvl>
  </w:abstractNum>
  <w:abstractNum w:abstractNumId="36">
    <w:nsid w:val="498D6851"/>
    <w:multiLevelType w:val="hybridMultilevel"/>
    <w:tmpl w:val="6CFA2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C337B68"/>
    <w:multiLevelType w:val="hybridMultilevel"/>
    <w:tmpl w:val="6354F6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4D4A504A"/>
    <w:multiLevelType w:val="hybridMultilevel"/>
    <w:tmpl w:val="F7A2B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D515496"/>
    <w:multiLevelType w:val="hybridMultilevel"/>
    <w:tmpl w:val="31D4207A"/>
    <w:lvl w:ilvl="0" w:tplc="3EFA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F0A0977"/>
    <w:multiLevelType w:val="hybridMultilevel"/>
    <w:tmpl w:val="8AC88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4493E1B"/>
    <w:multiLevelType w:val="hybridMultilevel"/>
    <w:tmpl w:val="99920D82"/>
    <w:lvl w:ilvl="0" w:tplc="AC82A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4E14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F44F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C802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4CB9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244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F44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203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2258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57372EBA"/>
    <w:multiLevelType w:val="hybridMultilevel"/>
    <w:tmpl w:val="A80421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5B215654"/>
    <w:multiLevelType w:val="hybridMultilevel"/>
    <w:tmpl w:val="1B12F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FF202A8"/>
    <w:multiLevelType w:val="hybridMultilevel"/>
    <w:tmpl w:val="0CDA780A"/>
    <w:lvl w:ilvl="0" w:tplc="82FEC03A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08467E7"/>
    <w:multiLevelType w:val="hybridMultilevel"/>
    <w:tmpl w:val="9BC8B5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62291247"/>
    <w:multiLevelType w:val="hybridMultilevel"/>
    <w:tmpl w:val="C4D8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3161B32"/>
    <w:multiLevelType w:val="hybridMultilevel"/>
    <w:tmpl w:val="0F2C8D64"/>
    <w:lvl w:ilvl="0" w:tplc="00000008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4B5A17"/>
    <w:multiLevelType w:val="multilevel"/>
    <w:tmpl w:val="C680D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4711CCF"/>
    <w:multiLevelType w:val="hybridMultilevel"/>
    <w:tmpl w:val="F4A2B1BE"/>
    <w:lvl w:ilvl="0" w:tplc="4E0EC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EF6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405E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44B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5A0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6F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600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CEEBD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463B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0">
    <w:nsid w:val="65C45912"/>
    <w:multiLevelType w:val="hybridMultilevel"/>
    <w:tmpl w:val="BE265C90"/>
    <w:lvl w:ilvl="0" w:tplc="049E7D48">
      <w:start w:val="3"/>
      <w:numFmt w:val="bullet"/>
      <w:lvlText w:val="-"/>
      <w:lvlJc w:val="left"/>
      <w:pPr>
        <w:tabs>
          <w:tab w:val="num" w:pos="1219"/>
        </w:tabs>
        <w:ind w:left="121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6021FA7"/>
    <w:multiLevelType w:val="hybridMultilevel"/>
    <w:tmpl w:val="EA08E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8694D40"/>
    <w:multiLevelType w:val="hybridMultilevel"/>
    <w:tmpl w:val="98CAF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B945D3F"/>
    <w:multiLevelType w:val="multilevel"/>
    <w:tmpl w:val="EAD6A8CC"/>
    <w:lvl w:ilvl="0">
      <w:start w:val="25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5"/>
      <w:numFmt w:val="decimal"/>
      <w:lvlText w:val="%1-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54">
    <w:nsid w:val="6D7904BA"/>
    <w:multiLevelType w:val="hybridMultilevel"/>
    <w:tmpl w:val="C794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DEC4FC0"/>
    <w:multiLevelType w:val="hybridMultilevel"/>
    <w:tmpl w:val="60203840"/>
    <w:lvl w:ilvl="0" w:tplc="65D06A16">
      <w:start w:val="1"/>
      <w:numFmt w:val="bullet"/>
      <w:lvlText w:val="-"/>
      <w:lvlJc w:val="left"/>
      <w:pPr>
        <w:ind w:left="292" w:hanging="296"/>
      </w:pPr>
      <w:rPr>
        <w:rFonts w:ascii="Times New Roman" w:eastAsia="Times New Roman" w:hAnsi="Times New Roman" w:hint="default"/>
        <w:spacing w:val="-5"/>
        <w:w w:val="99"/>
        <w:sz w:val="24"/>
        <w:szCs w:val="24"/>
      </w:rPr>
    </w:lvl>
    <w:lvl w:ilvl="1" w:tplc="4DA66B20">
      <w:start w:val="1"/>
      <w:numFmt w:val="bullet"/>
      <w:lvlText w:val="•"/>
      <w:lvlJc w:val="left"/>
      <w:pPr>
        <w:ind w:left="1344" w:hanging="296"/>
      </w:pPr>
      <w:rPr>
        <w:rFonts w:hint="default"/>
      </w:rPr>
    </w:lvl>
    <w:lvl w:ilvl="2" w:tplc="0B341AA2">
      <w:start w:val="1"/>
      <w:numFmt w:val="bullet"/>
      <w:lvlText w:val="•"/>
      <w:lvlJc w:val="left"/>
      <w:pPr>
        <w:ind w:left="2389" w:hanging="296"/>
      </w:pPr>
      <w:rPr>
        <w:rFonts w:hint="default"/>
      </w:rPr>
    </w:lvl>
    <w:lvl w:ilvl="3" w:tplc="2A901FD0">
      <w:start w:val="1"/>
      <w:numFmt w:val="bullet"/>
      <w:lvlText w:val="•"/>
      <w:lvlJc w:val="left"/>
      <w:pPr>
        <w:ind w:left="3433" w:hanging="296"/>
      </w:pPr>
      <w:rPr>
        <w:rFonts w:hint="default"/>
      </w:rPr>
    </w:lvl>
    <w:lvl w:ilvl="4" w:tplc="D152D372">
      <w:start w:val="1"/>
      <w:numFmt w:val="bullet"/>
      <w:lvlText w:val="•"/>
      <w:lvlJc w:val="left"/>
      <w:pPr>
        <w:ind w:left="4478" w:hanging="296"/>
      </w:pPr>
      <w:rPr>
        <w:rFonts w:hint="default"/>
      </w:rPr>
    </w:lvl>
    <w:lvl w:ilvl="5" w:tplc="4080E544">
      <w:start w:val="1"/>
      <w:numFmt w:val="bullet"/>
      <w:lvlText w:val="•"/>
      <w:lvlJc w:val="left"/>
      <w:pPr>
        <w:ind w:left="5523" w:hanging="296"/>
      </w:pPr>
      <w:rPr>
        <w:rFonts w:hint="default"/>
      </w:rPr>
    </w:lvl>
    <w:lvl w:ilvl="6" w:tplc="0CA2160E">
      <w:start w:val="1"/>
      <w:numFmt w:val="bullet"/>
      <w:lvlText w:val="•"/>
      <w:lvlJc w:val="left"/>
      <w:pPr>
        <w:ind w:left="6567" w:hanging="296"/>
      </w:pPr>
      <w:rPr>
        <w:rFonts w:hint="default"/>
      </w:rPr>
    </w:lvl>
    <w:lvl w:ilvl="7" w:tplc="833E5BB4">
      <w:start w:val="1"/>
      <w:numFmt w:val="bullet"/>
      <w:lvlText w:val="•"/>
      <w:lvlJc w:val="left"/>
      <w:pPr>
        <w:ind w:left="7612" w:hanging="296"/>
      </w:pPr>
      <w:rPr>
        <w:rFonts w:hint="default"/>
      </w:rPr>
    </w:lvl>
    <w:lvl w:ilvl="8" w:tplc="8EA49830">
      <w:start w:val="1"/>
      <w:numFmt w:val="bullet"/>
      <w:lvlText w:val="•"/>
      <w:lvlJc w:val="left"/>
      <w:pPr>
        <w:ind w:left="8657" w:hanging="296"/>
      </w:pPr>
      <w:rPr>
        <w:rFonts w:hint="default"/>
      </w:rPr>
    </w:lvl>
  </w:abstractNum>
  <w:abstractNum w:abstractNumId="56">
    <w:nsid w:val="6F05712D"/>
    <w:multiLevelType w:val="hybridMultilevel"/>
    <w:tmpl w:val="1EDAF8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71342097"/>
    <w:multiLevelType w:val="hybridMultilevel"/>
    <w:tmpl w:val="E4EAAA5A"/>
    <w:lvl w:ilvl="0" w:tplc="BF2C8C6C">
      <w:start w:val="1"/>
      <w:numFmt w:val="bullet"/>
      <w:lvlText w:val="-"/>
      <w:lvlJc w:val="left"/>
      <w:pPr>
        <w:ind w:left="251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E0A01BA">
      <w:start w:val="1"/>
      <w:numFmt w:val="bullet"/>
      <w:lvlText w:val="•"/>
      <w:lvlJc w:val="left"/>
      <w:pPr>
        <w:ind w:left="1292" w:hanging="140"/>
      </w:pPr>
      <w:rPr>
        <w:rFonts w:hint="default"/>
      </w:rPr>
    </w:lvl>
    <w:lvl w:ilvl="2" w:tplc="AEC086B0">
      <w:start w:val="1"/>
      <w:numFmt w:val="bullet"/>
      <w:lvlText w:val="•"/>
      <w:lvlJc w:val="left"/>
      <w:pPr>
        <w:ind w:left="2325" w:hanging="140"/>
      </w:pPr>
      <w:rPr>
        <w:rFonts w:hint="default"/>
      </w:rPr>
    </w:lvl>
    <w:lvl w:ilvl="3" w:tplc="817040EC">
      <w:start w:val="1"/>
      <w:numFmt w:val="bullet"/>
      <w:lvlText w:val="•"/>
      <w:lvlJc w:val="left"/>
      <w:pPr>
        <w:ind w:left="3357" w:hanging="140"/>
      </w:pPr>
      <w:rPr>
        <w:rFonts w:hint="default"/>
      </w:rPr>
    </w:lvl>
    <w:lvl w:ilvl="4" w:tplc="EFE01EA2">
      <w:start w:val="1"/>
      <w:numFmt w:val="bullet"/>
      <w:lvlText w:val="•"/>
      <w:lvlJc w:val="left"/>
      <w:pPr>
        <w:ind w:left="4390" w:hanging="140"/>
      </w:pPr>
      <w:rPr>
        <w:rFonts w:hint="default"/>
      </w:rPr>
    </w:lvl>
    <w:lvl w:ilvl="5" w:tplc="82FEF008">
      <w:start w:val="1"/>
      <w:numFmt w:val="bullet"/>
      <w:lvlText w:val="•"/>
      <w:lvlJc w:val="left"/>
      <w:pPr>
        <w:ind w:left="5423" w:hanging="140"/>
      </w:pPr>
      <w:rPr>
        <w:rFonts w:hint="default"/>
      </w:rPr>
    </w:lvl>
    <w:lvl w:ilvl="6" w:tplc="22A8CDB8">
      <w:start w:val="1"/>
      <w:numFmt w:val="bullet"/>
      <w:lvlText w:val="•"/>
      <w:lvlJc w:val="left"/>
      <w:pPr>
        <w:ind w:left="6455" w:hanging="140"/>
      </w:pPr>
      <w:rPr>
        <w:rFonts w:hint="default"/>
      </w:rPr>
    </w:lvl>
    <w:lvl w:ilvl="7" w:tplc="C2B42A3E">
      <w:start w:val="1"/>
      <w:numFmt w:val="bullet"/>
      <w:lvlText w:val="•"/>
      <w:lvlJc w:val="left"/>
      <w:pPr>
        <w:ind w:left="7488" w:hanging="140"/>
      </w:pPr>
      <w:rPr>
        <w:rFonts w:hint="default"/>
      </w:rPr>
    </w:lvl>
    <w:lvl w:ilvl="8" w:tplc="E61EAF48">
      <w:start w:val="1"/>
      <w:numFmt w:val="bullet"/>
      <w:lvlText w:val="•"/>
      <w:lvlJc w:val="left"/>
      <w:pPr>
        <w:ind w:left="8521" w:hanging="140"/>
      </w:pPr>
      <w:rPr>
        <w:rFonts w:hint="default"/>
      </w:rPr>
    </w:lvl>
  </w:abstractNum>
  <w:abstractNum w:abstractNumId="58">
    <w:nsid w:val="733B66DD"/>
    <w:multiLevelType w:val="hybridMultilevel"/>
    <w:tmpl w:val="09E0495C"/>
    <w:lvl w:ilvl="0" w:tplc="9B50D2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1C9F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8887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9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620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86F5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823A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482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C29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9">
    <w:nsid w:val="73E31CFD"/>
    <w:multiLevelType w:val="hybridMultilevel"/>
    <w:tmpl w:val="4456F002"/>
    <w:lvl w:ilvl="0" w:tplc="3EFA88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A1373D3"/>
    <w:multiLevelType w:val="hybridMultilevel"/>
    <w:tmpl w:val="0D245D42"/>
    <w:lvl w:ilvl="0" w:tplc="3738D7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F965DD"/>
    <w:multiLevelType w:val="hybridMultilevel"/>
    <w:tmpl w:val="1DEE78E6"/>
    <w:lvl w:ilvl="0" w:tplc="879CE4EC">
      <w:start w:val="1"/>
      <w:numFmt w:val="bullet"/>
      <w:lvlText w:val="-"/>
      <w:lvlJc w:val="left"/>
      <w:pPr>
        <w:ind w:left="150" w:hanging="221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1" w:tplc="C7B61F8A">
      <w:start w:val="1"/>
      <w:numFmt w:val="bullet"/>
      <w:lvlText w:val="•"/>
      <w:lvlJc w:val="left"/>
      <w:pPr>
        <w:ind w:left="480" w:hanging="221"/>
      </w:pPr>
      <w:rPr>
        <w:rFonts w:hint="default"/>
      </w:rPr>
    </w:lvl>
    <w:lvl w:ilvl="2" w:tplc="71041BEC">
      <w:start w:val="1"/>
      <w:numFmt w:val="bullet"/>
      <w:lvlText w:val="•"/>
      <w:lvlJc w:val="left"/>
      <w:pPr>
        <w:ind w:left="1620" w:hanging="221"/>
      </w:pPr>
      <w:rPr>
        <w:rFonts w:hint="default"/>
      </w:rPr>
    </w:lvl>
    <w:lvl w:ilvl="3" w:tplc="9D565BCA">
      <w:start w:val="1"/>
      <w:numFmt w:val="bullet"/>
      <w:lvlText w:val="•"/>
      <w:lvlJc w:val="left"/>
      <w:pPr>
        <w:ind w:left="2761" w:hanging="221"/>
      </w:pPr>
      <w:rPr>
        <w:rFonts w:hint="default"/>
      </w:rPr>
    </w:lvl>
    <w:lvl w:ilvl="4" w:tplc="BF9E8D62">
      <w:start w:val="1"/>
      <w:numFmt w:val="bullet"/>
      <w:lvlText w:val="•"/>
      <w:lvlJc w:val="left"/>
      <w:pPr>
        <w:ind w:left="3902" w:hanging="221"/>
      </w:pPr>
      <w:rPr>
        <w:rFonts w:hint="default"/>
      </w:rPr>
    </w:lvl>
    <w:lvl w:ilvl="5" w:tplc="63AE6EC6">
      <w:start w:val="1"/>
      <w:numFmt w:val="bullet"/>
      <w:lvlText w:val="•"/>
      <w:lvlJc w:val="left"/>
      <w:pPr>
        <w:ind w:left="5042" w:hanging="221"/>
      </w:pPr>
      <w:rPr>
        <w:rFonts w:hint="default"/>
      </w:rPr>
    </w:lvl>
    <w:lvl w:ilvl="6" w:tplc="1B8AF470">
      <w:start w:val="1"/>
      <w:numFmt w:val="bullet"/>
      <w:lvlText w:val="•"/>
      <w:lvlJc w:val="left"/>
      <w:pPr>
        <w:ind w:left="6183" w:hanging="221"/>
      </w:pPr>
      <w:rPr>
        <w:rFonts w:hint="default"/>
      </w:rPr>
    </w:lvl>
    <w:lvl w:ilvl="7" w:tplc="24DC6AAC">
      <w:start w:val="1"/>
      <w:numFmt w:val="bullet"/>
      <w:lvlText w:val="•"/>
      <w:lvlJc w:val="left"/>
      <w:pPr>
        <w:ind w:left="7324" w:hanging="221"/>
      </w:pPr>
      <w:rPr>
        <w:rFonts w:hint="default"/>
      </w:rPr>
    </w:lvl>
    <w:lvl w:ilvl="8" w:tplc="DCC89894">
      <w:start w:val="1"/>
      <w:numFmt w:val="bullet"/>
      <w:lvlText w:val="•"/>
      <w:lvlJc w:val="left"/>
      <w:pPr>
        <w:ind w:left="8464" w:hanging="221"/>
      </w:pPr>
      <w:rPr>
        <w:rFonts w:hint="default"/>
      </w:rPr>
    </w:lvl>
  </w:abstractNum>
  <w:num w:numId="1">
    <w:abstractNumId w:val="37"/>
  </w:num>
  <w:num w:numId="2">
    <w:abstractNumId w:val="12"/>
  </w:num>
  <w:num w:numId="3">
    <w:abstractNumId w:val="7"/>
  </w:num>
  <w:num w:numId="4">
    <w:abstractNumId w:val="60"/>
  </w:num>
  <w:num w:numId="5">
    <w:abstractNumId w:val="4"/>
  </w:num>
  <w:num w:numId="6">
    <w:abstractNumId w:val="42"/>
  </w:num>
  <w:num w:numId="7">
    <w:abstractNumId w:val="15"/>
  </w:num>
  <w:num w:numId="8">
    <w:abstractNumId w:val="35"/>
  </w:num>
  <w:num w:numId="9">
    <w:abstractNumId w:val="16"/>
  </w:num>
  <w:num w:numId="10">
    <w:abstractNumId w:val="57"/>
  </w:num>
  <w:num w:numId="11">
    <w:abstractNumId w:val="55"/>
  </w:num>
  <w:num w:numId="12">
    <w:abstractNumId w:val="61"/>
  </w:num>
  <w:num w:numId="13">
    <w:abstractNumId w:val="34"/>
  </w:num>
  <w:num w:numId="14">
    <w:abstractNumId w:val="49"/>
  </w:num>
  <w:num w:numId="15">
    <w:abstractNumId w:val="58"/>
  </w:num>
  <w:num w:numId="16">
    <w:abstractNumId w:val="41"/>
  </w:num>
  <w:num w:numId="17">
    <w:abstractNumId w:val="2"/>
  </w:num>
  <w:num w:numId="18">
    <w:abstractNumId w:val="0"/>
  </w:num>
  <w:num w:numId="19">
    <w:abstractNumId w:val="47"/>
  </w:num>
  <w:num w:numId="20">
    <w:abstractNumId w:val="21"/>
  </w:num>
  <w:num w:numId="21">
    <w:abstractNumId w:val="28"/>
  </w:num>
  <w:num w:numId="22">
    <w:abstractNumId w:val="18"/>
  </w:num>
  <w:num w:numId="23">
    <w:abstractNumId w:val="27"/>
  </w:num>
  <w:num w:numId="24">
    <w:abstractNumId w:val="26"/>
  </w:num>
  <w:num w:numId="25">
    <w:abstractNumId w:val="33"/>
  </w:num>
  <w:num w:numId="26">
    <w:abstractNumId w:val="31"/>
  </w:num>
  <w:num w:numId="27">
    <w:abstractNumId w:val="32"/>
  </w:num>
  <w:num w:numId="28">
    <w:abstractNumId w:val="29"/>
  </w:num>
  <w:num w:numId="29">
    <w:abstractNumId w:val="6"/>
  </w:num>
  <w:num w:numId="30">
    <w:abstractNumId w:val="56"/>
  </w:num>
  <w:num w:numId="31">
    <w:abstractNumId w:val="20"/>
  </w:num>
  <w:num w:numId="32">
    <w:abstractNumId w:val="46"/>
  </w:num>
  <w:num w:numId="33">
    <w:abstractNumId w:val="52"/>
  </w:num>
  <w:num w:numId="34">
    <w:abstractNumId w:val="11"/>
  </w:num>
  <w:num w:numId="35">
    <w:abstractNumId w:val="59"/>
  </w:num>
  <w:num w:numId="36">
    <w:abstractNumId w:val="51"/>
  </w:num>
  <w:num w:numId="37">
    <w:abstractNumId w:val="17"/>
  </w:num>
  <w:num w:numId="38">
    <w:abstractNumId w:val="43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5"/>
  </w:num>
  <w:num w:numId="41">
    <w:abstractNumId w:val="36"/>
  </w:num>
  <w:num w:numId="4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4"/>
  </w:num>
  <w:num w:numId="44">
    <w:abstractNumId w:val="5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"/>
  </w:num>
  <w:num w:numId="46">
    <w:abstractNumId w:val="23"/>
  </w:num>
  <w:num w:numId="47">
    <w:abstractNumId w:val="14"/>
  </w:num>
  <w:num w:numId="48">
    <w:abstractNumId w:val="38"/>
  </w:num>
  <w:num w:numId="49">
    <w:abstractNumId w:val="25"/>
  </w:num>
  <w:num w:numId="5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8"/>
  </w:num>
  <w:num w:numId="53">
    <w:abstractNumId w:val="50"/>
  </w:num>
  <w:num w:numId="54">
    <w:abstractNumId w:val="22"/>
  </w:num>
  <w:num w:numId="55">
    <w:abstractNumId w:val="30"/>
  </w:num>
  <w:num w:numId="5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4"/>
  </w:num>
  <w:num w:numId="58">
    <w:abstractNumId w:val="53"/>
  </w:num>
  <w:num w:numId="59">
    <w:abstractNumId w:val="5"/>
  </w:num>
  <w:num w:numId="60">
    <w:abstractNumId w:val="40"/>
  </w:num>
  <w:num w:numId="61">
    <w:abstractNumId w:val="13"/>
  </w:num>
  <w:num w:numId="62">
    <w:abstractNumId w:val="19"/>
  </w:num>
  <w:num w:numId="63">
    <w:abstractNumId w:val="8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08"/>
  <w:autoHyphenation/>
  <w:hyphenationZone w:val="357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B5AFD"/>
    <w:rsid w:val="000041C7"/>
    <w:rsid w:val="0000487F"/>
    <w:rsid w:val="000172C5"/>
    <w:rsid w:val="00020A29"/>
    <w:rsid w:val="00021994"/>
    <w:rsid w:val="00023A12"/>
    <w:rsid w:val="00030083"/>
    <w:rsid w:val="00037859"/>
    <w:rsid w:val="000425BC"/>
    <w:rsid w:val="000447BD"/>
    <w:rsid w:val="00044CE3"/>
    <w:rsid w:val="00046133"/>
    <w:rsid w:val="00046E55"/>
    <w:rsid w:val="000516BC"/>
    <w:rsid w:val="00052F4D"/>
    <w:rsid w:val="00055B3F"/>
    <w:rsid w:val="000771DA"/>
    <w:rsid w:val="00083A6B"/>
    <w:rsid w:val="00083EA9"/>
    <w:rsid w:val="00085651"/>
    <w:rsid w:val="00087A92"/>
    <w:rsid w:val="00087EB7"/>
    <w:rsid w:val="000915A6"/>
    <w:rsid w:val="00091DBC"/>
    <w:rsid w:val="00096A4D"/>
    <w:rsid w:val="000A12AC"/>
    <w:rsid w:val="000B0167"/>
    <w:rsid w:val="000B07F8"/>
    <w:rsid w:val="000B352E"/>
    <w:rsid w:val="000B57C1"/>
    <w:rsid w:val="000C1339"/>
    <w:rsid w:val="000C1B5D"/>
    <w:rsid w:val="000D11DC"/>
    <w:rsid w:val="000D4D55"/>
    <w:rsid w:val="000E1433"/>
    <w:rsid w:val="000E14A7"/>
    <w:rsid w:val="000E29AB"/>
    <w:rsid w:val="000E7C12"/>
    <w:rsid w:val="000F342E"/>
    <w:rsid w:val="000F478D"/>
    <w:rsid w:val="000F68B4"/>
    <w:rsid w:val="001058D5"/>
    <w:rsid w:val="00110EEB"/>
    <w:rsid w:val="00111DB3"/>
    <w:rsid w:val="0011579B"/>
    <w:rsid w:val="00121F27"/>
    <w:rsid w:val="0012283F"/>
    <w:rsid w:val="0013159C"/>
    <w:rsid w:val="00132014"/>
    <w:rsid w:val="00140A9F"/>
    <w:rsid w:val="00143EA7"/>
    <w:rsid w:val="00144B67"/>
    <w:rsid w:val="00144FB1"/>
    <w:rsid w:val="00152A9E"/>
    <w:rsid w:val="00152F38"/>
    <w:rsid w:val="001540D8"/>
    <w:rsid w:val="001575FA"/>
    <w:rsid w:val="0016367A"/>
    <w:rsid w:val="0016492C"/>
    <w:rsid w:val="00167762"/>
    <w:rsid w:val="00177602"/>
    <w:rsid w:val="00184B0E"/>
    <w:rsid w:val="001940FE"/>
    <w:rsid w:val="00195CBD"/>
    <w:rsid w:val="0019674C"/>
    <w:rsid w:val="001A2B24"/>
    <w:rsid w:val="001A6A83"/>
    <w:rsid w:val="001B5775"/>
    <w:rsid w:val="001D1EF6"/>
    <w:rsid w:val="001D799E"/>
    <w:rsid w:val="001E76D3"/>
    <w:rsid w:val="001F0502"/>
    <w:rsid w:val="001F6E72"/>
    <w:rsid w:val="001F70D5"/>
    <w:rsid w:val="002077CE"/>
    <w:rsid w:val="0021285D"/>
    <w:rsid w:val="002137D1"/>
    <w:rsid w:val="00213EE2"/>
    <w:rsid w:val="00220939"/>
    <w:rsid w:val="002221C2"/>
    <w:rsid w:val="002325EB"/>
    <w:rsid w:val="00236C09"/>
    <w:rsid w:val="00236FC5"/>
    <w:rsid w:val="00237676"/>
    <w:rsid w:val="0023782B"/>
    <w:rsid w:val="00246B5F"/>
    <w:rsid w:val="00246EB8"/>
    <w:rsid w:val="00254811"/>
    <w:rsid w:val="002602C7"/>
    <w:rsid w:val="002616D1"/>
    <w:rsid w:val="00262B15"/>
    <w:rsid w:val="00265305"/>
    <w:rsid w:val="00266017"/>
    <w:rsid w:val="0027202A"/>
    <w:rsid w:val="0027241D"/>
    <w:rsid w:val="00275829"/>
    <w:rsid w:val="002806DB"/>
    <w:rsid w:val="00283DD4"/>
    <w:rsid w:val="00287F24"/>
    <w:rsid w:val="00290E10"/>
    <w:rsid w:val="00291598"/>
    <w:rsid w:val="002931D2"/>
    <w:rsid w:val="00294F60"/>
    <w:rsid w:val="002A427C"/>
    <w:rsid w:val="002C0BC7"/>
    <w:rsid w:val="002C3B73"/>
    <w:rsid w:val="002C42F8"/>
    <w:rsid w:val="002D026B"/>
    <w:rsid w:val="002D04FC"/>
    <w:rsid w:val="002D2816"/>
    <w:rsid w:val="002D6436"/>
    <w:rsid w:val="002E0E20"/>
    <w:rsid w:val="002E144A"/>
    <w:rsid w:val="002E2808"/>
    <w:rsid w:val="002F1E25"/>
    <w:rsid w:val="002F4BC7"/>
    <w:rsid w:val="002F5B0F"/>
    <w:rsid w:val="002F7494"/>
    <w:rsid w:val="0030720F"/>
    <w:rsid w:val="0031133D"/>
    <w:rsid w:val="00315761"/>
    <w:rsid w:val="003164DE"/>
    <w:rsid w:val="003205B7"/>
    <w:rsid w:val="003231F1"/>
    <w:rsid w:val="00325BE9"/>
    <w:rsid w:val="00326700"/>
    <w:rsid w:val="0033016D"/>
    <w:rsid w:val="003316CC"/>
    <w:rsid w:val="003341B1"/>
    <w:rsid w:val="00336AE6"/>
    <w:rsid w:val="00343A6A"/>
    <w:rsid w:val="003459AC"/>
    <w:rsid w:val="0035528F"/>
    <w:rsid w:val="00363008"/>
    <w:rsid w:val="00370A9A"/>
    <w:rsid w:val="003717B5"/>
    <w:rsid w:val="0037373D"/>
    <w:rsid w:val="003779A8"/>
    <w:rsid w:val="00385D10"/>
    <w:rsid w:val="00391806"/>
    <w:rsid w:val="00392181"/>
    <w:rsid w:val="0039549A"/>
    <w:rsid w:val="003A0E64"/>
    <w:rsid w:val="003A3127"/>
    <w:rsid w:val="003A4B3A"/>
    <w:rsid w:val="003A59C1"/>
    <w:rsid w:val="003A6E73"/>
    <w:rsid w:val="003B0F7B"/>
    <w:rsid w:val="003B1A83"/>
    <w:rsid w:val="003C10D6"/>
    <w:rsid w:val="003C59C4"/>
    <w:rsid w:val="003D3746"/>
    <w:rsid w:val="003D7EE6"/>
    <w:rsid w:val="003E19BA"/>
    <w:rsid w:val="003E23EF"/>
    <w:rsid w:val="003E617B"/>
    <w:rsid w:val="003F3884"/>
    <w:rsid w:val="00400807"/>
    <w:rsid w:val="00401FF9"/>
    <w:rsid w:val="0040596C"/>
    <w:rsid w:val="00407ABC"/>
    <w:rsid w:val="00407FD9"/>
    <w:rsid w:val="0042108F"/>
    <w:rsid w:val="0042688E"/>
    <w:rsid w:val="004308B4"/>
    <w:rsid w:val="00431231"/>
    <w:rsid w:val="00431E06"/>
    <w:rsid w:val="004365B2"/>
    <w:rsid w:val="0044788C"/>
    <w:rsid w:val="00450841"/>
    <w:rsid w:val="00450A93"/>
    <w:rsid w:val="00452315"/>
    <w:rsid w:val="00464528"/>
    <w:rsid w:val="0046772A"/>
    <w:rsid w:val="00474471"/>
    <w:rsid w:val="004754C6"/>
    <w:rsid w:val="00480AE7"/>
    <w:rsid w:val="00480FB1"/>
    <w:rsid w:val="00483351"/>
    <w:rsid w:val="00485DAC"/>
    <w:rsid w:val="00486C25"/>
    <w:rsid w:val="004B41D4"/>
    <w:rsid w:val="004B5F2B"/>
    <w:rsid w:val="004C0A99"/>
    <w:rsid w:val="004C5869"/>
    <w:rsid w:val="004D1E7D"/>
    <w:rsid w:val="004D6F0F"/>
    <w:rsid w:val="004D735F"/>
    <w:rsid w:val="004E0FFA"/>
    <w:rsid w:val="004E1C3C"/>
    <w:rsid w:val="004E4644"/>
    <w:rsid w:val="004E5E4F"/>
    <w:rsid w:val="004E7A9E"/>
    <w:rsid w:val="004E7F4F"/>
    <w:rsid w:val="004F4700"/>
    <w:rsid w:val="005026A1"/>
    <w:rsid w:val="0050329A"/>
    <w:rsid w:val="00505D2F"/>
    <w:rsid w:val="005063D1"/>
    <w:rsid w:val="00522D9D"/>
    <w:rsid w:val="0052319B"/>
    <w:rsid w:val="00523FDC"/>
    <w:rsid w:val="005269FB"/>
    <w:rsid w:val="005347A9"/>
    <w:rsid w:val="0053661B"/>
    <w:rsid w:val="0053772F"/>
    <w:rsid w:val="00545164"/>
    <w:rsid w:val="005531CE"/>
    <w:rsid w:val="0055610F"/>
    <w:rsid w:val="005608B6"/>
    <w:rsid w:val="005637B8"/>
    <w:rsid w:val="00575569"/>
    <w:rsid w:val="005776C0"/>
    <w:rsid w:val="00582FCA"/>
    <w:rsid w:val="005846BD"/>
    <w:rsid w:val="00585AA7"/>
    <w:rsid w:val="00585C28"/>
    <w:rsid w:val="00586BFC"/>
    <w:rsid w:val="00592B6F"/>
    <w:rsid w:val="00594869"/>
    <w:rsid w:val="0059725F"/>
    <w:rsid w:val="005A114B"/>
    <w:rsid w:val="005A1196"/>
    <w:rsid w:val="005A6E1D"/>
    <w:rsid w:val="005B0245"/>
    <w:rsid w:val="005B5A08"/>
    <w:rsid w:val="005C053A"/>
    <w:rsid w:val="005C130B"/>
    <w:rsid w:val="005C2FCF"/>
    <w:rsid w:val="005C455E"/>
    <w:rsid w:val="005D4002"/>
    <w:rsid w:val="005D717A"/>
    <w:rsid w:val="005E3406"/>
    <w:rsid w:val="005E3953"/>
    <w:rsid w:val="005E7949"/>
    <w:rsid w:val="005F2356"/>
    <w:rsid w:val="005F23DC"/>
    <w:rsid w:val="005F31F0"/>
    <w:rsid w:val="005F350E"/>
    <w:rsid w:val="005F4B1E"/>
    <w:rsid w:val="00601F90"/>
    <w:rsid w:val="00602ABA"/>
    <w:rsid w:val="0060388D"/>
    <w:rsid w:val="00610F2D"/>
    <w:rsid w:val="00611C73"/>
    <w:rsid w:val="006128DC"/>
    <w:rsid w:val="006150BB"/>
    <w:rsid w:val="00632C2A"/>
    <w:rsid w:val="0063588B"/>
    <w:rsid w:val="00640FC3"/>
    <w:rsid w:val="00656F01"/>
    <w:rsid w:val="00662413"/>
    <w:rsid w:val="00663008"/>
    <w:rsid w:val="00664E36"/>
    <w:rsid w:val="00666F98"/>
    <w:rsid w:val="00673E38"/>
    <w:rsid w:val="00675BC3"/>
    <w:rsid w:val="00677085"/>
    <w:rsid w:val="0067716D"/>
    <w:rsid w:val="00680A73"/>
    <w:rsid w:val="006831B6"/>
    <w:rsid w:val="00693CD6"/>
    <w:rsid w:val="00697DF9"/>
    <w:rsid w:val="006A0690"/>
    <w:rsid w:val="006A4773"/>
    <w:rsid w:val="006A65F4"/>
    <w:rsid w:val="006B4C58"/>
    <w:rsid w:val="006B79B8"/>
    <w:rsid w:val="006C1BEB"/>
    <w:rsid w:val="006C71E3"/>
    <w:rsid w:val="006D1BF8"/>
    <w:rsid w:val="006D2273"/>
    <w:rsid w:val="006F0027"/>
    <w:rsid w:val="006F1D1C"/>
    <w:rsid w:val="006F1EED"/>
    <w:rsid w:val="006F1F8A"/>
    <w:rsid w:val="006F5084"/>
    <w:rsid w:val="006F7317"/>
    <w:rsid w:val="0070085B"/>
    <w:rsid w:val="0070087B"/>
    <w:rsid w:val="00702EBD"/>
    <w:rsid w:val="00706B93"/>
    <w:rsid w:val="00725BA3"/>
    <w:rsid w:val="00726E05"/>
    <w:rsid w:val="00726E51"/>
    <w:rsid w:val="007275BE"/>
    <w:rsid w:val="007318C6"/>
    <w:rsid w:val="007336A0"/>
    <w:rsid w:val="00737562"/>
    <w:rsid w:val="00742010"/>
    <w:rsid w:val="00743EB7"/>
    <w:rsid w:val="007455AF"/>
    <w:rsid w:val="007468D2"/>
    <w:rsid w:val="00746BF3"/>
    <w:rsid w:val="00746DA1"/>
    <w:rsid w:val="00751027"/>
    <w:rsid w:val="00760B89"/>
    <w:rsid w:val="00761605"/>
    <w:rsid w:val="00774653"/>
    <w:rsid w:val="00775BD0"/>
    <w:rsid w:val="00784966"/>
    <w:rsid w:val="00785D12"/>
    <w:rsid w:val="00790829"/>
    <w:rsid w:val="00790CB1"/>
    <w:rsid w:val="00791ACE"/>
    <w:rsid w:val="00794439"/>
    <w:rsid w:val="007952A9"/>
    <w:rsid w:val="007A0563"/>
    <w:rsid w:val="007A1971"/>
    <w:rsid w:val="007B3825"/>
    <w:rsid w:val="007B534E"/>
    <w:rsid w:val="007C2FEE"/>
    <w:rsid w:val="007C4D26"/>
    <w:rsid w:val="007C666B"/>
    <w:rsid w:val="007C685A"/>
    <w:rsid w:val="007C68A3"/>
    <w:rsid w:val="007D28C4"/>
    <w:rsid w:val="007D74CC"/>
    <w:rsid w:val="007E3BFD"/>
    <w:rsid w:val="008043CD"/>
    <w:rsid w:val="0080611E"/>
    <w:rsid w:val="00806B4B"/>
    <w:rsid w:val="00807420"/>
    <w:rsid w:val="008079EF"/>
    <w:rsid w:val="00811899"/>
    <w:rsid w:val="008149D3"/>
    <w:rsid w:val="00820B74"/>
    <w:rsid w:val="00820BAB"/>
    <w:rsid w:val="00824822"/>
    <w:rsid w:val="008265DC"/>
    <w:rsid w:val="00830AC4"/>
    <w:rsid w:val="00831235"/>
    <w:rsid w:val="00831E62"/>
    <w:rsid w:val="008331DD"/>
    <w:rsid w:val="00840648"/>
    <w:rsid w:val="00841662"/>
    <w:rsid w:val="008558C2"/>
    <w:rsid w:val="00863F8E"/>
    <w:rsid w:val="0086455D"/>
    <w:rsid w:val="00872368"/>
    <w:rsid w:val="00875535"/>
    <w:rsid w:val="00885CB9"/>
    <w:rsid w:val="00894B78"/>
    <w:rsid w:val="00896C1A"/>
    <w:rsid w:val="008970E3"/>
    <w:rsid w:val="008A789D"/>
    <w:rsid w:val="008A7F83"/>
    <w:rsid w:val="008B07DA"/>
    <w:rsid w:val="008B2D6F"/>
    <w:rsid w:val="008C23D1"/>
    <w:rsid w:val="008C7C68"/>
    <w:rsid w:val="008D0F41"/>
    <w:rsid w:val="008D2878"/>
    <w:rsid w:val="008D4FD2"/>
    <w:rsid w:val="008D7E00"/>
    <w:rsid w:val="008D7F74"/>
    <w:rsid w:val="008E5DE1"/>
    <w:rsid w:val="008E6472"/>
    <w:rsid w:val="008F117A"/>
    <w:rsid w:val="008F24CC"/>
    <w:rsid w:val="00900833"/>
    <w:rsid w:val="0090320B"/>
    <w:rsid w:val="00907ED4"/>
    <w:rsid w:val="00913216"/>
    <w:rsid w:val="009278C2"/>
    <w:rsid w:val="00930642"/>
    <w:rsid w:val="0093182E"/>
    <w:rsid w:val="009347E3"/>
    <w:rsid w:val="00935404"/>
    <w:rsid w:val="00935C21"/>
    <w:rsid w:val="00936013"/>
    <w:rsid w:val="00937297"/>
    <w:rsid w:val="00937C24"/>
    <w:rsid w:val="00944035"/>
    <w:rsid w:val="00945D46"/>
    <w:rsid w:val="00950F4B"/>
    <w:rsid w:val="00951020"/>
    <w:rsid w:val="00973063"/>
    <w:rsid w:val="009730C7"/>
    <w:rsid w:val="00974D64"/>
    <w:rsid w:val="00975FB0"/>
    <w:rsid w:val="009765F6"/>
    <w:rsid w:val="009816CC"/>
    <w:rsid w:val="00992850"/>
    <w:rsid w:val="00992D9D"/>
    <w:rsid w:val="00995103"/>
    <w:rsid w:val="00997586"/>
    <w:rsid w:val="009A1DB7"/>
    <w:rsid w:val="009A266A"/>
    <w:rsid w:val="009A45B6"/>
    <w:rsid w:val="009B030F"/>
    <w:rsid w:val="009C0830"/>
    <w:rsid w:val="009C7D59"/>
    <w:rsid w:val="009C7E58"/>
    <w:rsid w:val="009E43DD"/>
    <w:rsid w:val="009F3755"/>
    <w:rsid w:val="009F5AF5"/>
    <w:rsid w:val="009F5BF0"/>
    <w:rsid w:val="009F613E"/>
    <w:rsid w:val="009F6AD3"/>
    <w:rsid w:val="009F7D05"/>
    <w:rsid w:val="00A0417C"/>
    <w:rsid w:val="00A1272E"/>
    <w:rsid w:val="00A15DD5"/>
    <w:rsid w:val="00A21EE7"/>
    <w:rsid w:val="00A23435"/>
    <w:rsid w:val="00A234FA"/>
    <w:rsid w:val="00A24569"/>
    <w:rsid w:val="00A257D3"/>
    <w:rsid w:val="00A3144B"/>
    <w:rsid w:val="00A33387"/>
    <w:rsid w:val="00A40DCB"/>
    <w:rsid w:val="00A431FA"/>
    <w:rsid w:val="00A43557"/>
    <w:rsid w:val="00A46EBA"/>
    <w:rsid w:val="00A564F0"/>
    <w:rsid w:val="00A56E82"/>
    <w:rsid w:val="00A6024E"/>
    <w:rsid w:val="00A605C3"/>
    <w:rsid w:val="00A655AB"/>
    <w:rsid w:val="00A67059"/>
    <w:rsid w:val="00A71EA8"/>
    <w:rsid w:val="00A77D1E"/>
    <w:rsid w:val="00A8736A"/>
    <w:rsid w:val="00A92157"/>
    <w:rsid w:val="00AA0D22"/>
    <w:rsid w:val="00AA2E6C"/>
    <w:rsid w:val="00AA39A1"/>
    <w:rsid w:val="00AA3F09"/>
    <w:rsid w:val="00AA709E"/>
    <w:rsid w:val="00AB0F91"/>
    <w:rsid w:val="00AB3B50"/>
    <w:rsid w:val="00AC1F87"/>
    <w:rsid w:val="00AD0721"/>
    <w:rsid w:val="00AD09F0"/>
    <w:rsid w:val="00AD227A"/>
    <w:rsid w:val="00AD2EED"/>
    <w:rsid w:val="00AD407E"/>
    <w:rsid w:val="00AD459B"/>
    <w:rsid w:val="00AD521A"/>
    <w:rsid w:val="00AD5392"/>
    <w:rsid w:val="00AD73C1"/>
    <w:rsid w:val="00AE4154"/>
    <w:rsid w:val="00AE5C15"/>
    <w:rsid w:val="00AF1094"/>
    <w:rsid w:val="00AF21E3"/>
    <w:rsid w:val="00AF62BF"/>
    <w:rsid w:val="00B025AA"/>
    <w:rsid w:val="00B028F2"/>
    <w:rsid w:val="00B064D5"/>
    <w:rsid w:val="00B07D80"/>
    <w:rsid w:val="00B10F43"/>
    <w:rsid w:val="00B13071"/>
    <w:rsid w:val="00B13211"/>
    <w:rsid w:val="00B176A9"/>
    <w:rsid w:val="00B25515"/>
    <w:rsid w:val="00B30F4C"/>
    <w:rsid w:val="00B323D2"/>
    <w:rsid w:val="00B328A2"/>
    <w:rsid w:val="00B43862"/>
    <w:rsid w:val="00B47D15"/>
    <w:rsid w:val="00B57EE5"/>
    <w:rsid w:val="00B6204E"/>
    <w:rsid w:val="00B64400"/>
    <w:rsid w:val="00B6459F"/>
    <w:rsid w:val="00B65F44"/>
    <w:rsid w:val="00B6686B"/>
    <w:rsid w:val="00B734D0"/>
    <w:rsid w:val="00B77422"/>
    <w:rsid w:val="00B82CFE"/>
    <w:rsid w:val="00B8430C"/>
    <w:rsid w:val="00B844D5"/>
    <w:rsid w:val="00B84917"/>
    <w:rsid w:val="00B849ED"/>
    <w:rsid w:val="00B9325E"/>
    <w:rsid w:val="00B97272"/>
    <w:rsid w:val="00BA0A95"/>
    <w:rsid w:val="00BA0EBE"/>
    <w:rsid w:val="00BB5AFD"/>
    <w:rsid w:val="00BB7DBC"/>
    <w:rsid w:val="00BC6BB4"/>
    <w:rsid w:val="00BD383D"/>
    <w:rsid w:val="00BD4AB2"/>
    <w:rsid w:val="00BD6B36"/>
    <w:rsid w:val="00BE08B6"/>
    <w:rsid w:val="00BE5675"/>
    <w:rsid w:val="00BF2BBC"/>
    <w:rsid w:val="00C004E8"/>
    <w:rsid w:val="00C048B1"/>
    <w:rsid w:val="00C06CFD"/>
    <w:rsid w:val="00C15BE7"/>
    <w:rsid w:val="00C15EF6"/>
    <w:rsid w:val="00C200D3"/>
    <w:rsid w:val="00C251CD"/>
    <w:rsid w:val="00C259DC"/>
    <w:rsid w:val="00C2774D"/>
    <w:rsid w:val="00C318A5"/>
    <w:rsid w:val="00C31EDE"/>
    <w:rsid w:val="00C32840"/>
    <w:rsid w:val="00C32A37"/>
    <w:rsid w:val="00C32D78"/>
    <w:rsid w:val="00C34232"/>
    <w:rsid w:val="00C40BE9"/>
    <w:rsid w:val="00C41FCD"/>
    <w:rsid w:val="00C55616"/>
    <w:rsid w:val="00C556E1"/>
    <w:rsid w:val="00C57219"/>
    <w:rsid w:val="00C57264"/>
    <w:rsid w:val="00C57306"/>
    <w:rsid w:val="00C62B54"/>
    <w:rsid w:val="00C707E8"/>
    <w:rsid w:val="00C817F6"/>
    <w:rsid w:val="00C823C9"/>
    <w:rsid w:val="00C82AD6"/>
    <w:rsid w:val="00C84919"/>
    <w:rsid w:val="00C87743"/>
    <w:rsid w:val="00C93B59"/>
    <w:rsid w:val="00C93E96"/>
    <w:rsid w:val="00C94887"/>
    <w:rsid w:val="00C97562"/>
    <w:rsid w:val="00CA28E7"/>
    <w:rsid w:val="00CB119C"/>
    <w:rsid w:val="00CB12FB"/>
    <w:rsid w:val="00CB47FC"/>
    <w:rsid w:val="00CB67B8"/>
    <w:rsid w:val="00CB6DFE"/>
    <w:rsid w:val="00CC0A33"/>
    <w:rsid w:val="00CC74ED"/>
    <w:rsid w:val="00CD3F26"/>
    <w:rsid w:val="00CD5EA9"/>
    <w:rsid w:val="00CE5356"/>
    <w:rsid w:val="00CE53A9"/>
    <w:rsid w:val="00CE5D63"/>
    <w:rsid w:val="00CF02CC"/>
    <w:rsid w:val="00CF677D"/>
    <w:rsid w:val="00D019EE"/>
    <w:rsid w:val="00D022DD"/>
    <w:rsid w:val="00D15E06"/>
    <w:rsid w:val="00D22A1D"/>
    <w:rsid w:val="00D23962"/>
    <w:rsid w:val="00D274FC"/>
    <w:rsid w:val="00D3396F"/>
    <w:rsid w:val="00D43474"/>
    <w:rsid w:val="00D43896"/>
    <w:rsid w:val="00D43ECC"/>
    <w:rsid w:val="00D45261"/>
    <w:rsid w:val="00D4619E"/>
    <w:rsid w:val="00D516E5"/>
    <w:rsid w:val="00D53C5B"/>
    <w:rsid w:val="00D6036D"/>
    <w:rsid w:val="00D642EA"/>
    <w:rsid w:val="00D66988"/>
    <w:rsid w:val="00D7265A"/>
    <w:rsid w:val="00D7292D"/>
    <w:rsid w:val="00D82691"/>
    <w:rsid w:val="00D85B72"/>
    <w:rsid w:val="00D8654A"/>
    <w:rsid w:val="00D91225"/>
    <w:rsid w:val="00D91DB3"/>
    <w:rsid w:val="00DA705D"/>
    <w:rsid w:val="00DB1B58"/>
    <w:rsid w:val="00DB2D58"/>
    <w:rsid w:val="00DB6883"/>
    <w:rsid w:val="00DB6B68"/>
    <w:rsid w:val="00DC03DB"/>
    <w:rsid w:val="00DC198E"/>
    <w:rsid w:val="00DC2EDE"/>
    <w:rsid w:val="00DD46B8"/>
    <w:rsid w:val="00DE3939"/>
    <w:rsid w:val="00DE40A6"/>
    <w:rsid w:val="00DE65D1"/>
    <w:rsid w:val="00DE6B53"/>
    <w:rsid w:val="00DF61ED"/>
    <w:rsid w:val="00E0000E"/>
    <w:rsid w:val="00E004B8"/>
    <w:rsid w:val="00E01883"/>
    <w:rsid w:val="00E01BD7"/>
    <w:rsid w:val="00E056B5"/>
    <w:rsid w:val="00E07D09"/>
    <w:rsid w:val="00E12050"/>
    <w:rsid w:val="00E126C2"/>
    <w:rsid w:val="00E1315E"/>
    <w:rsid w:val="00E15F4F"/>
    <w:rsid w:val="00E22744"/>
    <w:rsid w:val="00E23189"/>
    <w:rsid w:val="00E23F05"/>
    <w:rsid w:val="00E25D1E"/>
    <w:rsid w:val="00E354DE"/>
    <w:rsid w:val="00E36A72"/>
    <w:rsid w:val="00E4146F"/>
    <w:rsid w:val="00E51C3E"/>
    <w:rsid w:val="00E53462"/>
    <w:rsid w:val="00E6269A"/>
    <w:rsid w:val="00E723F9"/>
    <w:rsid w:val="00E76D87"/>
    <w:rsid w:val="00E77105"/>
    <w:rsid w:val="00E7797E"/>
    <w:rsid w:val="00E77CDA"/>
    <w:rsid w:val="00E83275"/>
    <w:rsid w:val="00E83952"/>
    <w:rsid w:val="00E8486B"/>
    <w:rsid w:val="00E86359"/>
    <w:rsid w:val="00E86E71"/>
    <w:rsid w:val="00E93CBB"/>
    <w:rsid w:val="00EC0940"/>
    <w:rsid w:val="00EC3357"/>
    <w:rsid w:val="00EC7648"/>
    <w:rsid w:val="00ED395D"/>
    <w:rsid w:val="00EE0BFA"/>
    <w:rsid w:val="00EE413C"/>
    <w:rsid w:val="00EF1465"/>
    <w:rsid w:val="00EF32A3"/>
    <w:rsid w:val="00EF49B0"/>
    <w:rsid w:val="00F15B6C"/>
    <w:rsid w:val="00F17989"/>
    <w:rsid w:val="00F323FD"/>
    <w:rsid w:val="00F3667E"/>
    <w:rsid w:val="00F4162B"/>
    <w:rsid w:val="00F42947"/>
    <w:rsid w:val="00F43B7F"/>
    <w:rsid w:val="00F453DE"/>
    <w:rsid w:val="00F46907"/>
    <w:rsid w:val="00F46AC4"/>
    <w:rsid w:val="00F5132F"/>
    <w:rsid w:val="00F51F30"/>
    <w:rsid w:val="00F554CF"/>
    <w:rsid w:val="00F64C5A"/>
    <w:rsid w:val="00F7055D"/>
    <w:rsid w:val="00F76769"/>
    <w:rsid w:val="00F80A68"/>
    <w:rsid w:val="00F927E5"/>
    <w:rsid w:val="00F957BA"/>
    <w:rsid w:val="00FA35B1"/>
    <w:rsid w:val="00FA47A5"/>
    <w:rsid w:val="00FA7B1B"/>
    <w:rsid w:val="00FC2798"/>
    <w:rsid w:val="00FC458D"/>
    <w:rsid w:val="00FD2FB4"/>
    <w:rsid w:val="00FD381B"/>
    <w:rsid w:val="00FD7054"/>
    <w:rsid w:val="00FE4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  <o:rules v:ext="edit">
        <o:r id="V:Rule20" type="connector" idref="#_s1447">
          <o:proxy start="" idref="#_s1457" connectloc="0"/>
          <o:proxy end="" idref="#_s1453" connectloc="2"/>
        </o:r>
        <o:r id="V:Rule21" type="connector" idref="#_s1450">
          <o:proxy start="" idref="#_s1454" connectloc="1"/>
          <o:proxy end="" idref="#_s1452" connectloc="2"/>
        </o:r>
        <o:r id="V:Rule22" type="connector" idref="#_s1445">
          <o:proxy start="" idref="#_s1459" connectloc="0"/>
          <o:proxy end="" idref="#_s1454" connectloc="2"/>
        </o:r>
        <o:r id="V:Rule23" type="connector" idref="#_s1246">
          <o:proxy start="" idref="#_s1263" connectloc="0"/>
          <o:proxy end="" idref="#_s1256" connectloc="2"/>
        </o:r>
        <o:r id="V:Rule24" type="connector" idref="#_s1250">
          <o:proxy start="" idref="#_s1258" connectloc="1"/>
          <o:proxy end="" idref="#_s1254" connectloc="2"/>
        </o:r>
        <o:r id="V:Rule25" type="connector" idref="#_s1247">
          <o:proxy start="" idref="#_s1261" connectloc="0"/>
          <o:proxy end="" idref="#_s1256" connectloc="2"/>
        </o:r>
        <o:r id="V:Rule26" type="connector" idref="#_s1248">
          <o:proxy start="" idref="#_s1260" connectloc="0"/>
          <o:proxy end="" idref="#_s1256" connectloc="2"/>
        </o:r>
        <o:r id="V:Rule27" type="connector" idref="#_s1253">
          <o:proxy start="" idref="#_s1255" connectloc="3"/>
          <o:proxy end="" idref="#_s1254" connectloc="2"/>
        </o:r>
        <o:r id="V:Rule28" type="connector" idref="#_x0000_s1369"/>
        <o:r id="V:Rule29" type="connector" idref="#_s1252">
          <o:proxy start="" idref="#_s1256" connectloc="1"/>
          <o:proxy end="" idref="#_s1254" connectloc="2"/>
        </o:r>
        <o:r id="V:Rule30" type="connector" idref="#_s1251">
          <o:proxy start="" idref="#_s1257" connectloc="3"/>
          <o:proxy end="" idref="#_s1254" connectloc="2"/>
        </o:r>
        <o:r id="V:Rule31" type="connector" idref="#_x0000_s1370"/>
        <o:r id="V:Rule32" type="connector" idref="#_s1448">
          <o:proxy start="" idref="#_s1456" connectloc="1"/>
          <o:proxy end="" idref="#_s1452" connectloc="2"/>
        </o:r>
        <o:r id="V:Rule33" type="connector" idref="#_s1449">
          <o:proxy start="" idref="#_s1455" connectloc="3"/>
          <o:proxy end="" idref="#_s1452" connectloc="2"/>
        </o:r>
        <o:r id="V:Rule34" type="connector" idref="#_s1451">
          <o:proxy start="" idref="#_s1453" connectloc="3"/>
          <o:proxy end="" idref="#_s1452" connectloc="2"/>
        </o:r>
        <o:r id="V:Rule35" type="connector" idref="#_s1265">
          <o:proxy start="" idref="#_s1264" connectloc="0"/>
          <o:proxy end="" idref="#_s1256" connectloc="2"/>
        </o:r>
        <o:r id="V:Rule36" type="connector" idref="#_s1249">
          <o:proxy start="" idref="#_s1259" connectloc="0"/>
          <o:proxy end="" idref="#_s1255" connectloc="2"/>
        </o:r>
        <o:r id="V:Rule37" type="connector" idref="#_s1444">
          <o:proxy start="" idref="#_s1461" connectloc="0"/>
          <o:proxy end="" idref="#_s1454" connectloc="2"/>
        </o:r>
        <o:r id="V:Rule38" type="connector" idref="#_s1446">
          <o:proxy start="" idref="#_s1458" connectloc="0"/>
          <o:proxy end="" idref="#_s1454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2C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C318A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18A5"/>
    <w:rPr>
      <w:rFonts w:ascii="Times New Roman" w:hAnsi="Times New Roman"/>
      <w:b/>
      <w:bCs/>
      <w:kern w:val="36"/>
      <w:sz w:val="48"/>
      <w:szCs w:val="48"/>
    </w:rPr>
  </w:style>
  <w:style w:type="paragraph" w:customStyle="1" w:styleId="ConsPlusNormal">
    <w:name w:val="ConsPlusNormal"/>
    <w:rsid w:val="00806B4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table" w:styleId="a3">
    <w:name w:val="Table Grid"/>
    <w:basedOn w:val="a1"/>
    <w:uiPriority w:val="39"/>
    <w:rsid w:val="001D1EF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2z0">
    <w:name w:val="WW8Num2z0"/>
    <w:rsid w:val="00807420"/>
    <w:rPr>
      <w:rFonts w:ascii="Symbol" w:hAnsi="Symbol"/>
    </w:rPr>
  </w:style>
  <w:style w:type="paragraph" w:styleId="a4">
    <w:name w:val="Body Text"/>
    <w:basedOn w:val="a"/>
    <w:link w:val="a5"/>
    <w:uiPriority w:val="1"/>
    <w:qFormat/>
    <w:rsid w:val="00B025AA"/>
    <w:pPr>
      <w:suppressAutoHyphens/>
      <w:spacing w:after="0" w:line="240" w:lineRule="auto"/>
    </w:pPr>
    <w:rPr>
      <w:rFonts w:ascii="Times New Roman" w:hAnsi="Times New Roman"/>
      <w:sz w:val="28"/>
      <w:szCs w:val="20"/>
      <w:lang w:eastAsia="ar-SA"/>
    </w:rPr>
  </w:style>
  <w:style w:type="character" w:customStyle="1" w:styleId="a5">
    <w:name w:val="Основной текст Знак"/>
    <w:basedOn w:val="a0"/>
    <w:link w:val="a4"/>
    <w:uiPriority w:val="1"/>
    <w:rsid w:val="00B025AA"/>
    <w:rPr>
      <w:rFonts w:ascii="Times New Roman" w:hAnsi="Times New Roman"/>
      <w:sz w:val="28"/>
      <w:lang w:eastAsia="ar-SA"/>
    </w:rPr>
  </w:style>
  <w:style w:type="character" w:customStyle="1" w:styleId="WW8Num6z0">
    <w:name w:val="WW8Num6z0"/>
    <w:rsid w:val="00B025AA"/>
    <w:rPr>
      <w:rFonts w:ascii="Wingdings" w:hAnsi="Wingdings"/>
    </w:rPr>
  </w:style>
  <w:style w:type="paragraph" w:styleId="a6">
    <w:name w:val="No Spacing"/>
    <w:uiPriority w:val="1"/>
    <w:qFormat/>
    <w:rsid w:val="00DB1B58"/>
    <w:rPr>
      <w:sz w:val="22"/>
      <w:szCs w:val="22"/>
    </w:rPr>
  </w:style>
  <w:style w:type="paragraph" w:styleId="a7">
    <w:name w:val="List Paragraph"/>
    <w:basedOn w:val="a"/>
    <w:uiPriority w:val="34"/>
    <w:qFormat/>
    <w:rsid w:val="008A789D"/>
    <w:pPr>
      <w:ind w:left="708"/>
    </w:pPr>
  </w:style>
  <w:style w:type="paragraph" w:styleId="a8">
    <w:name w:val="endnote text"/>
    <w:basedOn w:val="a"/>
    <w:link w:val="a9"/>
    <w:uiPriority w:val="99"/>
    <w:semiHidden/>
    <w:unhideWhenUsed/>
    <w:rsid w:val="00325BE9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325BE9"/>
  </w:style>
  <w:style w:type="character" w:styleId="aa">
    <w:name w:val="endnote reference"/>
    <w:basedOn w:val="a0"/>
    <w:uiPriority w:val="99"/>
    <w:semiHidden/>
    <w:unhideWhenUsed/>
    <w:rsid w:val="00325BE9"/>
    <w:rPr>
      <w:vertAlign w:val="superscript"/>
    </w:rPr>
  </w:style>
  <w:style w:type="paragraph" w:styleId="ab">
    <w:name w:val="footnote text"/>
    <w:basedOn w:val="a"/>
    <w:link w:val="ac"/>
    <w:uiPriority w:val="99"/>
    <w:unhideWhenUsed/>
    <w:rsid w:val="00C34232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rsid w:val="00C34232"/>
  </w:style>
  <w:style w:type="character" w:styleId="ad">
    <w:name w:val="footnote reference"/>
    <w:basedOn w:val="a0"/>
    <w:uiPriority w:val="99"/>
    <w:unhideWhenUsed/>
    <w:rsid w:val="00C34232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5E7949"/>
    <w:pPr>
      <w:widowControl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5E7949"/>
    <w:pPr>
      <w:widowControl w:val="0"/>
      <w:spacing w:after="0" w:line="240" w:lineRule="auto"/>
      <w:ind w:left="463"/>
      <w:outlineLvl w:val="1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customStyle="1" w:styleId="21">
    <w:name w:val="Заголовок 21"/>
    <w:basedOn w:val="a"/>
    <w:uiPriority w:val="1"/>
    <w:qFormat/>
    <w:rsid w:val="005E7949"/>
    <w:pPr>
      <w:widowControl w:val="0"/>
      <w:spacing w:after="0" w:line="240" w:lineRule="auto"/>
      <w:ind w:left="112"/>
      <w:outlineLvl w:val="2"/>
    </w:pPr>
    <w:rPr>
      <w:rFonts w:ascii="Times New Roman" w:hAnsi="Times New Roman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5E7949"/>
    <w:pPr>
      <w:widowControl w:val="0"/>
      <w:spacing w:after="0" w:line="240" w:lineRule="auto"/>
    </w:pPr>
    <w:rPr>
      <w:rFonts w:eastAsia="Calibri"/>
      <w:lang w:val="en-US" w:eastAsia="en-US"/>
    </w:rPr>
  </w:style>
  <w:style w:type="paragraph" w:styleId="ae">
    <w:name w:val="Balloon Text"/>
    <w:basedOn w:val="a"/>
    <w:link w:val="af"/>
    <w:uiPriority w:val="99"/>
    <w:semiHidden/>
    <w:unhideWhenUsed/>
    <w:rsid w:val="005E7949"/>
    <w:pPr>
      <w:widowControl w:val="0"/>
      <w:spacing w:after="0" w:line="240" w:lineRule="auto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af">
    <w:name w:val="Текст выноски Знак"/>
    <w:basedOn w:val="a0"/>
    <w:link w:val="ae"/>
    <w:uiPriority w:val="99"/>
    <w:semiHidden/>
    <w:rsid w:val="005E7949"/>
    <w:rPr>
      <w:rFonts w:ascii="Tahoma" w:eastAsia="Calibri" w:hAnsi="Tahoma" w:cs="Tahoma"/>
      <w:sz w:val="16"/>
      <w:szCs w:val="16"/>
      <w:lang w:val="en-US" w:eastAsia="en-US"/>
    </w:rPr>
  </w:style>
  <w:style w:type="paragraph" w:customStyle="1" w:styleId="51">
    <w:name w:val="Заголовок 51"/>
    <w:basedOn w:val="a"/>
    <w:uiPriority w:val="1"/>
    <w:qFormat/>
    <w:rsid w:val="004754C6"/>
    <w:pPr>
      <w:widowControl w:val="0"/>
      <w:spacing w:after="0" w:line="240" w:lineRule="auto"/>
      <w:ind w:left="1247"/>
      <w:outlineLvl w:val="5"/>
    </w:pPr>
    <w:rPr>
      <w:rFonts w:ascii="Arial" w:eastAsia="Arial" w:hAnsi="Arial"/>
      <w:b/>
      <w:bCs/>
      <w:sz w:val="30"/>
      <w:szCs w:val="30"/>
      <w:lang w:val="en-US" w:eastAsia="en-US"/>
    </w:rPr>
  </w:style>
  <w:style w:type="character" w:styleId="af0">
    <w:name w:val="Hyperlink"/>
    <w:basedOn w:val="a0"/>
    <w:uiPriority w:val="99"/>
    <w:unhideWhenUsed/>
    <w:rsid w:val="00AB0F91"/>
    <w:rPr>
      <w:color w:val="0000FF"/>
      <w:u w:val="single"/>
    </w:rPr>
  </w:style>
  <w:style w:type="paragraph" w:customStyle="1" w:styleId="110">
    <w:name w:val="Оглавление 11"/>
    <w:basedOn w:val="a"/>
    <w:uiPriority w:val="1"/>
    <w:qFormat/>
    <w:rsid w:val="008D7E00"/>
    <w:pPr>
      <w:widowControl w:val="0"/>
      <w:spacing w:before="77" w:after="0" w:line="240" w:lineRule="auto"/>
      <w:ind w:left="113"/>
    </w:pPr>
    <w:rPr>
      <w:rFonts w:ascii="Cambria" w:eastAsia="Cambria" w:hAnsi="Cambria"/>
      <w:b/>
      <w:bCs/>
      <w:sz w:val="26"/>
      <w:szCs w:val="26"/>
      <w:lang w:val="en-US" w:eastAsia="en-US"/>
    </w:rPr>
  </w:style>
  <w:style w:type="paragraph" w:customStyle="1" w:styleId="210">
    <w:name w:val="Оглавление 21"/>
    <w:basedOn w:val="a"/>
    <w:uiPriority w:val="1"/>
    <w:qFormat/>
    <w:rsid w:val="008D7E00"/>
    <w:pPr>
      <w:widowControl w:val="0"/>
      <w:spacing w:before="97" w:after="0" w:line="240" w:lineRule="auto"/>
      <w:ind w:left="113"/>
    </w:pPr>
    <w:rPr>
      <w:rFonts w:ascii="Cambria" w:eastAsia="Cambria" w:hAnsi="Cambria"/>
      <w:b/>
      <w:bCs/>
      <w:sz w:val="24"/>
      <w:szCs w:val="24"/>
      <w:lang w:val="en-US" w:eastAsia="en-US"/>
    </w:rPr>
  </w:style>
  <w:style w:type="paragraph" w:customStyle="1" w:styleId="31">
    <w:name w:val="Оглавление 31"/>
    <w:basedOn w:val="a"/>
    <w:uiPriority w:val="1"/>
    <w:qFormat/>
    <w:rsid w:val="008D7E00"/>
    <w:pPr>
      <w:widowControl w:val="0"/>
      <w:spacing w:before="2" w:after="0" w:line="240" w:lineRule="auto"/>
      <w:ind w:left="113"/>
    </w:pPr>
    <w:rPr>
      <w:rFonts w:ascii="Cambria" w:eastAsia="Cambria" w:hAnsi="Cambria"/>
      <w:b/>
      <w:bCs/>
      <w:lang w:val="en-US" w:eastAsia="en-US"/>
    </w:rPr>
  </w:style>
  <w:style w:type="paragraph" w:customStyle="1" w:styleId="41">
    <w:name w:val="Оглавление 41"/>
    <w:basedOn w:val="a"/>
    <w:uiPriority w:val="1"/>
    <w:qFormat/>
    <w:rsid w:val="008D7E00"/>
    <w:pPr>
      <w:widowControl w:val="0"/>
      <w:spacing w:before="12" w:after="0" w:line="240" w:lineRule="auto"/>
      <w:ind w:left="113"/>
    </w:pPr>
    <w:rPr>
      <w:rFonts w:ascii="Cambria" w:eastAsia="Cambria" w:hAnsi="Cambria"/>
      <w:lang w:val="en-US" w:eastAsia="en-US"/>
    </w:rPr>
  </w:style>
  <w:style w:type="paragraph" w:customStyle="1" w:styleId="510">
    <w:name w:val="Оглавление 51"/>
    <w:basedOn w:val="a"/>
    <w:uiPriority w:val="1"/>
    <w:qFormat/>
    <w:rsid w:val="008D7E00"/>
    <w:pPr>
      <w:widowControl w:val="0"/>
      <w:spacing w:before="2" w:after="0" w:line="240" w:lineRule="auto"/>
      <w:ind w:left="113"/>
    </w:pPr>
    <w:rPr>
      <w:rFonts w:ascii="Cambria" w:eastAsia="Cambria" w:hAnsi="Cambria"/>
      <w:b/>
      <w:bCs/>
      <w:i/>
      <w:lang w:val="en-US" w:eastAsia="en-US"/>
    </w:rPr>
  </w:style>
  <w:style w:type="paragraph" w:customStyle="1" w:styleId="61">
    <w:name w:val="Оглавление 61"/>
    <w:basedOn w:val="a"/>
    <w:uiPriority w:val="1"/>
    <w:qFormat/>
    <w:rsid w:val="008D7E00"/>
    <w:pPr>
      <w:widowControl w:val="0"/>
      <w:spacing w:before="2" w:after="0" w:line="240" w:lineRule="auto"/>
      <w:ind w:left="340"/>
    </w:pPr>
    <w:rPr>
      <w:rFonts w:ascii="Cambria" w:eastAsia="Cambria" w:hAnsi="Cambria"/>
      <w:lang w:val="en-US" w:eastAsia="en-US"/>
    </w:rPr>
  </w:style>
  <w:style w:type="paragraph" w:customStyle="1" w:styleId="71">
    <w:name w:val="Оглавление 71"/>
    <w:basedOn w:val="a"/>
    <w:uiPriority w:val="1"/>
    <w:qFormat/>
    <w:rsid w:val="008D7E00"/>
    <w:pPr>
      <w:widowControl w:val="0"/>
      <w:spacing w:before="2" w:after="0" w:line="240" w:lineRule="auto"/>
      <w:ind w:left="340"/>
    </w:pPr>
    <w:rPr>
      <w:rFonts w:ascii="Cambria" w:eastAsia="Cambria" w:hAnsi="Cambria"/>
      <w:b/>
      <w:bCs/>
      <w:i/>
      <w:lang w:val="en-US" w:eastAsia="en-US"/>
    </w:rPr>
  </w:style>
  <w:style w:type="paragraph" w:customStyle="1" w:styleId="81">
    <w:name w:val="Оглавление 81"/>
    <w:basedOn w:val="a"/>
    <w:uiPriority w:val="1"/>
    <w:qFormat/>
    <w:rsid w:val="008D7E00"/>
    <w:pPr>
      <w:widowControl w:val="0"/>
      <w:spacing w:after="0" w:line="240" w:lineRule="auto"/>
      <w:ind w:left="567"/>
    </w:pPr>
    <w:rPr>
      <w:rFonts w:ascii="Cambria" w:eastAsia="Cambria" w:hAnsi="Cambria"/>
      <w:lang w:val="en-US" w:eastAsia="en-US"/>
    </w:rPr>
  </w:style>
  <w:style w:type="paragraph" w:customStyle="1" w:styleId="310">
    <w:name w:val="Заголовок 31"/>
    <w:basedOn w:val="a"/>
    <w:uiPriority w:val="1"/>
    <w:qFormat/>
    <w:rsid w:val="008D7E00"/>
    <w:pPr>
      <w:widowControl w:val="0"/>
      <w:spacing w:after="0" w:line="240" w:lineRule="auto"/>
      <w:ind w:left="1247"/>
      <w:outlineLvl w:val="3"/>
    </w:pPr>
    <w:rPr>
      <w:rFonts w:eastAsia="Calibri"/>
      <w:sz w:val="36"/>
      <w:szCs w:val="36"/>
      <w:lang w:val="en-US" w:eastAsia="en-US"/>
    </w:rPr>
  </w:style>
  <w:style w:type="paragraph" w:customStyle="1" w:styleId="410">
    <w:name w:val="Заголовок 41"/>
    <w:basedOn w:val="a"/>
    <w:uiPriority w:val="1"/>
    <w:qFormat/>
    <w:rsid w:val="008D7E00"/>
    <w:pPr>
      <w:widowControl w:val="0"/>
      <w:spacing w:after="0" w:line="240" w:lineRule="auto"/>
      <w:ind w:left="1247"/>
      <w:outlineLvl w:val="4"/>
    </w:pPr>
    <w:rPr>
      <w:rFonts w:eastAsia="Calibri"/>
      <w:sz w:val="32"/>
      <w:szCs w:val="32"/>
      <w:lang w:val="en-US" w:eastAsia="en-US"/>
    </w:rPr>
  </w:style>
  <w:style w:type="paragraph" w:customStyle="1" w:styleId="610">
    <w:name w:val="Заголовок 61"/>
    <w:basedOn w:val="a"/>
    <w:uiPriority w:val="1"/>
    <w:qFormat/>
    <w:rsid w:val="008D7E00"/>
    <w:pPr>
      <w:widowControl w:val="0"/>
      <w:spacing w:after="0" w:line="240" w:lineRule="auto"/>
      <w:ind w:left="1247"/>
      <w:outlineLvl w:val="6"/>
    </w:pPr>
    <w:rPr>
      <w:rFonts w:ascii="Arial" w:eastAsia="Arial" w:hAnsi="Arial"/>
      <w:b/>
      <w:bCs/>
      <w:sz w:val="28"/>
      <w:szCs w:val="28"/>
      <w:lang w:val="en-US" w:eastAsia="en-US"/>
    </w:rPr>
  </w:style>
  <w:style w:type="paragraph" w:customStyle="1" w:styleId="710">
    <w:name w:val="Заголовок 71"/>
    <w:basedOn w:val="a"/>
    <w:uiPriority w:val="1"/>
    <w:qFormat/>
    <w:rsid w:val="008D7E00"/>
    <w:pPr>
      <w:widowControl w:val="0"/>
      <w:spacing w:after="0" w:line="240" w:lineRule="auto"/>
      <w:ind w:left="1247"/>
      <w:outlineLvl w:val="7"/>
    </w:pPr>
    <w:rPr>
      <w:rFonts w:eastAsia="Calibri"/>
      <w:sz w:val="28"/>
      <w:szCs w:val="28"/>
      <w:lang w:val="en-US" w:eastAsia="en-US"/>
    </w:rPr>
  </w:style>
  <w:style w:type="paragraph" w:customStyle="1" w:styleId="810">
    <w:name w:val="Заголовок 81"/>
    <w:basedOn w:val="a"/>
    <w:uiPriority w:val="1"/>
    <w:qFormat/>
    <w:rsid w:val="008D7E00"/>
    <w:pPr>
      <w:widowControl w:val="0"/>
      <w:spacing w:after="0" w:line="240" w:lineRule="auto"/>
      <w:ind w:left="91"/>
      <w:outlineLvl w:val="8"/>
    </w:pPr>
    <w:rPr>
      <w:rFonts w:ascii="Arial" w:eastAsia="Arial" w:hAnsi="Arial"/>
      <w:i/>
      <w:sz w:val="28"/>
      <w:szCs w:val="28"/>
      <w:lang w:val="en-US" w:eastAsia="en-US"/>
    </w:rPr>
  </w:style>
  <w:style w:type="paragraph" w:customStyle="1" w:styleId="91">
    <w:name w:val="Заголовок 91"/>
    <w:basedOn w:val="a"/>
    <w:uiPriority w:val="1"/>
    <w:qFormat/>
    <w:rsid w:val="008D7E00"/>
    <w:pPr>
      <w:widowControl w:val="0"/>
      <w:spacing w:after="0" w:line="240" w:lineRule="auto"/>
      <w:ind w:left="1247"/>
    </w:pPr>
    <w:rPr>
      <w:rFonts w:eastAsia="Calibri"/>
      <w:sz w:val="26"/>
      <w:szCs w:val="26"/>
      <w:lang w:val="en-US" w:eastAsia="en-US"/>
    </w:rPr>
  </w:style>
  <w:style w:type="paragraph" w:styleId="af1">
    <w:name w:val="header"/>
    <w:basedOn w:val="a"/>
    <w:link w:val="af2"/>
    <w:uiPriority w:val="99"/>
    <w:semiHidden/>
    <w:unhideWhenUsed/>
    <w:rsid w:val="00085651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085651"/>
    <w:rPr>
      <w:sz w:val="22"/>
      <w:szCs w:val="22"/>
    </w:rPr>
  </w:style>
  <w:style w:type="paragraph" w:styleId="af3">
    <w:name w:val="footer"/>
    <w:basedOn w:val="a"/>
    <w:link w:val="af4"/>
    <w:uiPriority w:val="99"/>
    <w:unhideWhenUsed/>
    <w:rsid w:val="00085651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085651"/>
    <w:rPr>
      <w:sz w:val="22"/>
      <w:szCs w:val="22"/>
    </w:rPr>
  </w:style>
  <w:style w:type="paragraph" w:styleId="af5">
    <w:name w:val="Normal (Web)"/>
    <w:basedOn w:val="a"/>
    <w:uiPriority w:val="99"/>
    <w:unhideWhenUsed/>
    <w:rsid w:val="00CC74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311">
    <w:name w:val="Основной текст 31"/>
    <w:basedOn w:val="a"/>
    <w:rsid w:val="00CC74ED"/>
    <w:pPr>
      <w:suppressAutoHyphens/>
      <w:spacing w:after="0" w:line="240" w:lineRule="auto"/>
    </w:pPr>
    <w:rPr>
      <w:rFonts w:ascii="Times New Roman" w:hAnsi="Times New Roman"/>
      <w:b/>
      <w:sz w:val="24"/>
      <w:szCs w:val="20"/>
      <w:lang w:eastAsia="ar-SA"/>
    </w:rPr>
  </w:style>
  <w:style w:type="character" w:customStyle="1" w:styleId="apple-style-span">
    <w:name w:val="apple-style-span"/>
    <w:basedOn w:val="a0"/>
    <w:rsid w:val="00CC74ED"/>
  </w:style>
  <w:style w:type="table" w:styleId="-2">
    <w:name w:val="Light Shading Accent 2"/>
    <w:basedOn w:val="a1"/>
    <w:uiPriority w:val="60"/>
    <w:rsid w:val="008D2878"/>
    <w:rPr>
      <w:rFonts w:asciiTheme="minorHAnsi" w:eastAsiaTheme="minorEastAsia" w:hAnsiTheme="minorHAnsi" w:cstheme="minorBidi"/>
      <w:color w:val="668926" w:themeColor="accent2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8AB833" w:themeColor="accent2"/>
        <w:bottom w:val="single" w:sz="8" w:space="0" w:color="8AB833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character" w:styleId="af6">
    <w:name w:val="Strong"/>
    <w:basedOn w:val="a0"/>
    <w:qFormat/>
    <w:rsid w:val="00C318A5"/>
    <w:rPr>
      <w:b/>
      <w:bCs/>
    </w:rPr>
  </w:style>
  <w:style w:type="character" w:customStyle="1" w:styleId="apple-converted-space">
    <w:name w:val="apple-converted-space"/>
    <w:basedOn w:val="a0"/>
    <w:rsid w:val="00C32A37"/>
  </w:style>
  <w:style w:type="character" w:customStyle="1" w:styleId="c1">
    <w:name w:val="c1"/>
    <w:basedOn w:val="a0"/>
    <w:rsid w:val="00294F60"/>
  </w:style>
  <w:style w:type="paragraph" w:customStyle="1" w:styleId="12">
    <w:name w:val="Абзац списка1"/>
    <w:basedOn w:val="a"/>
    <w:rsid w:val="00294F60"/>
    <w:pPr>
      <w:ind w:left="720"/>
    </w:pPr>
    <w:rPr>
      <w:lang w:eastAsia="en-US"/>
    </w:rPr>
  </w:style>
  <w:style w:type="table" w:styleId="2-6">
    <w:name w:val="Medium Shading 2 Accent 6"/>
    <w:basedOn w:val="a1"/>
    <w:uiPriority w:val="64"/>
    <w:rsid w:val="00AA0D22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E77105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5">
    <w:name w:val="Light List Accent 5"/>
    <w:basedOn w:val="a1"/>
    <w:uiPriority w:val="61"/>
    <w:rsid w:val="00E77105"/>
    <w:tblPr>
      <w:tblStyleRowBandSize w:val="1"/>
      <w:tblStyleColBandSize w:val="1"/>
      <w:tblInd w:w="0" w:type="dxa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character" w:styleId="af7">
    <w:name w:val="FollowedHyperlink"/>
    <w:basedOn w:val="a0"/>
    <w:uiPriority w:val="99"/>
    <w:semiHidden/>
    <w:unhideWhenUsed/>
    <w:rsid w:val="00B849ED"/>
    <w:rPr>
      <w:color w:val="800080"/>
      <w:u w:val="single"/>
    </w:rPr>
  </w:style>
  <w:style w:type="paragraph" w:customStyle="1" w:styleId="font5">
    <w:name w:val="font5"/>
    <w:basedOn w:val="a"/>
    <w:rsid w:val="00B849ED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63">
    <w:name w:val="xl63"/>
    <w:basedOn w:val="a"/>
    <w:rsid w:val="00B849ED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4"/>
      <w:szCs w:val="24"/>
    </w:rPr>
  </w:style>
  <w:style w:type="paragraph" w:customStyle="1" w:styleId="xl64">
    <w:name w:val="xl64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8">
    <w:name w:val="xl68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69">
    <w:name w:val="xl69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0">
    <w:name w:val="xl70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1">
    <w:name w:val="xl71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2">
    <w:name w:val="xl72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3">
    <w:name w:val="xl73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4">
    <w:name w:val="xl74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5">
    <w:name w:val="xl75"/>
    <w:basedOn w:val="a"/>
    <w:rsid w:val="00B849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6">
    <w:name w:val="xl76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7">
    <w:name w:val="xl77"/>
    <w:basedOn w:val="a"/>
    <w:rsid w:val="00B849E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8">
    <w:name w:val="xl78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79">
    <w:name w:val="xl79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0">
    <w:name w:val="xl80"/>
    <w:basedOn w:val="a"/>
    <w:rsid w:val="00B849E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1">
    <w:name w:val="xl81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2">
    <w:name w:val="xl82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FF0000"/>
      <w:sz w:val="20"/>
      <w:szCs w:val="20"/>
    </w:rPr>
  </w:style>
  <w:style w:type="paragraph" w:customStyle="1" w:styleId="xl83">
    <w:name w:val="xl83"/>
    <w:basedOn w:val="a"/>
    <w:rsid w:val="00B849ED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FF0000"/>
      <w:sz w:val="24"/>
      <w:szCs w:val="24"/>
    </w:rPr>
  </w:style>
  <w:style w:type="paragraph" w:customStyle="1" w:styleId="xl84">
    <w:name w:val="xl84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85">
    <w:name w:val="xl85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CC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6">
    <w:name w:val="xl86"/>
    <w:basedOn w:val="a"/>
    <w:rsid w:val="00B849E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7">
    <w:name w:val="xl87"/>
    <w:basedOn w:val="a"/>
    <w:rsid w:val="00B849E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8">
    <w:name w:val="xl88"/>
    <w:basedOn w:val="a"/>
    <w:rsid w:val="00B849E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89">
    <w:name w:val="xl89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90">
    <w:name w:val="xl90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1">
    <w:name w:val="xl91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2">
    <w:name w:val="xl92"/>
    <w:basedOn w:val="a"/>
    <w:rsid w:val="00B849ED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93">
    <w:name w:val="xl93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4">
    <w:name w:val="xl94"/>
    <w:basedOn w:val="a"/>
    <w:rsid w:val="00B849ED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5">
    <w:name w:val="xl95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6">
    <w:name w:val="xl96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97">
    <w:name w:val="xl97"/>
    <w:basedOn w:val="a"/>
    <w:rsid w:val="00B849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8">
    <w:name w:val="xl98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9">
    <w:name w:val="xl99"/>
    <w:basedOn w:val="a"/>
    <w:rsid w:val="00B849ED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0">
    <w:name w:val="xl100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1">
    <w:name w:val="xl101"/>
    <w:basedOn w:val="a"/>
    <w:rsid w:val="00B849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02">
    <w:name w:val="xl102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3">
    <w:name w:val="xl103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4">
    <w:name w:val="xl104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5">
    <w:name w:val="xl105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06">
    <w:name w:val="xl106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7">
    <w:name w:val="xl107"/>
    <w:basedOn w:val="a"/>
    <w:rsid w:val="00B849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8">
    <w:name w:val="xl108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09">
    <w:name w:val="xl109"/>
    <w:basedOn w:val="a"/>
    <w:rsid w:val="00B849E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0">
    <w:name w:val="xl110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1">
    <w:name w:val="xl111"/>
    <w:basedOn w:val="a"/>
    <w:rsid w:val="00B849ED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2">
    <w:name w:val="xl112"/>
    <w:basedOn w:val="a"/>
    <w:rsid w:val="00B849E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3">
    <w:name w:val="xl113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4">
    <w:name w:val="xl114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15">
    <w:name w:val="xl115"/>
    <w:basedOn w:val="a"/>
    <w:rsid w:val="00B849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6">
    <w:name w:val="xl116"/>
    <w:basedOn w:val="a"/>
    <w:rsid w:val="00B849E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7">
    <w:name w:val="xl117"/>
    <w:basedOn w:val="a"/>
    <w:rsid w:val="00B849E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18">
    <w:name w:val="xl118"/>
    <w:basedOn w:val="a"/>
    <w:rsid w:val="00B849ED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character" w:styleId="af8">
    <w:name w:val="Emphasis"/>
    <w:basedOn w:val="a0"/>
    <w:uiPriority w:val="20"/>
    <w:qFormat/>
    <w:rsid w:val="00450A93"/>
    <w:rPr>
      <w:i/>
      <w:iCs/>
    </w:rPr>
  </w:style>
  <w:style w:type="table" w:customStyle="1" w:styleId="-11">
    <w:name w:val="Светлый список - Акцент 11"/>
    <w:basedOn w:val="a1"/>
    <w:uiPriority w:val="61"/>
    <w:rsid w:val="00450A93"/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paragraph" w:customStyle="1" w:styleId="xl119">
    <w:name w:val="xl119"/>
    <w:basedOn w:val="a"/>
    <w:rsid w:val="0027241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27241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21">
    <w:name w:val="xl121"/>
    <w:basedOn w:val="a"/>
    <w:rsid w:val="002724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2">
    <w:name w:val="xl122"/>
    <w:basedOn w:val="a"/>
    <w:rsid w:val="0027241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3">
    <w:name w:val="xl123"/>
    <w:basedOn w:val="a"/>
    <w:rsid w:val="002724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4">
    <w:name w:val="xl124"/>
    <w:basedOn w:val="a"/>
    <w:rsid w:val="002724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25">
    <w:name w:val="xl125"/>
    <w:basedOn w:val="a"/>
    <w:rsid w:val="0027241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26">
    <w:name w:val="xl126"/>
    <w:basedOn w:val="a"/>
    <w:rsid w:val="002724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27">
    <w:name w:val="xl127"/>
    <w:basedOn w:val="a"/>
    <w:rsid w:val="0027241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28">
    <w:name w:val="xl128"/>
    <w:basedOn w:val="a"/>
    <w:rsid w:val="0027241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27241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FF0000"/>
      <w:sz w:val="24"/>
      <w:szCs w:val="24"/>
    </w:rPr>
  </w:style>
  <w:style w:type="table" w:customStyle="1" w:styleId="-110">
    <w:name w:val="Светлая сетка - Акцент 11"/>
    <w:basedOn w:val="a1"/>
    <w:uiPriority w:val="62"/>
    <w:rsid w:val="0027241D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customStyle="1" w:styleId="13">
    <w:name w:val="Сетка таблицы1"/>
    <w:basedOn w:val="a1"/>
    <w:next w:val="a3"/>
    <w:uiPriority w:val="59"/>
    <w:rsid w:val="00894B7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ая сетка - Акцент 11"/>
    <w:basedOn w:val="a1"/>
    <w:next w:val="-110"/>
    <w:uiPriority w:val="62"/>
    <w:rsid w:val="00894B78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paragraph" w:customStyle="1" w:styleId="msonormal0">
    <w:name w:val="msonormal"/>
    <w:basedOn w:val="a"/>
    <w:rsid w:val="008C23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23767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7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1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du-nv.ru/images/Obrazovanie/doshk_obr/Postanovlenie_192_ot_20_03_19.doc" TargetMode="External"/><Relationship Id="rId18" Type="http://schemas.openxmlformats.org/officeDocument/2006/relationships/image" Target="media/image2.emf"/><Relationship Id="rId26" Type="http://schemas.openxmlformats.org/officeDocument/2006/relationships/diagramColors" Target="diagrams/colors2.xml"/><Relationship Id="rId39" Type="http://schemas.openxmlformats.org/officeDocument/2006/relationships/footer" Target="footer7.xml"/><Relationship Id="rId3" Type="http://schemas.openxmlformats.org/officeDocument/2006/relationships/numbering" Target="numbering.xml"/><Relationship Id="rId21" Type="http://schemas.openxmlformats.org/officeDocument/2006/relationships/diagramQuickStyle" Target="diagrams/quickStyle1.xml"/><Relationship Id="rId34" Type="http://schemas.openxmlformats.org/officeDocument/2006/relationships/footer" Target="footer2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edu.ru/db-mon/mo/Data/d_09/m655.html" TargetMode="External"/><Relationship Id="rId17" Type="http://schemas.openxmlformats.org/officeDocument/2006/relationships/hyperlink" Target="http://www.firo.ru/wp-content/uploads/2014/02/Nisheva.pdf" TargetMode="External"/><Relationship Id="rId25" Type="http://schemas.openxmlformats.org/officeDocument/2006/relationships/diagramQuickStyle" Target="diagrams/quickStyle2.xml"/><Relationship Id="rId33" Type="http://schemas.openxmlformats.org/officeDocument/2006/relationships/hyperlink" Target="https://dou78.edu-nv.ru" TargetMode="External"/><Relationship Id="rId38" Type="http://schemas.openxmlformats.org/officeDocument/2006/relationships/footer" Target="footer6.xml"/><Relationship Id="rId46" Type="http://schemas.microsoft.com/office/2007/relationships/diagramDrawing" Target="diagrams/drawing2.xml"/><Relationship Id="rId2" Type="http://schemas.openxmlformats.org/officeDocument/2006/relationships/customXml" Target="../customXml/item2.xml"/><Relationship Id="rId16" Type="http://schemas.openxmlformats.org/officeDocument/2006/relationships/hyperlink" Target="http://www.firo.ru/wp-content/uploads/2014/02/Nisheva.pdf" TargetMode="External"/><Relationship Id="rId20" Type="http://schemas.openxmlformats.org/officeDocument/2006/relationships/diagramLayout" Target="diagrams/layout1.xml"/><Relationship Id="rId29" Type="http://schemas.openxmlformats.org/officeDocument/2006/relationships/diagramQuickStyle" Target="diagrams/quickStyle3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bdou78@yandex.ru" TargetMode="External"/><Relationship Id="rId24" Type="http://schemas.openxmlformats.org/officeDocument/2006/relationships/diagramLayout" Target="diagrams/layout2.xml"/><Relationship Id="rId32" Type="http://schemas.openxmlformats.org/officeDocument/2006/relationships/package" Target="embeddings/______Microsoft_Office_PowerPoint1.sldx"/><Relationship Id="rId37" Type="http://schemas.openxmlformats.org/officeDocument/2006/relationships/footer" Target="footer5.xml"/><Relationship Id="rId40" Type="http://schemas.openxmlformats.org/officeDocument/2006/relationships/hyperlink" Target="https://dou78.edu-nv.ru/svedeniya-ob-obrazovatelnoj-organizatsii/48-materialy-sevednij-ob-organizatsii/5213-plan-finansovo-khozyajstvennoj-deyatelnosti-ili-byudzhetnaya-smeta" TargetMode="External"/><Relationship Id="rId45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hyperlink" Target="https://dou78.edu-nv.ru/metodika/2291-innovatsionnye-proekty-tekhnicheskoj-napravlennosti" TargetMode="External"/><Relationship Id="rId23" Type="http://schemas.openxmlformats.org/officeDocument/2006/relationships/diagramData" Target="diagrams/data2.xml"/><Relationship Id="rId28" Type="http://schemas.openxmlformats.org/officeDocument/2006/relationships/diagramLayout" Target="diagrams/layout3.xml"/><Relationship Id="rId36" Type="http://schemas.openxmlformats.org/officeDocument/2006/relationships/footer" Target="footer4.xml"/><Relationship Id="rId10" Type="http://schemas.openxmlformats.org/officeDocument/2006/relationships/hyperlink" Target="https://dou78.edu-nv.ru" TargetMode="External"/><Relationship Id="rId19" Type="http://schemas.openxmlformats.org/officeDocument/2006/relationships/diagramData" Target="diagrams/data1.xml"/><Relationship Id="rId31" Type="http://schemas.openxmlformats.org/officeDocument/2006/relationships/image" Target="media/image3.emf"/><Relationship Id="rId44" Type="http://schemas.microsoft.com/office/2007/relationships/diagramDrawing" Target="diagrams/drawing3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footer" Target="footer1.xml"/><Relationship Id="rId22" Type="http://schemas.openxmlformats.org/officeDocument/2006/relationships/diagramColors" Target="diagrams/colors1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footer" Target="footer3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40B876-67DB-4323-BEFA-185606B40E6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</dgm:pt>
    <dgm:pt modelId="{9D9A1EF3-53A3-4EC9-819F-E4943E42BA86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Формы </a:t>
          </a:r>
        </a:p>
        <a:p>
          <a:pPr marR="0" algn="ctr" rtl="0"/>
          <a:r>
            <a:rPr lang="ru-RU" b="1" baseline="0" smtClean="0">
              <a:latin typeface="Times New Roman"/>
            </a:rPr>
            <a:t>организации </a:t>
          </a:r>
        </a:p>
        <a:p>
          <a:pPr marR="0" algn="ctr" rtl="0"/>
          <a:r>
            <a:rPr lang="ru-RU" b="1" baseline="0" smtClean="0">
              <a:latin typeface="Calibri"/>
            </a:rPr>
            <a:t>   труда</a:t>
          </a:r>
          <a:endParaRPr lang="ru-RU" b="1" smtClean="0"/>
        </a:p>
      </dgm:t>
    </dgm:pt>
    <dgm:pt modelId="{4EF6B466-401F-4947-8EF3-57146D4A80D5}" type="parTrans" cxnId="{D30D28EC-CF9A-417F-B75A-3FC7E2BCF632}">
      <dgm:prSet/>
      <dgm:spPr/>
      <dgm:t>
        <a:bodyPr/>
        <a:lstStyle/>
        <a:p>
          <a:endParaRPr lang="ru-RU"/>
        </a:p>
      </dgm:t>
    </dgm:pt>
    <dgm:pt modelId="{3832C593-BB84-4B3E-8C1A-1E8A8B9A7A8E}" type="sibTrans" cxnId="{D30D28EC-CF9A-417F-B75A-3FC7E2BCF632}">
      <dgm:prSet/>
      <dgm:spPr/>
      <dgm:t>
        <a:bodyPr/>
        <a:lstStyle/>
        <a:p>
          <a:endParaRPr lang="ru-RU"/>
        </a:p>
      </dgm:t>
    </dgm:pt>
    <dgm:pt modelId="{98A73E46-0A3F-4EE9-8D5C-298F1AE38B9F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Поручения: </a:t>
          </a:r>
        </a:p>
        <a:p>
          <a:pPr marR="0" algn="l" rtl="0"/>
          <a:r>
            <a:rPr lang="ru-RU" baseline="0" smtClean="0">
              <a:latin typeface="Times New Roman"/>
            </a:rPr>
            <a:t>- простые и сложные</a:t>
          </a:r>
        </a:p>
        <a:p>
          <a:pPr marR="0" algn="l" rtl="0"/>
          <a:r>
            <a:rPr lang="ru-RU" baseline="0" smtClean="0">
              <a:latin typeface="Times New Roman"/>
            </a:rPr>
            <a:t>- эпизодические и длительные</a:t>
          </a:r>
        </a:p>
        <a:p>
          <a:pPr marR="0" algn="l" rtl="0"/>
          <a:r>
            <a:rPr lang="ru-RU" baseline="0" smtClean="0">
              <a:latin typeface="Times New Roman"/>
            </a:rPr>
            <a:t>- коллективные и индивидуальные</a:t>
          </a:r>
          <a:endParaRPr lang="ru-RU" smtClean="0"/>
        </a:p>
      </dgm:t>
    </dgm:pt>
    <dgm:pt modelId="{88C7E0E6-4556-40E6-AEE9-34CA7A5F80E3}" type="parTrans" cxnId="{1A25AB96-4189-4022-A20D-2982FC8A0F37}">
      <dgm:prSet/>
      <dgm:spPr/>
      <dgm:t>
        <a:bodyPr/>
        <a:lstStyle/>
        <a:p>
          <a:endParaRPr lang="ru-RU"/>
        </a:p>
      </dgm:t>
    </dgm:pt>
    <dgm:pt modelId="{F9375BCC-7313-47C7-97E5-5BF4E81FD93D}" type="sibTrans" cxnId="{1A25AB96-4189-4022-A20D-2982FC8A0F37}">
      <dgm:prSet/>
      <dgm:spPr/>
      <dgm:t>
        <a:bodyPr/>
        <a:lstStyle/>
        <a:p>
          <a:endParaRPr lang="ru-RU"/>
        </a:p>
      </dgm:t>
    </dgm:pt>
    <dgm:pt modelId="{E8FAB658-04B0-4D2B-8036-D95E06D97FD0}">
      <dgm:prSet/>
      <dgm:spPr/>
      <dgm:t>
        <a:bodyPr/>
        <a:lstStyle/>
        <a:p>
          <a:pPr marR="0" algn="ctr" rtl="0"/>
          <a:r>
            <a:rPr lang="ru-RU" b="1" baseline="0" smtClean="0">
              <a:latin typeface="Times New Roman"/>
            </a:rPr>
            <a:t>Дежурство</a:t>
          </a:r>
        </a:p>
        <a:p>
          <a:pPr marR="0" algn="l" rtl="0"/>
          <a:r>
            <a:rPr lang="ru-RU" baseline="0" smtClean="0">
              <a:latin typeface="Times New Roman"/>
            </a:rPr>
            <a:t>- по столовой                        </a:t>
          </a:r>
        </a:p>
        <a:p>
          <a:pPr marR="0" algn="l" rtl="0"/>
          <a:r>
            <a:rPr lang="ru-RU" baseline="0" smtClean="0">
              <a:latin typeface="Times New Roman"/>
            </a:rPr>
            <a:t>  - по занятиям</a:t>
          </a:r>
        </a:p>
        <a:p>
          <a:pPr marR="0" algn="l" rtl="0"/>
          <a:r>
            <a:rPr lang="ru-RU" baseline="0" smtClean="0">
              <a:latin typeface="Times New Roman"/>
            </a:rPr>
            <a:t>- в уголке природы</a:t>
          </a:r>
          <a:endParaRPr lang="ru-RU" smtClean="0"/>
        </a:p>
      </dgm:t>
    </dgm:pt>
    <dgm:pt modelId="{9C784057-D689-403C-9E01-6A382D2D1ECC}" type="parTrans" cxnId="{465F5A72-A437-4685-9489-BC7C50661609}">
      <dgm:prSet/>
      <dgm:spPr/>
      <dgm:t>
        <a:bodyPr/>
        <a:lstStyle/>
        <a:p>
          <a:endParaRPr lang="ru-RU"/>
        </a:p>
      </dgm:t>
    </dgm:pt>
    <dgm:pt modelId="{2051C4AC-E70A-43FD-A4FB-17DBDF5A4AC5}" type="sibTrans" cxnId="{465F5A72-A437-4685-9489-BC7C50661609}">
      <dgm:prSet/>
      <dgm:spPr/>
      <dgm:t>
        <a:bodyPr/>
        <a:lstStyle/>
        <a:p>
          <a:endParaRPr lang="ru-RU"/>
        </a:p>
      </dgm:t>
    </dgm:pt>
    <dgm:pt modelId="{E1246716-C69D-4C57-9236-93A96FC40AD5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Times New Roman"/>
            </a:rPr>
            <a:t>Коллективный</a:t>
          </a:r>
        </a:p>
        <a:p>
          <a:pPr marR="0" algn="ctr" rtl="0"/>
          <a:r>
            <a:rPr lang="ru-RU" b="1" baseline="0" smtClean="0">
              <a:latin typeface="Times New Roman"/>
            </a:rPr>
            <a:t>труд</a:t>
          </a:r>
          <a:endParaRPr lang="ru-RU" smtClean="0"/>
        </a:p>
      </dgm:t>
    </dgm:pt>
    <dgm:pt modelId="{D917AF30-C31C-49ED-A335-592FB19553BE}" type="parTrans" cxnId="{E70B1D1C-5279-4BF4-8CA3-D4977DD7C722}">
      <dgm:prSet/>
      <dgm:spPr/>
      <dgm:t>
        <a:bodyPr/>
        <a:lstStyle/>
        <a:p>
          <a:endParaRPr lang="ru-RU"/>
        </a:p>
      </dgm:t>
    </dgm:pt>
    <dgm:pt modelId="{93403DD2-F91B-4BB3-9711-AB909CCF26CB}" type="sibTrans" cxnId="{E70B1D1C-5279-4BF4-8CA3-D4977DD7C722}">
      <dgm:prSet/>
      <dgm:spPr/>
      <dgm:t>
        <a:bodyPr/>
        <a:lstStyle/>
        <a:p>
          <a:endParaRPr lang="ru-RU"/>
        </a:p>
      </dgm:t>
    </dgm:pt>
    <dgm:pt modelId="{7E5B58BF-7BB9-4BA3-93D8-EB2218EA5D3F}" type="pres">
      <dgm:prSet presAssocID="{1140B876-67DB-4323-BEFA-185606B40E6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99099CA-0B80-4E1E-B27C-1CB56D00C48F}" type="pres">
      <dgm:prSet presAssocID="{9D9A1EF3-53A3-4EC9-819F-E4943E42BA86}" presName="hierRoot1" presStyleCnt="0"/>
      <dgm:spPr/>
    </dgm:pt>
    <dgm:pt modelId="{3FD632CF-7C1E-43F2-BB19-0DAE86EE648C}" type="pres">
      <dgm:prSet presAssocID="{9D9A1EF3-53A3-4EC9-819F-E4943E42BA86}" presName="composite" presStyleCnt="0"/>
      <dgm:spPr/>
    </dgm:pt>
    <dgm:pt modelId="{865C720D-E083-47D8-84D1-1DD41286CB0A}" type="pres">
      <dgm:prSet presAssocID="{9D9A1EF3-53A3-4EC9-819F-E4943E42BA86}" presName="background" presStyleLbl="node0" presStyleIdx="0" presStyleCnt="1"/>
      <dgm:spPr/>
    </dgm:pt>
    <dgm:pt modelId="{B830AD62-F7ED-4626-A650-62BEAE76A2A3}" type="pres">
      <dgm:prSet presAssocID="{9D9A1EF3-53A3-4EC9-819F-E4943E42BA86}" presName="text" presStyleLbl="fgAcc0" presStyleIdx="0" presStyleCnt="1" custScaleY="534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BD784C3-E5CC-421D-9231-755D5118579A}" type="pres">
      <dgm:prSet presAssocID="{9D9A1EF3-53A3-4EC9-819F-E4943E42BA86}" presName="hierChild2" presStyleCnt="0"/>
      <dgm:spPr/>
    </dgm:pt>
    <dgm:pt modelId="{3CE530D7-9C16-4D20-AB31-D59CC7B03025}" type="pres">
      <dgm:prSet presAssocID="{88C7E0E6-4556-40E6-AEE9-34CA7A5F80E3}" presName="Name10" presStyleLbl="parChTrans1D2" presStyleIdx="0" presStyleCnt="3"/>
      <dgm:spPr/>
      <dgm:t>
        <a:bodyPr/>
        <a:lstStyle/>
        <a:p>
          <a:endParaRPr lang="ru-RU"/>
        </a:p>
      </dgm:t>
    </dgm:pt>
    <dgm:pt modelId="{2B7F30F3-07F6-492E-BE25-499D1503FE5A}" type="pres">
      <dgm:prSet presAssocID="{98A73E46-0A3F-4EE9-8D5C-298F1AE38B9F}" presName="hierRoot2" presStyleCnt="0"/>
      <dgm:spPr/>
    </dgm:pt>
    <dgm:pt modelId="{B85BF22D-F7BB-4220-87E6-D1A599FFC1BA}" type="pres">
      <dgm:prSet presAssocID="{98A73E46-0A3F-4EE9-8D5C-298F1AE38B9F}" presName="composite2" presStyleCnt="0"/>
      <dgm:spPr/>
    </dgm:pt>
    <dgm:pt modelId="{7736A3EA-0C96-4F05-AAFE-F221AC402AF1}" type="pres">
      <dgm:prSet presAssocID="{98A73E46-0A3F-4EE9-8D5C-298F1AE38B9F}" presName="background2" presStyleLbl="node2" presStyleIdx="0" presStyleCnt="3"/>
      <dgm:spPr/>
    </dgm:pt>
    <dgm:pt modelId="{52F7FFA9-BE38-4ACC-8E5A-1B2D040365D5}" type="pres">
      <dgm:prSet presAssocID="{98A73E46-0A3F-4EE9-8D5C-298F1AE38B9F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860E7B5-1962-446D-8688-EE8ED6822D2C}" type="pres">
      <dgm:prSet presAssocID="{98A73E46-0A3F-4EE9-8D5C-298F1AE38B9F}" presName="hierChild3" presStyleCnt="0"/>
      <dgm:spPr/>
    </dgm:pt>
    <dgm:pt modelId="{43BB7D9A-C731-4A07-B0C2-0DB92BFD04C5}" type="pres">
      <dgm:prSet presAssocID="{9C784057-D689-403C-9E01-6A382D2D1ECC}" presName="Name10" presStyleLbl="parChTrans1D2" presStyleIdx="1" presStyleCnt="3"/>
      <dgm:spPr/>
      <dgm:t>
        <a:bodyPr/>
        <a:lstStyle/>
        <a:p>
          <a:endParaRPr lang="ru-RU"/>
        </a:p>
      </dgm:t>
    </dgm:pt>
    <dgm:pt modelId="{E69D296A-B06F-4429-B255-C911B3A07EC0}" type="pres">
      <dgm:prSet presAssocID="{E8FAB658-04B0-4D2B-8036-D95E06D97FD0}" presName="hierRoot2" presStyleCnt="0"/>
      <dgm:spPr/>
    </dgm:pt>
    <dgm:pt modelId="{75CB1D9D-22D4-41CD-B0C3-857FC611E6A8}" type="pres">
      <dgm:prSet presAssocID="{E8FAB658-04B0-4D2B-8036-D95E06D97FD0}" presName="composite2" presStyleCnt="0"/>
      <dgm:spPr/>
    </dgm:pt>
    <dgm:pt modelId="{89394503-5715-473C-A6C1-2FF23527775D}" type="pres">
      <dgm:prSet presAssocID="{E8FAB658-04B0-4D2B-8036-D95E06D97FD0}" presName="background2" presStyleLbl="node2" presStyleIdx="1" presStyleCnt="3"/>
      <dgm:spPr/>
    </dgm:pt>
    <dgm:pt modelId="{E5367638-4E7E-4107-A2DF-212659B3EED7}" type="pres">
      <dgm:prSet presAssocID="{E8FAB658-04B0-4D2B-8036-D95E06D97FD0}" presName="text2" presStyleLbl="fgAcc2" presStyleIdx="1" presStyleCnt="3" custScaleY="6054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8DADE7B-694C-4C6A-A5C8-0DB3CEF03E8F}" type="pres">
      <dgm:prSet presAssocID="{E8FAB658-04B0-4D2B-8036-D95E06D97FD0}" presName="hierChild3" presStyleCnt="0"/>
      <dgm:spPr/>
    </dgm:pt>
    <dgm:pt modelId="{0C669562-5DEB-46B6-94C6-0B29A0AF581F}" type="pres">
      <dgm:prSet presAssocID="{D917AF30-C31C-49ED-A335-592FB19553BE}" presName="Name10" presStyleLbl="parChTrans1D2" presStyleIdx="2" presStyleCnt="3"/>
      <dgm:spPr/>
      <dgm:t>
        <a:bodyPr/>
        <a:lstStyle/>
        <a:p>
          <a:endParaRPr lang="ru-RU"/>
        </a:p>
      </dgm:t>
    </dgm:pt>
    <dgm:pt modelId="{C80A0B45-222A-4973-AF21-7574E15AF13C}" type="pres">
      <dgm:prSet presAssocID="{E1246716-C69D-4C57-9236-93A96FC40AD5}" presName="hierRoot2" presStyleCnt="0"/>
      <dgm:spPr/>
    </dgm:pt>
    <dgm:pt modelId="{22724E2C-4454-4768-95D1-BB3B05C46EEB}" type="pres">
      <dgm:prSet presAssocID="{E1246716-C69D-4C57-9236-93A96FC40AD5}" presName="composite2" presStyleCnt="0"/>
      <dgm:spPr/>
    </dgm:pt>
    <dgm:pt modelId="{D251C179-C719-46DE-9706-94558455ABE0}" type="pres">
      <dgm:prSet presAssocID="{E1246716-C69D-4C57-9236-93A96FC40AD5}" presName="background2" presStyleLbl="node2" presStyleIdx="2" presStyleCnt="3"/>
      <dgm:spPr/>
    </dgm:pt>
    <dgm:pt modelId="{C1C2686E-1BFC-4D35-95E1-A3B10BD6FEB6}" type="pres">
      <dgm:prSet presAssocID="{E1246716-C69D-4C57-9236-93A96FC40AD5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0864CF-4F2A-4610-9916-9BFF2D7943A3}" type="pres">
      <dgm:prSet presAssocID="{E1246716-C69D-4C57-9236-93A96FC40AD5}" presName="hierChild3" presStyleCnt="0"/>
      <dgm:spPr/>
    </dgm:pt>
  </dgm:ptLst>
  <dgm:cxnLst>
    <dgm:cxn modelId="{22E66D64-0FFA-44DA-BE2E-E198EBD8B991}" type="presOf" srcId="{9C784057-D689-403C-9E01-6A382D2D1ECC}" destId="{43BB7D9A-C731-4A07-B0C2-0DB92BFD04C5}" srcOrd="0" destOrd="0" presId="urn:microsoft.com/office/officeart/2005/8/layout/hierarchy1"/>
    <dgm:cxn modelId="{E92A9D6B-33D9-4666-91CC-B2902C13510A}" type="presOf" srcId="{1140B876-67DB-4323-BEFA-185606B40E6C}" destId="{7E5B58BF-7BB9-4BA3-93D8-EB2218EA5D3F}" srcOrd="0" destOrd="0" presId="urn:microsoft.com/office/officeart/2005/8/layout/hierarchy1"/>
    <dgm:cxn modelId="{0CAE8521-48A1-416C-9C6A-918E13ACBADB}" type="presOf" srcId="{88C7E0E6-4556-40E6-AEE9-34CA7A5F80E3}" destId="{3CE530D7-9C16-4D20-AB31-D59CC7B03025}" srcOrd="0" destOrd="0" presId="urn:microsoft.com/office/officeart/2005/8/layout/hierarchy1"/>
    <dgm:cxn modelId="{57C1962F-5644-44FF-9D58-54F8E61443F3}" type="presOf" srcId="{98A73E46-0A3F-4EE9-8D5C-298F1AE38B9F}" destId="{52F7FFA9-BE38-4ACC-8E5A-1B2D040365D5}" srcOrd="0" destOrd="0" presId="urn:microsoft.com/office/officeart/2005/8/layout/hierarchy1"/>
    <dgm:cxn modelId="{D30D28EC-CF9A-417F-B75A-3FC7E2BCF632}" srcId="{1140B876-67DB-4323-BEFA-185606B40E6C}" destId="{9D9A1EF3-53A3-4EC9-819F-E4943E42BA86}" srcOrd="0" destOrd="0" parTransId="{4EF6B466-401F-4947-8EF3-57146D4A80D5}" sibTransId="{3832C593-BB84-4B3E-8C1A-1E8A8B9A7A8E}"/>
    <dgm:cxn modelId="{BF6A0D66-1320-4612-A1FA-700E90647FB1}" type="presOf" srcId="{E1246716-C69D-4C57-9236-93A96FC40AD5}" destId="{C1C2686E-1BFC-4D35-95E1-A3B10BD6FEB6}" srcOrd="0" destOrd="0" presId="urn:microsoft.com/office/officeart/2005/8/layout/hierarchy1"/>
    <dgm:cxn modelId="{E70B1D1C-5279-4BF4-8CA3-D4977DD7C722}" srcId="{9D9A1EF3-53A3-4EC9-819F-E4943E42BA86}" destId="{E1246716-C69D-4C57-9236-93A96FC40AD5}" srcOrd="2" destOrd="0" parTransId="{D917AF30-C31C-49ED-A335-592FB19553BE}" sibTransId="{93403DD2-F91B-4BB3-9711-AB909CCF26CB}"/>
    <dgm:cxn modelId="{465F5A72-A437-4685-9489-BC7C50661609}" srcId="{9D9A1EF3-53A3-4EC9-819F-E4943E42BA86}" destId="{E8FAB658-04B0-4D2B-8036-D95E06D97FD0}" srcOrd="1" destOrd="0" parTransId="{9C784057-D689-403C-9E01-6A382D2D1ECC}" sibTransId="{2051C4AC-E70A-43FD-A4FB-17DBDF5A4AC5}"/>
    <dgm:cxn modelId="{1A25AB96-4189-4022-A20D-2982FC8A0F37}" srcId="{9D9A1EF3-53A3-4EC9-819F-E4943E42BA86}" destId="{98A73E46-0A3F-4EE9-8D5C-298F1AE38B9F}" srcOrd="0" destOrd="0" parTransId="{88C7E0E6-4556-40E6-AEE9-34CA7A5F80E3}" sibTransId="{F9375BCC-7313-47C7-97E5-5BF4E81FD93D}"/>
    <dgm:cxn modelId="{B5BA0F74-27D2-4F83-96D9-5496A404E516}" type="presOf" srcId="{D917AF30-C31C-49ED-A335-592FB19553BE}" destId="{0C669562-5DEB-46B6-94C6-0B29A0AF581F}" srcOrd="0" destOrd="0" presId="urn:microsoft.com/office/officeart/2005/8/layout/hierarchy1"/>
    <dgm:cxn modelId="{BCDDB185-BF1D-4E91-BAB9-A5FBCA10302E}" type="presOf" srcId="{E8FAB658-04B0-4D2B-8036-D95E06D97FD0}" destId="{E5367638-4E7E-4107-A2DF-212659B3EED7}" srcOrd="0" destOrd="0" presId="urn:microsoft.com/office/officeart/2005/8/layout/hierarchy1"/>
    <dgm:cxn modelId="{17939955-C0B0-4339-9358-18F135E27FB2}" type="presOf" srcId="{9D9A1EF3-53A3-4EC9-819F-E4943E42BA86}" destId="{B830AD62-F7ED-4626-A650-62BEAE76A2A3}" srcOrd="0" destOrd="0" presId="urn:microsoft.com/office/officeart/2005/8/layout/hierarchy1"/>
    <dgm:cxn modelId="{A4B947AF-471C-47CC-8725-62B1E710A7EA}" type="presParOf" srcId="{7E5B58BF-7BB9-4BA3-93D8-EB2218EA5D3F}" destId="{299099CA-0B80-4E1E-B27C-1CB56D00C48F}" srcOrd="0" destOrd="0" presId="urn:microsoft.com/office/officeart/2005/8/layout/hierarchy1"/>
    <dgm:cxn modelId="{3A2705D8-F3E7-4035-9CA6-50B30785E7EC}" type="presParOf" srcId="{299099CA-0B80-4E1E-B27C-1CB56D00C48F}" destId="{3FD632CF-7C1E-43F2-BB19-0DAE86EE648C}" srcOrd="0" destOrd="0" presId="urn:microsoft.com/office/officeart/2005/8/layout/hierarchy1"/>
    <dgm:cxn modelId="{A638B6B0-AC99-4CEB-AD1E-4E6A954BF8B8}" type="presParOf" srcId="{3FD632CF-7C1E-43F2-BB19-0DAE86EE648C}" destId="{865C720D-E083-47D8-84D1-1DD41286CB0A}" srcOrd="0" destOrd="0" presId="urn:microsoft.com/office/officeart/2005/8/layout/hierarchy1"/>
    <dgm:cxn modelId="{D29FCEEE-711B-49C4-97D9-99425B29B4C9}" type="presParOf" srcId="{3FD632CF-7C1E-43F2-BB19-0DAE86EE648C}" destId="{B830AD62-F7ED-4626-A650-62BEAE76A2A3}" srcOrd="1" destOrd="0" presId="urn:microsoft.com/office/officeart/2005/8/layout/hierarchy1"/>
    <dgm:cxn modelId="{F7C09DC3-74DC-4736-B2C9-79C06E2AA6F7}" type="presParOf" srcId="{299099CA-0B80-4E1E-B27C-1CB56D00C48F}" destId="{ABD784C3-E5CC-421D-9231-755D5118579A}" srcOrd="1" destOrd="0" presId="urn:microsoft.com/office/officeart/2005/8/layout/hierarchy1"/>
    <dgm:cxn modelId="{F88A467A-5FFB-4B0E-A7A0-18E074E10C13}" type="presParOf" srcId="{ABD784C3-E5CC-421D-9231-755D5118579A}" destId="{3CE530D7-9C16-4D20-AB31-D59CC7B03025}" srcOrd="0" destOrd="0" presId="urn:microsoft.com/office/officeart/2005/8/layout/hierarchy1"/>
    <dgm:cxn modelId="{012CD0B1-C2D1-4F92-A62F-674BFDE471F4}" type="presParOf" srcId="{ABD784C3-E5CC-421D-9231-755D5118579A}" destId="{2B7F30F3-07F6-492E-BE25-499D1503FE5A}" srcOrd="1" destOrd="0" presId="urn:microsoft.com/office/officeart/2005/8/layout/hierarchy1"/>
    <dgm:cxn modelId="{3B68384C-17AC-4525-9100-682BCC97D1C9}" type="presParOf" srcId="{2B7F30F3-07F6-492E-BE25-499D1503FE5A}" destId="{B85BF22D-F7BB-4220-87E6-D1A599FFC1BA}" srcOrd="0" destOrd="0" presId="urn:microsoft.com/office/officeart/2005/8/layout/hierarchy1"/>
    <dgm:cxn modelId="{B6ED82B2-80C4-446D-8A56-85531DB239D6}" type="presParOf" srcId="{B85BF22D-F7BB-4220-87E6-D1A599FFC1BA}" destId="{7736A3EA-0C96-4F05-AAFE-F221AC402AF1}" srcOrd="0" destOrd="0" presId="urn:microsoft.com/office/officeart/2005/8/layout/hierarchy1"/>
    <dgm:cxn modelId="{33EC65A6-0BF5-44CC-9456-C942A4CD9F5E}" type="presParOf" srcId="{B85BF22D-F7BB-4220-87E6-D1A599FFC1BA}" destId="{52F7FFA9-BE38-4ACC-8E5A-1B2D040365D5}" srcOrd="1" destOrd="0" presId="urn:microsoft.com/office/officeart/2005/8/layout/hierarchy1"/>
    <dgm:cxn modelId="{81812163-DEC9-42FD-BA84-BE7F445F8D17}" type="presParOf" srcId="{2B7F30F3-07F6-492E-BE25-499D1503FE5A}" destId="{A860E7B5-1962-446D-8688-EE8ED6822D2C}" srcOrd="1" destOrd="0" presId="urn:microsoft.com/office/officeart/2005/8/layout/hierarchy1"/>
    <dgm:cxn modelId="{F6751A51-3257-46BC-80EB-F10520042EF5}" type="presParOf" srcId="{ABD784C3-E5CC-421D-9231-755D5118579A}" destId="{43BB7D9A-C731-4A07-B0C2-0DB92BFD04C5}" srcOrd="2" destOrd="0" presId="urn:microsoft.com/office/officeart/2005/8/layout/hierarchy1"/>
    <dgm:cxn modelId="{174655B7-B112-4D87-90F9-D079C1A2FAA4}" type="presParOf" srcId="{ABD784C3-E5CC-421D-9231-755D5118579A}" destId="{E69D296A-B06F-4429-B255-C911B3A07EC0}" srcOrd="3" destOrd="0" presId="urn:microsoft.com/office/officeart/2005/8/layout/hierarchy1"/>
    <dgm:cxn modelId="{1284B095-53F7-492A-945E-4EA4324E4D49}" type="presParOf" srcId="{E69D296A-B06F-4429-B255-C911B3A07EC0}" destId="{75CB1D9D-22D4-41CD-B0C3-857FC611E6A8}" srcOrd="0" destOrd="0" presId="urn:microsoft.com/office/officeart/2005/8/layout/hierarchy1"/>
    <dgm:cxn modelId="{7A6927DA-45A9-44E7-97C0-17FFC5E30D33}" type="presParOf" srcId="{75CB1D9D-22D4-41CD-B0C3-857FC611E6A8}" destId="{89394503-5715-473C-A6C1-2FF23527775D}" srcOrd="0" destOrd="0" presId="urn:microsoft.com/office/officeart/2005/8/layout/hierarchy1"/>
    <dgm:cxn modelId="{77E81922-3C59-485C-8483-AC21D6B78DAC}" type="presParOf" srcId="{75CB1D9D-22D4-41CD-B0C3-857FC611E6A8}" destId="{E5367638-4E7E-4107-A2DF-212659B3EED7}" srcOrd="1" destOrd="0" presId="urn:microsoft.com/office/officeart/2005/8/layout/hierarchy1"/>
    <dgm:cxn modelId="{AA95E91B-9C08-43F2-855F-B46862AC3CF2}" type="presParOf" srcId="{E69D296A-B06F-4429-B255-C911B3A07EC0}" destId="{68DADE7B-694C-4C6A-A5C8-0DB3CEF03E8F}" srcOrd="1" destOrd="0" presId="urn:microsoft.com/office/officeart/2005/8/layout/hierarchy1"/>
    <dgm:cxn modelId="{ED31108F-F6AD-4A21-BFC7-566545CDD623}" type="presParOf" srcId="{ABD784C3-E5CC-421D-9231-755D5118579A}" destId="{0C669562-5DEB-46B6-94C6-0B29A0AF581F}" srcOrd="4" destOrd="0" presId="urn:microsoft.com/office/officeart/2005/8/layout/hierarchy1"/>
    <dgm:cxn modelId="{A0D94111-7283-4418-9DC5-63635B2C2822}" type="presParOf" srcId="{ABD784C3-E5CC-421D-9231-755D5118579A}" destId="{C80A0B45-222A-4973-AF21-7574E15AF13C}" srcOrd="5" destOrd="0" presId="urn:microsoft.com/office/officeart/2005/8/layout/hierarchy1"/>
    <dgm:cxn modelId="{743249A0-F972-4C50-B445-12C7D85B1A6B}" type="presParOf" srcId="{C80A0B45-222A-4973-AF21-7574E15AF13C}" destId="{22724E2C-4454-4768-95D1-BB3B05C46EEB}" srcOrd="0" destOrd="0" presId="urn:microsoft.com/office/officeart/2005/8/layout/hierarchy1"/>
    <dgm:cxn modelId="{489920BF-BFE3-4010-8269-84E182088C36}" type="presParOf" srcId="{22724E2C-4454-4768-95D1-BB3B05C46EEB}" destId="{D251C179-C719-46DE-9706-94558455ABE0}" srcOrd="0" destOrd="0" presId="urn:microsoft.com/office/officeart/2005/8/layout/hierarchy1"/>
    <dgm:cxn modelId="{0A55CC17-F69E-4BA2-B6EA-3715A8766A6E}" type="presParOf" srcId="{22724E2C-4454-4768-95D1-BB3B05C46EEB}" destId="{C1C2686E-1BFC-4D35-95E1-A3B10BD6FEB6}" srcOrd="1" destOrd="0" presId="urn:microsoft.com/office/officeart/2005/8/layout/hierarchy1"/>
    <dgm:cxn modelId="{FCED93D3-34A7-4BF0-9F29-DD8ECA14920E}" type="presParOf" srcId="{C80A0B45-222A-4973-AF21-7574E15AF13C}" destId="{C40864CF-4F2A-4610-9916-9BFF2D7943A3}" srcOrd="1" destOrd="0" presId="urn:microsoft.com/office/officeart/2005/8/layout/hierarchy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EC3F26C-E5DA-4DB9-9953-76F28F1686F9}" type="doc">
      <dgm:prSet loTypeId="urn:microsoft.com/office/officeart/2005/8/layout/hierarchy2" loCatId="hierarchy" qsTypeId="urn:microsoft.com/office/officeart/2005/8/quickstyle/3d4" qsCatId="3D" csTypeId="urn:microsoft.com/office/officeart/2005/8/colors/accent1_1" csCatId="accent1" phldr="1"/>
      <dgm:spPr/>
      <dgm:t>
        <a:bodyPr/>
        <a:lstStyle/>
        <a:p>
          <a:endParaRPr lang="ru-RU"/>
        </a:p>
      </dgm:t>
    </dgm:pt>
    <dgm:pt modelId="{3CF4CC28-E504-4FBC-B823-2AF9D8A1C851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>
            <a:spcAft>
              <a:spcPts val="0"/>
            </a:spcAft>
          </a:pPr>
          <a:r>
            <a:rPr lang="ru-RU" sz="1200" dirty="0" smtClean="0"/>
            <a:t>Технология </a:t>
          </a:r>
        </a:p>
        <a:p>
          <a:pPr algn="ctr">
            <a:spcAft>
              <a:spcPts val="0"/>
            </a:spcAft>
          </a:pPr>
          <a:r>
            <a:rPr lang="ru-RU" sz="1200" dirty="0" smtClean="0"/>
            <a:t>Е.П. Арнаутовой</a:t>
          </a:r>
        </a:p>
        <a:p>
          <a:pPr algn="ctr">
            <a:spcAft>
              <a:spcPts val="0"/>
            </a:spcAft>
          </a:pPr>
          <a:endParaRPr lang="ru-RU" sz="1200" dirty="0" smtClean="0"/>
        </a:p>
        <a:p>
          <a:pPr algn="ctr">
            <a:spcAft>
              <a:spcPts val="0"/>
            </a:spcAft>
          </a:pPr>
          <a:r>
            <a:rPr lang="ru-RU" sz="1200" dirty="0" smtClean="0"/>
            <a:t>ПАРНЕРСТВО -ДИАЛОГ</a:t>
          </a:r>
          <a:endParaRPr lang="ru-RU" sz="1200" dirty="0"/>
        </a:p>
      </dgm:t>
    </dgm:pt>
    <dgm:pt modelId="{0E733AA9-FC1A-4374-A4D3-A1BBE313DFAE}" type="parTrans" cxnId="{C5A4B080-DB9D-457F-8D72-BE2950F008B8}">
      <dgm:prSet/>
      <dgm:spPr/>
      <dgm:t>
        <a:bodyPr/>
        <a:lstStyle/>
        <a:p>
          <a:pPr algn="ctr"/>
          <a:endParaRPr lang="ru-RU"/>
        </a:p>
      </dgm:t>
    </dgm:pt>
    <dgm:pt modelId="{04566F19-5D76-44B6-887F-A8C94A7CBFAB}" type="sibTrans" cxnId="{C5A4B080-DB9D-457F-8D72-BE2950F008B8}">
      <dgm:prSet/>
      <dgm:spPr/>
      <dgm:t>
        <a:bodyPr/>
        <a:lstStyle/>
        <a:p>
          <a:pPr algn="ctr"/>
          <a:endParaRPr lang="ru-RU"/>
        </a:p>
      </dgm:t>
    </dgm:pt>
    <dgm:pt modelId="{77DACBBF-EA17-41B1-BCBE-E71CEC2F191B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algn="ctr"/>
          <a:r>
            <a:rPr lang="ru-RU" sz="1200" b="0" dirty="0" smtClean="0"/>
            <a:t>Средство установления межличностных отношений</a:t>
          </a:r>
          <a:endParaRPr lang="ru-RU" sz="1200" b="0" dirty="0"/>
        </a:p>
      </dgm:t>
    </dgm:pt>
    <dgm:pt modelId="{EBFDF1CA-98C2-47F4-A5B1-9D624DBF2C6D}" type="parTrans" cxnId="{5AF629C6-0E7C-46A7-86BA-1BCF1178355A}">
      <dgm:prSet/>
      <dgm:spPr/>
      <dgm:t>
        <a:bodyPr/>
        <a:lstStyle/>
        <a:p>
          <a:pPr algn="ctr"/>
          <a:endParaRPr lang="ru-RU"/>
        </a:p>
      </dgm:t>
    </dgm:pt>
    <dgm:pt modelId="{1FDF77D3-4789-4075-B22D-8C99710A4FBE}" type="sibTrans" cxnId="{5AF629C6-0E7C-46A7-86BA-1BCF1178355A}">
      <dgm:prSet/>
      <dgm:spPr/>
      <dgm:t>
        <a:bodyPr/>
        <a:lstStyle/>
        <a:p>
          <a:pPr algn="ctr"/>
          <a:endParaRPr lang="ru-RU"/>
        </a:p>
      </dgm:t>
    </dgm:pt>
    <dgm:pt modelId="{99EBF09D-AB51-4C97-A609-7BDD2FA9D4F3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Безоценочное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и позитивное принятие друг друга</a:t>
          </a:r>
        </a:p>
      </dgm:t>
    </dgm:pt>
    <dgm:pt modelId="{04A15F52-9BE6-49CD-A186-B3E52E02F11B}" type="parTrans" cxnId="{6E79339C-9D6A-4C59-943C-2723F58F66B0}">
      <dgm:prSet/>
      <dgm:spPr/>
      <dgm:t>
        <a:bodyPr/>
        <a:lstStyle/>
        <a:p>
          <a:pPr algn="ctr"/>
          <a:endParaRPr lang="ru-RU"/>
        </a:p>
      </dgm:t>
    </dgm:pt>
    <dgm:pt modelId="{7A3DDDCD-5CE4-4A07-84A2-4D245ED9FD8C}" type="sibTrans" cxnId="{6E79339C-9D6A-4C59-943C-2723F58F66B0}">
      <dgm:prSet/>
      <dgm:spPr/>
      <dgm:t>
        <a:bodyPr/>
        <a:lstStyle/>
        <a:p>
          <a:pPr algn="ctr"/>
          <a:endParaRPr lang="ru-RU"/>
        </a:p>
      </dgm:t>
    </dgm:pt>
    <dgm:pt modelId="{AE055D25-1CE8-4773-9BD3-C61E0D28AC61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 algn="ctr"/>
          <a:r>
            <a:rPr lang="ru-RU" sz="1200" b="0" dirty="0" smtClean="0"/>
            <a:t>Активное эмпатическое слушание другого,  сопереживание, выражая свое понимание словами и действиями</a:t>
          </a:r>
        </a:p>
      </dgm:t>
    </dgm:pt>
    <dgm:pt modelId="{BC59FDAC-160C-4247-B39F-1ACE33C949E6}" type="parTrans" cxnId="{5B7846A9-7AE3-4EEB-9F4B-FAE846BC8A95}">
      <dgm:prSet/>
      <dgm:spPr/>
      <dgm:t>
        <a:bodyPr/>
        <a:lstStyle/>
        <a:p>
          <a:pPr algn="ctr"/>
          <a:endParaRPr lang="ru-RU"/>
        </a:p>
      </dgm:t>
    </dgm:pt>
    <dgm:pt modelId="{9DF98482-02C1-4AB7-8E66-F08CAE82FB89}" type="sibTrans" cxnId="{5B7846A9-7AE3-4EEB-9F4B-FAE846BC8A95}">
      <dgm:prSet/>
      <dgm:spPr/>
      <dgm:t>
        <a:bodyPr/>
        <a:lstStyle/>
        <a:p>
          <a:pPr algn="ctr"/>
          <a:endParaRPr lang="ru-RU"/>
        </a:p>
      </dgm:t>
    </dgm:pt>
    <dgm:pt modelId="{8D2E430A-5DE0-4146-A53A-2BE21123F54E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>
            <a:spcAft>
              <a:spcPts val="0"/>
            </a:spcAft>
          </a:pPr>
          <a:r>
            <a:rPr lang="ru-RU" sz="1200" b="0" dirty="0" smtClean="0"/>
            <a:t>Искреннее выражение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своих чувств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в общении</a:t>
          </a:r>
        </a:p>
      </dgm:t>
    </dgm:pt>
    <dgm:pt modelId="{363097FB-224B-4C29-8EB4-1D7AC2451939}" type="parTrans" cxnId="{497BAAD1-35BF-46BB-896D-CE129ADC4DD1}">
      <dgm:prSet/>
      <dgm:spPr/>
      <dgm:t>
        <a:bodyPr/>
        <a:lstStyle/>
        <a:p>
          <a:pPr algn="ctr"/>
          <a:endParaRPr lang="ru-RU"/>
        </a:p>
      </dgm:t>
    </dgm:pt>
    <dgm:pt modelId="{506BD236-8211-44B9-9E43-88BA52E11DF9}" type="sibTrans" cxnId="{497BAAD1-35BF-46BB-896D-CE129ADC4DD1}">
      <dgm:prSet/>
      <dgm:spPr/>
      <dgm:t>
        <a:bodyPr/>
        <a:lstStyle/>
        <a:p>
          <a:pPr algn="ctr"/>
          <a:endParaRPr lang="ru-RU"/>
        </a:p>
      </dgm:t>
    </dgm:pt>
    <dgm:pt modelId="{CDB630E2-0DF8-4037-9E0B-E9F60603D9C9}">
      <dgm:prSet phldrT="[Текст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endParaRPr lang="ru-RU" sz="1200" b="0" dirty="0" smtClean="0"/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Средство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гармонизации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межличностных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00" b="0" dirty="0" smtClean="0"/>
            <a:t>отношений </a:t>
          </a:r>
          <a:br>
            <a:rPr lang="ru-RU" sz="1200" b="0" dirty="0" smtClean="0"/>
          </a:br>
          <a:endParaRPr lang="ru-RU" sz="1200" b="0" dirty="0"/>
        </a:p>
      </dgm:t>
    </dgm:pt>
    <dgm:pt modelId="{D3D4087C-A8D6-489B-B3E9-30848A87D908}" type="sibTrans" cxnId="{B29D003E-041E-48AD-B35B-74A7F000D2CA}">
      <dgm:prSet/>
      <dgm:spPr/>
      <dgm:t>
        <a:bodyPr/>
        <a:lstStyle/>
        <a:p>
          <a:pPr algn="ctr"/>
          <a:endParaRPr lang="ru-RU"/>
        </a:p>
      </dgm:t>
    </dgm:pt>
    <dgm:pt modelId="{F4928DA7-1957-41B4-8973-1B84CFFCA578}" type="parTrans" cxnId="{B29D003E-041E-48AD-B35B-74A7F000D2CA}">
      <dgm:prSet/>
      <dgm:spPr/>
      <dgm:t>
        <a:bodyPr/>
        <a:lstStyle/>
        <a:p>
          <a:pPr algn="ctr"/>
          <a:endParaRPr lang="ru-RU"/>
        </a:p>
      </dgm:t>
    </dgm:pt>
    <dgm:pt modelId="{04E17D51-57C3-4DD7-BDE1-C148B9C61EAA}" type="pres">
      <dgm:prSet presAssocID="{EEC3F26C-E5DA-4DB9-9953-76F28F1686F9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61B0A9D-C0F4-46B2-AC42-A43C8C857AC5}" type="pres">
      <dgm:prSet presAssocID="{3CF4CC28-E504-4FBC-B823-2AF9D8A1C851}" presName="root1" presStyleCnt="0"/>
      <dgm:spPr/>
      <dgm:t>
        <a:bodyPr/>
        <a:lstStyle/>
        <a:p>
          <a:endParaRPr lang="ru-RU"/>
        </a:p>
      </dgm:t>
    </dgm:pt>
    <dgm:pt modelId="{F225D1A5-7134-40F1-9A47-2500A3DC8F74}" type="pres">
      <dgm:prSet presAssocID="{3CF4CC28-E504-4FBC-B823-2AF9D8A1C851}" presName="LevelOneTextNode" presStyleLbl="node0" presStyleIdx="0" presStyleCnt="1" custScaleX="148774" custScaleY="255438" custLinFactNeighborX="-1485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4BA1875-9683-4CE4-B123-E205A1B2301F}" type="pres">
      <dgm:prSet presAssocID="{3CF4CC28-E504-4FBC-B823-2AF9D8A1C851}" presName="level2hierChild" presStyleCnt="0"/>
      <dgm:spPr/>
      <dgm:t>
        <a:bodyPr/>
        <a:lstStyle/>
        <a:p>
          <a:endParaRPr lang="ru-RU"/>
        </a:p>
      </dgm:t>
    </dgm:pt>
    <dgm:pt modelId="{3941A265-D6EB-4A97-AB26-C3DA1F08F23E}" type="pres">
      <dgm:prSet presAssocID="{EBFDF1CA-98C2-47F4-A5B1-9D624DBF2C6D}" presName="conn2-1" presStyleLbl="parChTrans1D2" presStyleIdx="0" presStyleCnt="2"/>
      <dgm:spPr/>
      <dgm:t>
        <a:bodyPr/>
        <a:lstStyle/>
        <a:p>
          <a:endParaRPr lang="ru-RU"/>
        </a:p>
      </dgm:t>
    </dgm:pt>
    <dgm:pt modelId="{DFC1520A-9DA0-4BE0-82EC-5BCAA2388FD1}" type="pres">
      <dgm:prSet presAssocID="{EBFDF1CA-98C2-47F4-A5B1-9D624DBF2C6D}" presName="connTx" presStyleLbl="parChTrans1D2" presStyleIdx="0" presStyleCnt="2"/>
      <dgm:spPr/>
      <dgm:t>
        <a:bodyPr/>
        <a:lstStyle/>
        <a:p>
          <a:endParaRPr lang="ru-RU"/>
        </a:p>
      </dgm:t>
    </dgm:pt>
    <dgm:pt modelId="{44F53AB8-F52F-4FA3-A207-DE31EABBEA15}" type="pres">
      <dgm:prSet presAssocID="{77DACBBF-EA17-41B1-BCBE-E71CEC2F191B}" presName="root2" presStyleCnt="0"/>
      <dgm:spPr/>
      <dgm:t>
        <a:bodyPr/>
        <a:lstStyle/>
        <a:p>
          <a:endParaRPr lang="ru-RU"/>
        </a:p>
      </dgm:t>
    </dgm:pt>
    <dgm:pt modelId="{F04D61F4-50B2-4CCC-AADB-1E06DAEC9C24}" type="pres">
      <dgm:prSet presAssocID="{77DACBBF-EA17-41B1-BCBE-E71CEC2F191B}" presName="LevelTwoTextNode" presStyleLbl="node2" presStyleIdx="0" presStyleCnt="2" custScaleX="158896" custScaleY="200189" custLinFactNeighborX="320" custLinFactNeighborY="-7408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659070F-1DE1-49F7-B049-EF3F9B0CD954}" type="pres">
      <dgm:prSet presAssocID="{77DACBBF-EA17-41B1-BCBE-E71CEC2F191B}" presName="level3hierChild" presStyleCnt="0"/>
      <dgm:spPr/>
      <dgm:t>
        <a:bodyPr/>
        <a:lstStyle/>
        <a:p>
          <a:endParaRPr lang="ru-RU"/>
        </a:p>
      </dgm:t>
    </dgm:pt>
    <dgm:pt modelId="{122AEE55-4861-4938-A6B6-C7009C039C0C}" type="pres">
      <dgm:prSet presAssocID="{04A15F52-9BE6-49CD-A186-B3E52E02F11B}" presName="conn2-1" presStyleLbl="parChTrans1D3" presStyleIdx="0" presStyleCnt="3"/>
      <dgm:spPr/>
      <dgm:t>
        <a:bodyPr/>
        <a:lstStyle/>
        <a:p>
          <a:endParaRPr lang="ru-RU"/>
        </a:p>
      </dgm:t>
    </dgm:pt>
    <dgm:pt modelId="{021ED99C-201C-40DB-ACFF-3BA70C4AFB92}" type="pres">
      <dgm:prSet presAssocID="{04A15F52-9BE6-49CD-A186-B3E52E02F11B}" presName="connTx" presStyleLbl="parChTrans1D3" presStyleIdx="0" presStyleCnt="3"/>
      <dgm:spPr/>
      <dgm:t>
        <a:bodyPr/>
        <a:lstStyle/>
        <a:p>
          <a:endParaRPr lang="ru-RU"/>
        </a:p>
      </dgm:t>
    </dgm:pt>
    <dgm:pt modelId="{8318ACAD-2CF6-4128-92ED-8276D55AA625}" type="pres">
      <dgm:prSet presAssocID="{99EBF09D-AB51-4C97-A609-7BDD2FA9D4F3}" presName="root2" presStyleCnt="0"/>
      <dgm:spPr/>
      <dgm:t>
        <a:bodyPr/>
        <a:lstStyle/>
        <a:p>
          <a:endParaRPr lang="ru-RU"/>
        </a:p>
      </dgm:t>
    </dgm:pt>
    <dgm:pt modelId="{5CBF10D3-E9AC-47E6-AC96-32B49CAFF255}" type="pres">
      <dgm:prSet presAssocID="{99EBF09D-AB51-4C97-A609-7BDD2FA9D4F3}" presName="LevelTwoTextNode" presStyleLbl="node3" presStyleIdx="0" presStyleCnt="3" custScaleX="214122" custScaleY="168309" custLinFactNeighborX="-206" custLinFactNeighborY="-2011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F216837-008F-4FF7-A45B-AB1C26B87C78}" type="pres">
      <dgm:prSet presAssocID="{99EBF09D-AB51-4C97-A609-7BDD2FA9D4F3}" presName="level3hierChild" presStyleCnt="0"/>
      <dgm:spPr/>
      <dgm:t>
        <a:bodyPr/>
        <a:lstStyle/>
        <a:p>
          <a:endParaRPr lang="ru-RU"/>
        </a:p>
      </dgm:t>
    </dgm:pt>
    <dgm:pt modelId="{AD5FE044-90EE-49AB-A2E8-283F54900F74}" type="pres">
      <dgm:prSet presAssocID="{BC59FDAC-160C-4247-B39F-1ACE33C949E6}" presName="conn2-1" presStyleLbl="parChTrans1D3" presStyleIdx="1" presStyleCnt="3"/>
      <dgm:spPr/>
      <dgm:t>
        <a:bodyPr/>
        <a:lstStyle/>
        <a:p>
          <a:endParaRPr lang="ru-RU"/>
        </a:p>
      </dgm:t>
    </dgm:pt>
    <dgm:pt modelId="{2ECB59C7-03D7-46E8-B57E-DD274C8CC75F}" type="pres">
      <dgm:prSet presAssocID="{BC59FDAC-160C-4247-B39F-1ACE33C949E6}" presName="connTx" presStyleLbl="parChTrans1D3" presStyleIdx="1" presStyleCnt="3"/>
      <dgm:spPr/>
      <dgm:t>
        <a:bodyPr/>
        <a:lstStyle/>
        <a:p>
          <a:endParaRPr lang="ru-RU"/>
        </a:p>
      </dgm:t>
    </dgm:pt>
    <dgm:pt modelId="{345D646D-5FC2-4095-B620-51536A8189BD}" type="pres">
      <dgm:prSet presAssocID="{AE055D25-1CE8-4773-9BD3-C61E0D28AC61}" presName="root2" presStyleCnt="0"/>
      <dgm:spPr/>
      <dgm:t>
        <a:bodyPr/>
        <a:lstStyle/>
        <a:p>
          <a:endParaRPr lang="ru-RU"/>
        </a:p>
      </dgm:t>
    </dgm:pt>
    <dgm:pt modelId="{0189C5EE-47E7-420D-9BF9-8258550D3380}" type="pres">
      <dgm:prSet presAssocID="{AE055D25-1CE8-4773-9BD3-C61E0D28AC61}" presName="LevelTwoTextNode" presStyleLbl="node3" presStyleIdx="1" presStyleCnt="3" custScaleX="305626" custScaleY="189740" custLinFactNeighborX="-14738" custLinFactNeighborY="263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6627ABB-73D6-4BB8-B902-70D45247736D}" type="pres">
      <dgm:prSet presAssocID="{AE055D25-1CE8-4773-9BD3-C61E0D28AC61}" presName="level3hierChild" presStyleCnt="0"/>
      <dgm:spPr/>
      <dgm:t>
        <a:bodyPr/>
        <a:lstStyle/>
        <a:p>
          <a:endParaRPr lang="ru-RU"/>
        </a:p>
      </dgm:t>
    </dgm:pt>
    <dgm:pt modelId="{DBD47AF8-D845-4496-9C11-5AB9B4B48ACB}" type="pres">
      <dgm:prSet presAssocID="{F4928DA7-1957-41B4-8973-1B84CFFCA578}" presName="conn2-1" presStyleLbl="parChTrans1D2" presStyleIdx="1" presStyleCnt="2"/>
      <dgm:spPr/>
      <dgm:t>
        <a:bodyPr/>
        <a:lstStyle/>
        <a:p>
          <a:endParaRPr lang="ru-RU"/>
        </a:p>
      </dgm:t>
    </dgm:pt>
    <dgm:pt modelId="{11C6767C-0FEC-4CB6-8E1E-A25E5482A53F}" type="pres">
      <dgm:prSet presAssocID="{F4928DA7-1957-41B4-8973-1B84CFFCA578}" presName="connTx" presStyleLbl="parChTrans1D2" presStyleIdx="1" presStyleCnt="2"/>
      <dgm:spPr/>
      <dgm:t>
        <a:bodyPr/>
        <a:lstStyle/>
        <a:p>
          <a:endParaRPr lang="ru-RU"/>
        </a:p>
      </dgm:t>
    </dgm:pt>
    <dgm:pt modelId="{22C47A5B-0A84-429D-A38E-6A3D25177802}" type="pres">
      <dgm:prSet presAssocID="{CDB630E2-0DF8-4037-9E0B-E9F60603D9C9}" presName="root2" presStyleCnt="0"/>
      <dgm:spPr/>
      <dgm:t>
        <a:bodyPr/>
        <a:lstStyle/>
        <a:p>
          <a:endParaRPr lang="ru-RU"/>
        </a:p>
      </dgm:t>
    </dgm:pt>
    <dgm:pt modelId="{DA62A0D0-A995-43BA-B63C-D4D93F993529}" type="pres">
      <dgm:prSet presAssocID="{CDB630E2-0DF8-4037-9E0B-E9F60603D9C9}" presName="LevelTwoTextNode" presStyleLbl="node2" presStyleIdx="1" presStyleCnt="2" custScaleX="168314" custScaleY="203131" custLinFactNeighborX="-1827" custLinFactNeighborY="7320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168E780-CBC5-49CC-9432-66E1053642D5}" type="pres">
      <dgm:prSet presAssocID="{CDB630E2-0DF8-4037-9E0B-E9F60603D9C9}" presName="level3hierChild" presStyleCnt="0"/>
      <dgm:spPr/>
      <dgm:t>
        <a:bodyPr/>
        <a:lstStyle/>
        <a:p>
          <a:endParaRPr lang="ru-RU"/>
        </a:p>
      </dgm:t>
    </dgm:pt>
    <dgm:pt modelId="{9CA5F85A-8556-4E67-B249-A7D216C29E63}" type="pres">
      <dgm:prSet presAssocID="{363097FB-224B-4C29-8EB4-1D7AC2451939}" presName="conn2-1" presStyleLbl="parChTrans1D3" presStyleIdx="2" presStyleCnt="3"/>
      <dgm:spPr/>
      <dgm:t>
        <a:bodyPr/>
        <a:lstStyle/>
        <a:p>
          <a:endParaRPr lang="ru-RU"/>
        </a:p>
      </dgm:t>
    </dgm:pt>
    <dgm:pt modelId="{72F76EE7-4C44-43FF-8D67-35AFFAAB46FD}" type="pres">
      <dgm:prSet presAssocID="{363097FB-224B-4C29-8EB4-1D7AC2451939}" presName="connTx" presStyleLbl="parChTrans1D3" presStyleIdx="2" presStyleCnt="3"/>
      <dgm:spPr/>
      <dgm:t>
        <a:bodyPr/>
        <a:lstStyle/>
        <a:p>
          <a:endParaRPr lang="ru-RU"/>
        </a:p>
      </dgm:t>
    </dgm:pt>
    <dgm:pt modelId="{BB72B880-E1DC-4777-B66A-028F63923D99}" type="pres">
      <dgm:prSet presAssocID="{8D2E430A-5DE0-4146-A53A-2BE21123F54E}" presName="root2" presStyleCnt="0"/>
      <dgm:spPr/>
      <dgm:t>
        <a:bodyPr/>
        <a:lstStyle/>
        <a:p>
          <a:endParaRPr lang="ru-RU"/>
        </a:p>
      </dgm:t>
    </dgm:pt>
    <dgm:pt modelId="{7EB6AF87-5B87-4517-A901-DF5AA851720E}" type="pres">
      <dgm:prSet presAssocID="{8D2E430A-5DE0-4146-A53A-2BE21123F54E}" presName="LevelTwoTextNode" presStyleLbl="node3" presStyleIdx="2" presStyleCnt="3" custScaleX="210494" custScaleY="170434" custLinFactNeighborX="-3384" custLinFactNeighborY="4895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04621C-3699-45AE-A31D-9CF3551F2CED}" type="pres">
      <dgm:prSet presAssocID="{8D2E430A-5DE0-4146-A53A-2BE21123F54E}" presName="level3hierChild" presStyleCnt="0"/>
      <dgm:spPr/>
      <dgm:t>
        <a:bodyPr/>
        <a:lstStyle/>
        <a:p>
          <a:endParaRPr lang="ru-RU"/>
        </a:p>
      </dgm:t>
    </dgm:pt>
  </dgm:ptLst>
  <dgm:cxnLst>
    <dgm:cxn modelId="{1E2183B6-C622-4628-AF31-AA8F11E92863}" type="presOf" srcId="{04A15F52-9BE6-49CD-A186-B3E52E02F11B}" destId="{021ED99C-201C-40DB-ACFF-3BA70C4AFB92}" srcOrd="1" destOrd="0" presId="urn:microsoft.com/office/officeart/2005/8/layout/hierarchy2"/>
    <dgm:cxn modelId="{B29D003E-041E-48AD-B35B-74A7F000D2CA}" srcId="{3CF4CC28-E504-4FBC-B823-2AF9D8A1C851}" destId="{CDB630E2-0DF8-4037-9E0B-E9F60603D9C9}" srcOrd="1" destOrd="0" parTransId="{F4928DA7-1957-41B4-8973-1B84CFFCA578}" sibTransId="{D3D4087C-A8D6-489B-B3E9-30848A87D908}"/>
    <dgm:cxn modelId="{33947FC7-C297-48D0-BEC7-A0F07F318B34}" type="presOf" srcId="{EBFDF1CA-98C2-47F4-A5B1-9D624DBF2C6D}" destId="{DFC1520A-9DA0-4BE0-82EC-5BCAA2388FD1}" srcOrd="1" destOrd="0" presId="urn:microsoft.com/office/officeart/2005/8/layout/hierarchy2"/>
    <dgm:cxn modelId="{5B7846A9-7AE3-4EEB-9F4B-FAE846BC8A95}" srcId="{77DACBBF-EA17-41B1-BCBE-E71CEC2F191B}" destId="{AE055D25-1CE8-4773-9BD3-C61E0D28AC61}" srcOrd="1" destOrd="0" parTransId="{BC59FDAC-160C-4247-B39F-1ACE33C949E6}" sibTransId="{9DF98482-02C1-4AB7-8E66-F08CAE82FB89}"/>
    <dgm:cxn modelId="{425DF3B7-157C-4BE6-824A-CADA5290E8DE}" type="presOf" srcId="{EEC3F26C-E5DA-4DB9-9953-76F28F1686F9}" destId="{04E17D51-57C3-4DD7-BDE1-C148B9C61EAA}" srcOrd="0" destOrd="0" presId="urn:microsoft.com/office/officeart/2005/8/layout/hierarchy2"/>
    <dgm:cxn modelId="{9B8DE825-D2E8-435A-B1C3-BA7DBD5AC757}" type="presOf" srcId="{04A15F52-9BE6-49CD-A186-B3E52E02F11B}" destId="{122AEE55-4861-4938-A6B6-C7009C039C0C}" srcOrd="0" destOrd="0" presId="urn:microsoft.com/office/officeart/2005/8/layout/hierarchy2"/>
    <dgm:cxn modelId="{D54791C8-2FCE-428A-B467-0EA05A2CE29B}" type="presOf" srcId="{3CF4CC28-E504-4FBC-B823-2AF9D8A1C851}" destId="{F225D1A5-7134-40F1-9A47-2500A3DC8F74}" srcOrd="0" destOrd="0" presId="urn:microsoft.com/office/officeart/2005/8/layout/hierarchy2"/>
    <dgm:cxn modelId="{2235E57F-6B92-48C1-8F32-D76207C5DD96}" type="presOf" srcId="{77DACBBF-EA17-41B1-BCBE-E71CEC2F191B}" destId="{F04D61F4-50B2-4CCC-AADB-1E06DAEC9C24}" srcOrd="0" destOrd="0" presId="urn:microsoft.com/office/officeart/2005/8/layout/hierarchy2"/>
    <dgm:cxn modelId="{44FB9C51-E543-44BF-A103-1BAB2C95E9C2}" type="presOf" srcId="{8D2E430A-5DE0-4146-A53A-2BE21123F54E}" destId="{7EB6AF87-5B87-4517-A901-DF5AA851720E}" srcOrd="0" destOrd="0" presId="urn:microsoft.com/office/officeart/2005/8/layout/hierarchy2"/>
    <dgm:cxn modelId="{497BAAD1-35BF-46BB-896D-CE129ADC4DD1}" srcId="{CDB630E2-0DF8-4037-9E0B-E9F60603D9C9}" destId="{8D2E430A-5DE0-4146-A53A-2BE21123F54E}" srcOrd="0" destOrd="0" parTransId="{363097FB-224B-4C29-8EB4-1D7AC2451939}" sibTransId="{506BD236-8211-44B9-9E43-88BA52E11DF9}"/>
    <dgm:cxn modelId="{5AF629C6-0E7C-46A7-86BA-1BCF1178355A}" srcId="{3CF4CC28-E504-4FBC-B823-2AF9D8A1C851}" destId="{77DACBBF-EA17-41B1-BCBE-E71CEC2F191B}" srcOrd="0" destOrd="0" parTransId="{EBFDF1CA-98C2-47F4-A5B1-9D624DBF2C6D}" sibTransId="{1FDF77D3-4789-4075-B22D-8C99710A4FBE}"/>
    <dgm:cxn modelId="{C7430643-8BD3-446C-ACB1-2EF780B8101E}" type="presOf" srcId="{BC59FDAC-160C-4247-B39F-1ACE33C949E6}" destId="{2ECB59C7-03D7-46E8-B57E-DD274C8CC75F}" srcOrd="1" destOrd="0" presId="urn:microsoft.com/office/officeart/2005/8/layout/hierarchy2"/>
    <dgm:cxn modelId="{6E79339C-9D6A-4C59-943C-2723F58F66B0}" srcId="{77DACBBF-EA17-41B1-BCBE-E71CEC2F191B}" destId="{99EBF09D-AB51-4C97-A609-7BDD2FA9D4F3}" srcOrd="0" destOrd="0" parTransId="{04A15F52-9BE6-49CD-A186-B3E52E02F11B}" sibTransId="{7A3DDDCD-5CE4-4A07-84A2-4D245ED9FD8C}"/>
    <dgm:cxn modelId="{BA451DD3-8799-4EEA-984C-43BA0561B600}" type="presOf" srcId="{CDB630E2-0DF8-4037-9E0B-E9F60603D9C9}" destId="{DA62A0D0-A995-43BA-B63C-D4D93F993529}" srcOrd="0" destOrd="0" presId="urn:microsoft.com/office/officeart/2005/8/layout/hierarchy2"/>
    <dgm:cxn modelId="{C5A4B080-DB9D-457F-8D72-BE2950F008B8}" srcId="{EEC3F26C-E5DA-4DB9-9953-76F28F1686F9}" destId="{3CF4CC28-E504-4FBC-B823-2AF9D8A1C851}" srcOrd="0" destOrd="0" parTransId="{0E733AA9-FC1A-4374-A4D3-A1BBE313DFAE}" sibTransId="{04566F19-5D76-44B6-887F-A8C94A7CBFAB}"/>
    <dgm:cxn modelId="{EF88C8ED-71A8-4A76-8C6F-70B053A4D496}" type="presOf" srcId="{F4928DA7-1957-41B4-8973-1B84CFFCA578}" destId="{DBD47AF8-D845-4496-9C11-5AB9B4B48ACB}" srcOrd="0" destOrd="0" presId="urn:microsoft.com/office/officeart/2005/8/layout/hierarchy2"/>
    <dgm:cxn modelId="{CD499CBF-D1C5-42CB-888F-DAA3AF4E2E54}" type="presOf" srcId="{99EBF09D-AB51-4C97-A609-7BDD2FA9D4F3}" destId="{5CBF10D3-E9AC-47E6-AC96-32B49CAFF255}" srcOrd="0" destOrd="0" presId="urn:microsoft.com/office/officeart/2005/8/layout/hierarchy2"/>
    <dgm:cxn modelId="{CA237996-712E-4644-972B-2BADD4A94781}" type="presOf" srcId="{BC59FDAC-160C-4247-B39F-1ACE33C949E6}" destId="{AD5FE044-90EE-49AB-A2E8-283F54900F74}" srcOrd="0" destOrd="0" presId="urn:microsoft.com/office/officeart/2005/8/layout/hierarchy2"/>
    <dgm:cxn modelId="{8E717F11-43A3-4A5A-834C-7B811EF6EEC0}" type="presOf" srcId="{363097FB-224B-4C29-8EB4-1D7AC2451939}" destId="{72F76EE7-4C44-43FF-8D67-35AFFAAB46FD}" srcOrd="1" destOrd="0" presId="urn:microsoft.com/office/officeart/2005/8/layout/hierarchy2"/>
    <dgm:cxn modelId="{FA517103-5566-4B7F-A7FF-139F0834933D}" type="presOf" srcId="{AE055D25-1CE8-4773-9BD3-C61E0D28AC61}" destId="{0189C5EE-47E7-420D-9BF9-8258550D3380}" srcOrd="0" destOrd="0" presId="urn:microsoft.com/office/officeart/2005/8/layout/hierarchy2"/>
    <dgm:cxn modelId="{72F0473D-F3EF-466A-ACD8-04A96A474AD1}" type="presOf" srcId="{F4928DA7-1957-41B4-8973-1B84CFFCA578}" destId="{11C6767C-0FEC-4CB6-8E1E-A25E5482A53F}" srcOrd="1" destOrd="0" presId="urn:microsoft.com/office/officeart/2005/8/layout/hierarchy2"/>
    <dgm:cxn modelId="{FB21BD47-F2E5-43E3-A11C-E6FE5E449AFC}" type="presOf" srcId="{363097FB-224B-4C29-8EB4-1D7AC2451939}" destId="{9CA5F85A-8556-4E67-B249-A7D216C29E63}" srcOrd="0" destOrd="0" presId="urn:microsoft.com/office/officeart/2005/8/layout/hierarchy2"/>
    <dgm:cxn modelId="{820F07A1-7C42-48B3-8407-10BE3AA324E5}" type="presOf" srcId="{EBFDF1CA-98C2-47F4-A5B1-9D624DBF2C6D}" destId="{3941A265-D6EB-4A97-AB26-C3DA1F08F23E}" srcOrd="0" destOrd="0" presId="urn:microsoft.com/office/officeart/2005/8/layout/hierarchy2"/>
    <dgm:cxn modelId="{A929D9BD-AF43-438B-9052-D3784CB6DABA}" type="presParOf" srcId="{04E17D51-57C3-4DD7-BDE1-C148B9C61EAA}" destId="{761B0A9D-C0F4-46B2-AC42-A43C8C857AC5}" srcOrd="0" destOrd="0" presId="urn:microsoft.com/office/officeart/2005/8/layout/hierarchy2"/>
    <dgm:cxn modelId="{9CFC0770-2972-46AF-900A-E841000A3977}" type="presParOf" srcId="{761B0A9D-C0F4-46B2-AC42-A43C8C857AC5}" destId="{F225D1A5-7134-40F1-9A47-2500A3DC8F74}" srcOrd="0" destOrd="0" presId="urn:microsoft.com/office/officeart/2005/8/layout/hierarchy2"/>
    <dgm:cxn modelId="{E8232E26-F00C-42FC-8ACC-6E8058CD26B0}" type="presParOf" srcId="{761B0A9D-C0F4-46B2-AC42-A43C8C857AC5}" destId="{C4BA1875-9683-4CE4-B123-E205A1B2301F}" srcOrd="1" destOrd="0" presId="urn:microsoft.com/office/officeart/2005/8/layout/hierarchy2"/>
    <dgm:cxn modelId="{D2EB9019-A396-44E5-860D-EC7E3388CBD1}" type="presParOf" srcId="{C4BA1875-9683-4CE4-B123-E205A1B2301F}" destId="{3941A265-D6EB-4A97-AB26-C3DA1F08F23E}" srcOrd="0" destOrd="0" presId="urn:microsoft.com/office/officeart/2005/8/layout/hierarchy2"/>
    <dgm:cxn modelId="{A361352F-5D7F-4BB8-A923-9AE1DAEFA26F}" type="presParOf" srcId="{3941A265-D6EB-4A97-AB26-C3DA1F08F23E}" destId="{DFC1520A-9DA0-4BE0-82EC-5BCAA2388FD1}" srcOrd="0" destOrd="0" presId="urn:microsoft.com/office/officeart/2005/8/layout/hierarchy2"/>
    <dgm:cxn modelId="{7DAC1DFB-9325-4D16-93FC-9E517FF21BE4}" type="presParOf" srcId="{C4BA1875-9683-4CE4-B123-E205A1B2301F}" destId="{44F53AB8-F52F-4FA3-A207-DE31EABBEA15}" srcOrd="1" destOrd="0" presId="urn:microsoft.com/office/officeart/2005/8/layout/hierarchy2"/>
    <dgm:cxn modelId="{3A7AE163-83C9-4DDC-A906-E4EE55AD1496}" type="presParOf" srcId="{44F53AB8-F52F-4FA3-A207-DE31EABBEA15}" destId="{F04D61F4-50B2-4CCC-AADB-1E06DAEC9C24}" srcOrd="0" destOrd="0" presId="urn:microsoft.com/office/officeart/2005/8/layout/hierarchy2"/>
    <dgm:cxn modelId="{C51F763F-D459-4291-8B61-4AF5F3BE1D33}" type="presParOf" srcId="{44F53AB8-F52F-4FA3-A207-DE31EABBEA15}" destId="{A659070F-1DE1-49F7-B049-EF3F9B0CD954}" srcOrd="1" destOrd="0" presId="urn:microsoft.com/office/officeart/2005/8/layout/hierarchy2"/>
    <dgm:cxn modelId="{AC529E90-CEDB-42CC-BC8C-C6FCA7CA269E}" type="presParOf" srcId="{A659070F-1DE1-49F7-B049-EF3F9B0CD954}" destId="{122AEE55-4861-4938-A6B6-C7009C039C0C}" srcOrd="0" destOrd="0" presId="urn:microsoft.com/office/officeart/2005/8/layout/hierarchy2"/>
    <dgm:cxn modelId="{9423F2D0-DF40-4E06-A0F7-B75074D4AED4}" type="presParOf" srcId="{122AEE55-4861-4938-A6B6-C7009C039C0C}" destId="{021ED99C-201C-40DB-ACFF-3BA70C4AFB92}" srcOrd="0" destOrd="0" presId="urn:microsoft.com/office/officeart/2005/8/layout/hierarchy2"/>
    <dgm:cxn modelId="{C479EA9B-E5E9-4134-BBEA-7B34FFBD33EF}" type="presParOf" srcId="{A659070F-1DE1-49F7-B049-EF3F9B0CD954}" destId="{8318ACAD-2CF6-4128-92ED-8276D55AA625}" srcOrd="1" destOrd="0" presId="urn:microsoft.com/office/officeart/2005/8/layout/hierarchy2"/>
    <dgm:cxn modelId="{1815D6D4-2B05-4C7E-A01D-408044405409}" type="presParOf" srcId="{8318ACAD-2CF6-4128-92ED-8276D55AA625}" destId="{5CBF10D3-E9AC-47E6-AC96-32B49CAFF255}" srcOrd="0" destOrd="0" presId="urn:microsoft.com/office/officeart/2005/8/layout/hierarchy2"/>
    <dgm:cxn modelId="{9D514E78-5C11-47C4-812B-A0F52430A3A8}" type="presParOf" srcId="{8318ACAD-2CF6-4128-92ED-8276D55AA625}" destId="{BF216837-008F-4FF7-A45B-AB1C26B87C78}" srcOrd="1" destOrd="0" presId="urn:microsoft.com/office/officeart/2005/8/layout/hierarchy2"/>
    <dgm:cxn modelId="{55266158-6AF5-41D3-A9EF-F8D6753DF8B4}" type="presParOf" srcId="{A659070F-1DE1-49F7-B049-EF3F9B0CD954}" destId="{AD5FE044-90EE-49AB-A2E8-283F54900F74}" srcOrd="2" destOrd="0" presId="urn:microsoft.com/office/officeart/2005/8/layout/hierarchy2"/>
    <dgm:cxn modelId="{9443E489-725D-4788-854B-2197AB4E890C}" type="presParOf" srcId="{AD5FE044-90EE-49AB-A2E8-283F54900F74}" destId="{2ECB59C7-03D7-46E8-B57E-DD274C8CC75F}" srcOrd="0" destOrd="0" presId="urn:microsoft.com/office/officeart/2005/8/layout/hierarchy2"/>
    <dgm:cxn modelId="{DF33B082-81C3-4610-9ADF-247F00495A61}" type="presParOf" srcId="{A659070F-1DE1-49F7-B049-EF3F9B0CD954}" destId="{345D646D-5FC2-4095-B620-51536A8189BD}" srcOrd="3" destOrd="0" presId="urn:microsoft.com/office/officeart/2005/8/layout/hierarchy2"/>
    <dgm:cxn modelId="{52DA24DB-5D30-4E08-A7C3-6C7F48147D7B}" type="presParOf" srcId="{345D646D-5FC2-4095-B620-51536A8189BD}" destId="{0189C5EE-47E7-420D-9BF9-8258550D3380}" srcOrd="0" destOrd="0" presId="urn:microsoft.com/office/officeart/2005/8/layout/hierarchy2"/>
    <dgm:cxn modelId="{3AD4B476-8CA5-4572-AE88-40205B472515}" type="presParOf" srcId="{345D646D-5FC2-4095-B620-51536A8189BD}" destId="{46627ABB-73D6-4BB8-B902-70D45247736D}" srcOrd="1" destOrd="0" presId="urn:microsoft.com/office/officeart/2005/8/layout/hierarchy2"/>
    <dgm:cxn modelId="{F55158FB-145D-4B39-AB36-BEEDE29D48F9}" type="presParOf" srcId="{C4BA1875-9683-4CE4-B123-E205A1B2301F}" destId="{DBD47AF8-D845-4496-9C11-5AB9B4B48ACB}" srcOrd="2" destOrd="0" presId="urn:microsoft.com/office/officeart/2005/8/layout/hierarchy2"/>
    <dgm:cxn modelId="{22230F5A-7A54-43E8-8F34-093BE6D1AA9C}" type="presParOf" srcId="{DBD47AF8-D845-4496-9C11-5AB9B4B48ACB}" destId="{11C6767C-0FEC-4CB6-8E1E-A25E5482A53F}" srcOrd="0" destOrd="0" presId="urn:microsoft.com/office/officeart/2005/8/layout/hierarchy2"/>
    <dgm:cxn modelId="{BC3AE1E8-EAC0-432B-B703-6E9997A5C506}" type="presParOf" srcId="{C4BA1875-9683-4CE4-B123-E205A1B2301F}" destId="{22C47A5B-0A84-429D-A38E-6A3D25177802}" srcOrd="3" destOrd="0" presId="urn:microsoft.com/office/officeart/2005/8/layout/hierarchy2"/>
    <dgm:cxn modelId="{AC242B07-6CA6-4F57-B6BA-45AE626EE2FC}" type="presParOf" srcId="{22C47A5B-0A84-429D-A38E-6A3D25177802}" destId="{DA62A0D0-A995-43BA-B63C-D4D93F993529}" srcOrd="0" destOrd="0" presId="urn:microsoft.com/office/officeart/2005/8/layout/hierarchy2"/>
    <dgm:cxn modelId="{E7963D65-B499-4B2A-854B-3F5DEFC29D85}" type="presParOf" srcId="{22C47A5B-0A84-429D-A38E-6A3D25177802}" destId="{5168E780-CBC5-49CC-9432-66E1053642D5}" srcOrd="1" destOrd="0" presId="urn:microsoft.com/office/officeart/2005/8/layout/hierarchy2"/>
    <dgm:cxn modelId="{3072D17E-D3B0-4BF4-92F8-3E39B2375266}" type="presParOf" srcId="{5168E780-CBC5-49CC-9432-66E1053642D5}" destId="{9CA5F85A-8556-4E67-B249-A7D216C29E63}" srcOrd="0" destOrd="0" presId="urn:microsoft.com/office/officeart/2005/8/layout/hierarchy2"/>
    <dgm:cxn modelId="{B0DCFCC7-D239-4842-9EE9-270C63D98109}" type="presParOf" srcId="{9CA5F85A-8556-4E67-B249-A7D216C29E63}" destId="{72F76EE7-4C44-43FF-8D67-35AFFAAB46FD}" srcOrd="0" destOrd="0" presId="urn:microsoft.com/office/officeart/2005/8/layout/hierarchy2"/>
    <dgm:cxn modelId="{FA1E569C-4580-4AF1-82F9-6877E5EEDB11}" type="presParOf" srcId="{5168E780-CBC5-49CC-9432-66E1053642D5}" destId="{BB72B880-E1DC-4777-B66A-028F63923D99}" srcOrd="1" destOrd="0" presId="urn:microsoft.com/office/officeart/2005/8/layout/hierarchy2"/>
    <dgm:cxn modelId="{AB37769C-BBB4-488E-87A6-9AA74F4E0053}" type="presParOf" srcId="{BB72B880-E1DC-4777-B66A-028F63923D99}" destId="{7EB6AF87-5B87-4517-A901-DF5AA851720E}" srcOrd="0" destOrd="0" presId="urn:microsoft.com/office/officeart/2005/8/layout/hierarchy2"/>
    <dgm:cxn modelId="{B0DFDE85-26F3-4D05-8FD8-7DDA19B8ED2E}" type="presParOf" srcId="{BB72B880-E1DC-4777-B66A-028F63923D99}" destId="{6D04621C-3699-45AE-A31D-9CF3551F2CED}" srcOrd="1" destOrd="0" presId="urn:microsoft.com/office/officeart/2005/8/layout/hierarchy2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A747244-6342-4523-8FD6-D53EEA960129}" type="doc">
      <dgm:prSet loTypeId="urn:microsoft.com/office/officeart/2005/8/layout/process5" loCatId="process" qsTypeId="urn:microsoft.com/office/officeart/2005/8/quickstyle/simple3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54C618F5-7B17-4D38-9D55-8F1135BFA997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/>
          <a:r>
            <a:rPr lang="ru-RU" sz="1200" b="0" dirty="0" smtClean="0"/>
            <a:t>Выявление родителей с низким уровнем компетентности, мотивации</a:t>
          </a:r>
          <a:endParaRPr lang="ru-RU" sz="1200" b="0" dirty="0"/>
        </a:p>
      </dgm:t>
    </dgm:pt>
    <dgm:pt modelId="{0B9D2634-F644-42EE-907B-025999C6E3B0}" type="parTrans" cxnId="{6EA73E73-D86B-4B9E-B0AA-C9C2E4C68340}">
      <dgm:prSet/>
      <dgm:spPr/>
      <dgm:t>
        <a:bodyPr/>
        <a:lstStyle/>
        <a:p>
          <a:pPr algn="ctr"/>
          <a:endParaRPr lang="ru-RU"/>
        </a:p>
      </dgm:t>
    </dgm:pt>
    <dgm:pt modelId="{A54B70B8-A986-46A0-BD40-EC9E137F8772}" type="sibTrans" cxnId="{6EA73E73-D86B-4B9E-B0AA-C9C2E4C68340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9BDABD7F-0371-4340-9204-388E45515064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spcAft>
              <a:spcPts val="0"/>
            </a:spcAft>
          </a:pPr>
          <a:r>
            <a:rPr lang="ru-RU" sz="1200" b="0" dirty="0" smtClean="0"/>
            <a:t>Выявление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проблем развития и воспитания детей</a:t>
          </a:r>
          <a:endParaRPr lang="ru-RU" sz="1200" b="0" dirty="0"/>
        </a:p>
      </dgm:t>
    </dgm:pt>
    <dgm:pt modelId="{27041299-0959-453C-8F3F-2CDE27A8907A}" type="parTrans" cxnId="{259DC47A-7285-4D0B-8400-149CB9C07DCC}">
      <dgm:prSet/>
      <dgm:spPr/>
      <dgm:t>
        <a:bodyPr/>
        <a:lstStyle/>
        <a:p>
          <a:pPr algn="ctr"/>
          <a:endParaRPr lang="ru-RU"/>
        </a:p>
      </dgm:t>
    </dgm:pt>
    <dgm:pt modelId="{4B93D603-FFCC-4BB6-BBFD-8896DEE09808}" type="sibTrans" cxnId="{259DC47A-7285-4D0B-8400-149CB9C07DCC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F4111AA5-9A01-4023-A41E-76AF559F9952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spcAft>
              <a:spcPts val="0"/>
            </a:spcAft>
          </a:pPr>
          <a:r>
            <a:rPr lang="ru-RU" sz="1200" b="0" dirty="0" smtClean="0"/>
            <a:t>Планирование мероприятий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с родителями</a:t>
          </a:r>
          <a:endParaRPr lang="ru-RU" sz="1200" b="0" dirty="0"/>
        </a:p>
      </dgm:t>
    </dgm:pt>
    <dgm:pt modelId="{93BF08EC-218E-4D02-ADD0-42FC4667A6B6}" type="parTrans" cxnId="{8497CDB5-0642-476B-9A5E-844E63274C66}">
      <dgm:prSet/>
      <dgm:spPr/>
      <dgm:t>
        <a:bodyPr/>
        <a:lstStyle/>
        <a:p>
          <a:pPr algn="ctr"/>
          <a:endParaRPr lang="ru-RU"/>
        </a:p>
      </dgm:t>
    </dgm:pt>
    <dgm:pt modelId="{DD9B5709-52C9-46C7-8281-68D8C11C68D4}" type="sibTrans" cxnId="{8497CDB5-0642-476B-9A5E-844E63274C66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EF3FB71D-7EF1-465C-B7DE-2DFCD779CD1E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000" b="0" dirty="0" smtClean="0"/>
            <a:t>Координация работы специалистов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000" b="0" dirty="0" smtClean="0"/>
            <a:t>- учитель-логопед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000" b="0" dirty="0" smtClean="0"/>
            <a:t>- учитель-дефектолог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000" b="0" dirty="0" smtClean="0"/>
            <a:t>- педагог-психолог</a:t>
          </a:r>
        </a:p>
      </dgm:t>
    </dgm:pt>
    <dgm:pt modelId="{00291C5C-DCBE-4CAD-8866-C48319A68318}" type="parTrans" cxnId="{98F10EEA-38E5-49A3-8483-EB0323E67214}">
      <dgm:prSet/>
      <dgm:spPr/>
      <dgm:t>
        <a:bodyPr/>
        <a:lstStyle/>
        <a:p>
          <a:pPr algn="ctr"/>
          <a:endParaRPr lang="ru-RU"/>
        </a:p>
      </dgm:t>
    </dgm:pt>
    <dgm:pt modelId="{400B16BA-93BF-4407-9BB0-32BB25AD2B62}" type="sibTrans" cxnId="{98F10EEA-38E5-49A3-8483-EB0323E67214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CD3900FD-1D35-49C7-877E-2A0968010B3A}">
      <dgm:prSet phldrT="[Текст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spcAft>
              <a:spcPct val="35000"/>
            </a:spcAft>
          </a:pPr>
          <a:r>
            <a:rPr lang="ru-RU" sz="1200" b="0" dirty="0" smtClean="0"/>
            <a:t>Создание методико-организационных условий </a:t>
          </a:r>
          <a:endParaRPr lang="ru-RU" sz="1200" b="0" dirty="0"/>
        </a:p>
      </dgm:t>
    </dgm:pt>
    <dgm:pt modelId="{88C93216-4D4D-4529-9752-12545591B202}" type="parTrans" cxnId="{21C66294-A510-4559-9CF3-92A95A3201C0}">
      <dgm:prSet/>
      <dgm:spPr/>
      <dgm:t>
        <a:bodyPr/>
        <a:lstStyle/>
        <a:p>
          <a:pPr algn="ctr"/>
          <a:endParaRPr lang="ru-RU"/>
        </a:p>
      </dgm:t>
    </dgm:pt>
    <dgm:pt modelId="{B7C2E8F1-522E-44CF-9006-EB4E97C8DF3A}" type="sibTrans" cxnId="{21C66294-A510-4559-9CF3-92A95A3201C0}">
      <dgm:prSet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endParaRPr lang="ru-RU"/>
        </a:p>
      </dgm:t>
    </dgm:pt>
    <dgm:pt modelId="{3855F5FE-7AE9-499A-AD44-DD46C3AE5FCB}">
      <dgm:prSet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 w="12700"/>
      </dgm:spPr>
      <dgm:t>
        <a:bodyPr/>
        <a:lstStyle/>
        <a:p>
          <a:pPr algn="ctr">
            <a:spcAft>
              <a:spcPts val="0"/>
            </a:spcAft>
          </a:pPr>
          <a:r>
            <a:rPr lang="ru-RU" sz="1200" b="0" dirty="0" smtClean="0"/>
            <a:t>Анализ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 (самоанализ) деятельности </a:t>
          </a:r>
        </a:p>
        <a:p>
          <a:pPr algn="ctr">
            <a:spcAft>
              <a:spcPts val="0"/>
            </a:spcAft>
          </a:pPr>
          <a:r>
            <a:rPr lang="ru-RU" sz="1200" b="0" dirty="0" smtClean="0"/>
            <a:t>работы </a:t>
          </a:r>
          <a:endParaRPr lang="ru-RU" sz="1200" b="0" dirty="0"/>
        </a:p>
      </dgm:t>
    </dgm:pt>
    <dgm:pt modelId="{56B03B7F-E497-43EA-A69A-2CD9363E71FC}" type="parTrans" cxnId="{97292604-358C-4666-96B6-635C9EC312F8}">
      <dgm:prSet/>
      <dgm:spPr/>
      <dgm:t>
        <a:bodyPr/>
        <a:lstStyle/>
        <a:p>
          <a:pPr algn="ctr"/>
          <a:endParaRPr lang="ru-RU"/>
        </a:p>
      </dgm:t>
    </dgm:pt>
    <dgm:pt modelId="{3E6379AB-EABE-412A-AE48-0B10A38EC80D}" type="sibTrans" cxnId="{97292604-358C-4666-96B6-635C9EC312F8}">
      <dgm:prSet/>
      <dgm:spPr/>
      <dgm:t>
        <a:bodyPr/>
        <a:lstStyle/>
        <a:p>
          <a:pPr algn="ctr"/>
          <a:endParaRPr lang="ru-RU"/>
        </a:p>
      </dgm:t>
    </dgm:pt>
    <dgm:pt modelId="{01711EAF-A5B4-46DC-A25C-715815DBE4C1}" type="pres">
      <dgm:prSet presAssocID="{1A747244-6342-4523-8FD6-D53EEA960129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6F32E72-32FB-4DC7-941D-957855ABB56F}" type="pres">
      <dgm:prSet presAssocID="{54C618F5-7B17-4D38-9D55-8F1135BFA997}" presName="node" presStyleLbl="node1" presStyleIdx="0" presStyleCnt="6" custScaleY="128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E5E9DF-863D-4EF5-A717-234AC5F47658}" type="pres">
      <dgm:prSet presAssocID="{A54B70B8-A986-46A0-BD40-EC9E137F8772}" presName="sibTrans" presStyleLbl="sibTrans2D1" presStyleIdx="0" presStyleCnt="5"/>
      <dgm:spPr/>
      <dgm:t>
        <a:bodyPr/>
        <a:lstStyle/>
        <a:p>
          <a:endParaRPr lang="ru-RU"/>
        </a:p>
      </dgm:t>
    </dgm:pt>
    <dgm:pt modelId="{4AF45076-B44E-4CCC-A165-9DA7134482AE}" type="pres">
      <dgm:prSet presAssocID="{A54B70B8-A986-46A0-BD40-EC9E137F8772}" presName="connectorText" presStyleLbl="sibTrans2D1" presStyleIdx="0" presStyleCnt="5"/>
      <dgm:spPr/>
      <dgm:t>
        <a:bodyPr/>
        <a:lstStyle/>
        <a:p>
          <a:endParaRPr lang="ru-RU"/>
        </a:p>
      </dgm:t>
    </dgm:pt>
    <dgm:pt modelId="{F9655401-3032-44A1-950D-4D003BEC77BC}" type="pres">
      <dgm:prSet presAssocID="{9BDABD7F-0371-4340-9204-388E45515064}" presName="node" presStyleLbl="node1" presStyleIdx="1" presStyleCnt="6" custScaleY="1289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8A6F34-E356-40AD-BFBE-82D412FDD6B2}" type="pres">
      <dgm:prSet presAssocID="{4B93D603-FFCC-4BB6-BBFD-8896DEE09808}" presName="sibTrans" presStyleLbl="sibTrans2D1" presStyleIdx="1" presStyleCnt="5"/>
      <dgm:spPr/>
      <dgm:t>
        <a:bodyPr/>
        <a:lstStyle/>
        <a:p>
          <a:endParaRPr lang="ru-RU"/>
        </a:p>
      </dgm:t>
    </dgm:pt>
    <dgm:pt modelId="{AF6D8F29-9F93-4004-97EB-CE1BB9F43064}" type="pres">
      <dgm:prSet presAssocID="{4B93D603-FFCC-4BB6-BBFD-8896DEE09808}" presName="connectorText" presStyleLbl="sibTrans2D1" presStyleIdx="1" presStyleCnt="5"/>
      <dgm:spPr/>
      <dgm:t>
        <a:bodyPr/>
        <a:lstStyle/>
        <a:p>
          <a:endParaRPr lang="ru-RU"/>
        </a:p>
      </dgm:t>
    </dgm:pt>
    <dgm:pt modelId="{115CC691-CAA4-46E0-9FD5-290EF24BCC57}" type="pres">
      <dgm:prSet presAssocID="{F4111AA5-9A01-4023-A41E-76AF559F9952}" presName="node" presStyleLbl="node1" presStyleIdx="2" presStyleCnt="6" custScaleY="126322" custLinFactNeighborX="1768" custLinFactNeighborY="-136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A5DD14-1647-479D-95AA-3C86A939606F}" type="pres">
      <dgm:prSet presAssocID="{DD9B5709-52C9-46C7-8281-68D8C11C68D4}" presName="sibTrans" presStyleLbl="sibTrans2D1" presStyleIdx="2" presStyleCnt="5"/>
      <dgm:spPr/>
      <dgm:t>
        <a:bodyPr/>
        <a:lstStyle/>
        <a:p>
          <a:endParaRPr lang="ru-RU"/>
        </a:p>
      </dgm:t>
    </dgm:pt>
    <dgm:pt modelId="{4923B6BC-CE4A-4C52-82D7-E62BC165D6E7}" type="pres">
      <dgm:prSet presAssocID="{DD9B5709-52C9-46C7-8281-68D8C11C68D4}" presName="connectorText" presStyleLbl="sibTrans2D1" presStyleIdx="2" presStyleCnt="5"/>
      <dgm:spPr/>
      <dgm:t>
        <a:bodyPr/>
        <a:lstStyle/>
        <a:p>
          <a:endParaRPr lang="ru-RU"/>
        </a:p>
      </dgm:t>
    </dgm:pt>
    <dgm:pt modelId="{27C8ABFC-2117-4AB9-9097-04EE31F28E80}" type="pres">
      <dgm:prSet presAssocID="{EF3FB71D-7EF1-465C-B7DE-2DFCD779CD1E}" presName="node" presStyleLbl="node1" presStyleIdx="3" presStyleCnt="6" custScaleY="11825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24BC90-90DE-4CFA-8850-482960BE7773}" type="pres">
      <dgm:prSet presAssocID="{400B16BA-93BF-4407-9BB0-32BB25AD2B62}" presName="sibTrans" presStyleLbl="sibTrans2D1" presStyleIdx="3" presStyleCnt="5"/>
      <dgm:spPr/>
      <dgm:t>
        <a:bodyPr/>
        <a:lstStyle/>
        <a:p>
          <a:endParaRPr lang="ru-RU"/>
        </a:p>
      </dgm:t>
    </dgm:pt>
    <dgm:pt modelId="{5DB77B3F-682B-4410-9071-D56551E9117E}" type="pres">
      <dgm:prSet presAssocID="{400B16BA-93BF-4407-9BB0-32BB25AD2B62}" presName="connectorText" presStyleLbl="sibTrans2D1" presStyleIdx="3" presStyleCnt="5"/>
      <dgm:spPr/>
      <dgm:t>
        <a:bodyPr/>
        <a:lstStyle/>
        <a:p>
          <a:endParaRPr lang="ru-RU"/>
        </a:p>
      </dgm:t>
    </dgm:pt>
    <dgm:pt modelId="{2536442D-B20A-4B75-8E30-65DA712854F7}" type="pres">
      <dgm:prSet presAssocID="{CD3900FD-1D35-49C7-877E-2A0968010B3A}" presName="node" presStyleLbl="node1" presStyleIdx="4" presStyleCnt="6" custScaleY="11846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CBD7E1-E203-41CD-A0E9-16A1D3649DDF}" type="pres">
      <dgm:prSet presAssocID="{B7C2E8F1-522E-44CF-9006-EB4E97C8DF3A}" presName="sibTrans" presStyleLbl="sibTrans2D1" presStyleIdx="4" presStyleCnt="5"/>
      <dgm:spPr/>
      <dgm:t>
        <a:bodyPr/>
        <a:lstStyle/>
        <a:p>
          <a:endParaRPr lang="ru-RU"/>
        </a:p>
      </dgm:t>
    </dgm:pt>
    <dgm:pt modelId="{40184E78-A751-42BB-861E-87F0F0EC0F88}" type="pres">
      <dgm:prSet presAssocID="{B7C2E8F1-522E-44CF-9006-EB4E97C8DF3A}" presName="connectorText" presStyleLbl="sibTrans2D1" presStyleIdx="4" presStyleCnt="5"/>
      <dgm:spPr/>
      <dgm:t>
        <a:bodyPr/>
        <a:lstStyle/>
        <a:p>
          <a:endParaRPr lang="ru-RU"/>
        </a:p>
      </dgm:t>
    </dgm:pt>
    <dgm:pt modelId="{197867B5-40A5-4764-AEE1-6A5A4B8FABB1}" type="pres">
      <dgm:prSet presAssocID="{3855F5FE-7AE9-499A-AD44-DD46C3AE5FCB}" presName="node" presStyleLbl="node1" presStyleIdx="5" presStyleCnt="6" custScaleY="116459" custLinFactNeighborX="-3733" custLinFactNeighborY="109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8257D20-A782-4CC0-8009-029708CA493A}" type="presOf" srcId="{B7C2E8F1-522E-44CF-9006-EB4E97C8DF3A}" destId="{EECBD7E1-E203-41CD-A0E9-16A1D3649DDF}" srcOrd="0" destOrd="0" presId="urn:microsoft.com/office/officeart/2005/8/layout/process5"/>
    <dgm:cxn modelId="{314F283E-5FD2-4D5A-86DD-698A0F901924}" type="presOf" srcId="{3855F5FE-7AE9-499A-AD44-DD46C3AE5FCB}" destId="{197867B5-40A5-4764-AEE1-6A5A4B8FABB1}" srcOrd="0" destOrd="0" presId="urn:microsoft.com/office/officeart/2005/8/layout/process5"/>
    <dgm:cxn modelId="{C2DF6F3A-FC5F-4A25-AD0E-CFBE13F3CED8}" type="presOf" srcId="{9BDABD7F-0371-4340-9204-388E45515064}" destId="{F9655401-3032-44A1-950D-4D003BEC77BC}" srcOrd="0" destOrd="0" presId="urn:microsoft.com/office/officeart/2005/8/layout/process5"/>
    <dgm:cxn modelId="{5489E7EF-2A4C-4597-8E84-2FCDB9026AF0}" type="presOf" srcId="{DD9B5709-52C9-46C7-8281-68D8C11C68D4}" destId="{09A5DD14-1647-479D-95AA-3C86A939606F}" srcOrd="0" destOrd="0" presId="urn:microsoft.com/office/officeart/2005/8/layout/process5"/>
    <dgm:cxn modelId="{259DC47A-7285-4D0B-8400-149CB9C07DCC}" srcId="{1A747244-6342-4523-8FD6-D53EEA960129}" destId="{9BDABD7F-0371-4340-9204-388E45515064}" srcOrd="1" destOrd="0" parTransId="{27041299-0959-453C-8F3F-2CDE27A8907A}" sibTransId="{4B93D603-FFCC-4BB6-BBFD-8896DEE09808}"/>
    <dgm:cxn modelId="{6EA73E73-D86B-4B9E-B0AA-C9C2E4C68340}" srcId="{1A747244-6342-4523-8FD6-D53EEA960129}" destId="{54C618F5-7B17-4D38-9D55-8F1135BFA997}" srcOrd="0" destOrd="0" parTransId="{0B9D2634-F644-42EE-907B-025999C6E3B0}" sibTransId="{A54B70B8-A986-46A0-BD40-EC9E137F8772}"/>
    <dgm:cxn modelId="{D488E0D2-DB86-4A47-87B5-C9F4C18F3D85}" type="presOf" srcId="{B7C2E8F1-522E-44CF-9006-EB4E97C8DF3A}" destId="{40184E78-A751-42BB-861E-87F0F0EC0F88}" srcOrd="1" destOrd="0" presId="urn:microsoft.com/office/officeart/2005/8/layout/process5"/>
    <dgm:cxn modelId="{52943B4C-59F2-47DD-9338-5F50A3B4B1B3}" type="presOf" srcId="{54C618F5-7B17-4D38-9D55-8F1135BFA997}" destId="{86F32E72-32FB-4DC7-941D-957855ABB56F}" srcOrd="0" destOrd="0" presId="urn:microsoft.com/office/officeart/2005/8/layout/process5"/>
    <dgm:cxn modelId="{FB6C7818-D5EC-4F38-92A1-2E85A1012EF4}" type="presOf" srcId="{400B16BA-93BF-4407-9BB0-32BB25AD2B62}" destId="{E824BC90-90DE-4CFA-8850-482960BE7773}" srcOrd="0" destOrd="0" presId="urn:microsoft.com/office/officeart/2005/8/layout/process5"/>
    <dgm:cxn modelId="{C58A9897-A492-4FD5-9731-8F89B86001B5}" type="presOf" srcId="{4B93D603-FFCC-4BB6-BBFD-8896DEE09808}" destId="{AF6D8F29-9F93-4004-97EB-CE1BB9F43064}" srcOrd="1" destOrd="0" presId="urn:microsoft.com/office/officeart/2005/8/layout/process5"/>
    <dgm:cxn modelId="{8497CDB5-0642-476B-9A5E-844E63274C66}" srcId="{1A747244-6342-4523-8FD6-D53EEA960129}" destId="{F4111AA5-9A01-4023-A41E-76AF559F9952}" srcOrd="2" destOrd="0" parTransId="{93BF08EC-218E-4D02-ADD0-42FC4667A6B6}" sibTransId="{DD9B5709-52C9-46C7-8281-68D8C11C68D4}"/>
    <dgm:cxn modelId="{4AE73271-80EC-459D-826C-48FD905CCA69}" type="presOf" srcId="{4B93D603-FFCC-4BB6-BBFD-8896DEE09808}" destId="{3A8A6F34-E356-40AD-BFBE-82D412FDD6B2}" srcOrd="0" destOrd="0" presId="urn:microsoft.com/office/officeart/2005/8/layout/process5"/>
    <dgm:cxn modelId="{98F10EEA-38E5-49A3-8483-EB0323E67214}" srcId="{1A747244-6342-4523-8FD6-D53EEA960129}" destId="{EF3FB71D-7EF1-465C-B7DE-2DFCD779CD1E}" srcOrd="3" destOrd="0" parTransId="{00291C5C-DCBE-4CAD-8866-C48319A68318}" sibTransId="{400B16BA-93BF-4407-9BB0-32BB25AD2B62}"/>
    <dgm:cxn modelId="{52E7690A-5F55-4FAA-8709-4C101CE1CD1D}" type="presOf" srcId="{DD9B5709-52C9-46C7-8281-68D8C11C68D4}" destId="{4923B6BC-CE4A-4C52-82D7-E62BC165D6E7}" srcOrd="1" destOrd="0" presId="urn:microsoft.com/office/officeart/2005/8/layout/process5"/>
    <dgm:cxn modelId="{97292604-358C-4666-96B6-635C9EC312F8}" srcId="{1A747244-6342-4523-8FD6-D53EEA960129}" destId="{3855F5FE-7AE9-499A-AD44-DD46C3AE5FCB}" srcOrd="5" destOrd="0" parTransId="{56B03B7F-E497-43EA-A69A-2CD9363E71FC}" sibTransId="{3E6379AB-EABE-412A-AE48-0B10A38EC80D}"/>
    <dgm:cxn modelId="{21C66294-A510-4559-9CF3-92A95A3201C0}" srcId="{1A747244-6342-4523-8FD6-D53EEA960129}" destId="{CD3900FD-1D35-49C7-877E-2A0968010B3A}" srcOrd="4" destOrd="0" parTransId="{88C93216-4D4D-4529-9752-12545591B202}" sibTransId="{B7C2E8F1-522E-44CF-9006-EB4E97C8DF3A}"/>
    <dgm:cxn modelId="{42ECEE29-0602-4CE0-91A1-4C0C4BD17841}" type="presOf" srcId="{A54B70B8-A986-46A0-BD40-EC9E137F8772}" destId="{4AF45076-B44E-4CCC-A165-9DA7134482AE}" srcOrd="1" destOrd="0" presId="urn:microsoft.com/office/officeart/2005/8/layout/process5"/>
    <dgm:cxn modelId="{88BC1F0A-5230-4666-A2F8-50011EADDCA1}" type="presOf" srcId="{400B16BA-93BF-4407-9BB0-32BB25AD2B62}" destId="{5DB77B3F-682B-4410-9071-D56551E9117E}" srcOrd="1" destOrd="0" presId="urn:microsoft.com/office/officeart/2005/8/layout/process5"/>
    <dgm:cxn modelId="{BA1AF11E-D460-4978-B25F-FF0DC79F5192}" type="presOf" srcId="{1A747244-6342-4523-8FD6-D53EEA960129}" destId="{01711EAF-A5B4-46DC-A25C-715815DBE4C1}" srcOrd="0" destOrd="0" presId="urn:microsoft.com/office/officeart/2005/8/layout/process5"/>
    <dgm:cxn modelId="{4DBD272D-72D3-4669-88A6-371A4319450E}" type="presOf" srcId="{CD3900FD-1D35-49C7-877E-2A0968010B3A}" destId="{2536442D-B20A-4B75-8E30-65DA712854F7}" srcOrd="0" destOrd="0" presId="urn:microsoft.com/office/officeart/2005/8/layout/process5"/>
    <dgm:cxn modelId="{BF3F9652-CE6F-4C30-9C81-34DAB5794E8A}" type="presOf" srcId="{F4111AA5-9A01-4023-A41E-76AF559F9952}" destId="{115CC691-CAA4-46E0-9FD5-290EF24BCC57}" srcOrd="0" destOrd="0" presId="urn:microsoft.com/office/officeart/2005/8/layout/process5"/>
    <dgm:cxn modelId="{50EE58C5-B2AC-47F3-8882-101439B3506E}" type="presOf" srcId="{A54B70B8-A986-46A0-BD40-EC9E137F8772}" destId="{56E5E9DF-863D-4EF5-A717-234AC5F47658}" srcOrd="0" destOrd="0" presId="urn:microsoft.com/office/officeart/2005/8/layout/process5"/>
    <dgm:cxn modelId="{8C837892-9DAA-4206-BDCE-5511347C4F62}" type="presOf" srcId="{EF3FB71D-7EF1-465C-B7DE-2DFCD779CD1E}" destId="{27C8ABFC-2117-4AB9-9097-04EE31F28E80}" srcOrd="0" destOrd="0" presId="urn:microsoft.com/office/officeart/2005/8/layout/process5"/>
    <dgm:cxn modelId="{3424ADC6-8CAB-497C-9451-6A5A245F93CE}" type="presParOf" srcId="{01711EAF-A5B4-46DC-A25C-715815DBE4C1}" destId="{86F32E72-32FB-4DC7-941D-957855ABB56F}" srcOrd="0" destOrd="0" presId="urn:microsoft.com/office/officeart/2005/8/layout/process5"/>
    <dgm:cxn modelId="{2B1EFDC2-FA9B-4759-ADE7-CC07043D7EF0}" type="presParOf" srcId="{01711EAF-A5B4-46DC-A25C-715815DBE4C1}" destId="{56E5E9DF-863D-4EF5-A717-234AC5F47658}" srcOrd="1" destOrd="0" presId="urn:microsoft.com/office/officeart/2005/8/layout/process5"/>
    <dgm:cxn modelId="{81B004BB-1F53-4E13-BF53-1AD0A5B619A6}" type="presParOf" srcId="{56E5E9DF-863D-4EF5-A717-234AC5F47658}" destId="{4AF45076-B44E-4CCC-A165-9DA7134482AE}" srcOrd="0" destOrd="0" presId="urn:microsoft.com/office/officeart/2005/8/layout/process5"/>
    <dgm:cxn modelId="{6029F664-BD80-4A99-8C62-6B57C227DAB6}" type="presParOf" srcId="{01711EAF-A5B4-46DC-A25C-715815DBE4C1}" destId="{F9655401-3032-44A1-950D-4D003BEC77BC}" srcOrd="2" destOrd="0" presId="urn:microsoft.com/office/officeart/2005/8/layout/process5"/>
    <dgm:cxn modelId="{E6623281-5E31-4FFF-BBFF-C6717D8EF83F}" type="presParOf" srcId="{01711EAF-A5B4-46DC-A25C-715815DBE4C1}" destId="{3A8A6F34-E356-40AD-BFBE-82D412FDD6B2}" srcOrd="3" destOrd="0" presId="urn:microsoft.com/office/officeart/2005/8/layout/process5"/>
    <dgm:cxn modelId="{75AEE60F-AC8E-48DB-8C79-97DB64A4FF89}" type="presParOf" srcId="{3A8A6F34-E356-40AD-BFBE-82D412FDD6B2}" destId="{AF6D8F29-9F93-4004-97EB-CE1BB9F43064}" srcOrd="0" destOrd="0" presId="urn:microsoft.com/office/officeart/2005/8/layout/process5"/>
    <dgm:cxn modelId="{83E227E8-6CBF-43BA-8119-2A5E7DFA6877}" type="presParOf" srcId="{01711EAF-A5B4-46DC-A25C-715815DBE4C1}" destId="{115CC691-CAA4-46E0-9FD5-290EF24BCC57}" srcOrd="4" destOrd="0" presId="urn:microsoft.com/office/officeart/2005/8/layout/process5"/>
    <dgm:cxn modelId="{8D816769-A76C-4587-BBA6-D2E4E733BCAB}" type="presParOf" srcId="{01711EAF-A5B4-46DC-A25C-715815DBE4C1}" destId="{09A5DD14-1647-479D-95AA-3C86A939606F}" srcOrd="5" destOrd="0" presId="urn:microsoft.com/office/officeart/2005/8/layout/process5"/>
    <dgm:cxn modelId="{E774F7B8-5738-46D4-8D69-38F1FD0B4285}" type="presParOf" srcId="{09A5DD14-1647-479D-95AA-3C86A939606F}" destId="{4923B6BC-CE4A-4C52-82D7-E62BC165D6E7}" srcOrd="0" destOrd="0" presId="urn:microsoft.com/office/officeart/2005/8/layout/process5"/>
    <dgm:cxn modelId="{0CB3A7C7-0E26-44BE-94AB-F0CAEBDD0B91}" type="presParOf" srcId="{01711EAF-A5B4-46DC-A25C-715815DBE4C1}" destId="{27C8ABFC-2117-4AB9-9097-04EE31F28E80}" srcOrd="6" destOrd="0" presId="urn:microsoft.com/office/officeart/2005/8/layout/process5"/>
    <dgm:cxn modelId="{9F4DE523-530A-4505-B274-05A8277F22E8}" type="presParOf" srcId="{01711EAF-A5B4-46DC-A25C-715815DBE4C1}" destId="{E824BC90-90DE-4CFA-8850-482960BE7773}" srcOrd="7" destOrd="0" presId="urn:microsoft.com/office/officeart/2005/8/layout/process5"/>
    <dgm:cxn modelId="{42EF722D-3DE9-42A5-963F-A0CEF567443A}" type="presParOf" srcId="{E824BC90-90DE-4CFA-8850-482960BE7773}" destId="{5DB77B3F-682B-4410-9071-D56551E9117E}" srcOrd="0" destOrd="0" presId="urn:microsoft.com/office/officeart/2005/8/layout/process5"/>
    <dgm:cxn modelId="{D3A018F9-7D33-4FEC-92FC-2E6590ED35B1}" type="presParOf" srcId="{01711EAF-A5B4-46DC-A25C-715815DBE4C1}" destId="{2536442D-B20A-4B75-8E30-65DA712854F7}" srcOrd="8" destOrd="0" presId="urn:microsoft.com/office/officeart/2005/8/layout/process5"/>
    <dgm:cxn modelId="{12FA373A-DEFF-4715-91D7-74623C1AAD1B}" type="presParOf" srcId="{01711EAF-A5B4-46DC-A25C-715815DBE4C1}" destId="{EECBD7E1-E203-41CD-A0E9-16A1D3649DDF}" srcOrd="9" destOrd="0" presId="urn:microsoft.com/office/officeart/2005/8/layout/process5"/>
    <dgm:cxn modelId="{2CCBA817-12E1-40D1-A5BC-147DE8FDDE33}" type="presParOf" srcId="{EECBD7E1-E203-41CD-A0E9-16A1D3649DDF}" destId="{40184E78-A751-42BB-861E-87F0F0EC0F88}" srcOrd="0" destOrd="0" presId="urn:microsoft.com/office/officeart/2005/8/layout/process5"/>
    <dgm:cxn modelId="{C9BD2851-1110-4B9F-967B-53E993968045}" type="presParOf" srcId="{01711EAF-A5B4-46DC-A25C-715815DBE4C1}" destId="{197867B5-40A5-4764-AEE1-6A5A4B8FABB1}" srcOrd="10" destOrd="0" presId="urn:microsoft.com/office/officeart/2005/8/layout/process5"/>
  </dgm:cxnLst>
  <dgm:bg/>
  <dgm:whole>
    <a:ln>
      <a:noFill/>
    </a:ln>
  </dgm:whole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C669562-5DEB-46B6-94C6-0B29A0AF581F}">
      <dsp:nvSpPr>
        <dsp:cNvPr id="0" name=""/>
        <dsp:cNvSpPr/>
      </dsp:nvSpPr>
      <dsp:spPr>
        <a:xfrm>
          <a:off x="2800498" y="837653"/>
          <a:ext cx="1987450" cy="4729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2283"/>
              </a:lnTo>
              <a:lnTo>
                <a:pt x="1987450" y="322283"/>
              </a:lnTo>
              <a:lnTo>
                <a:pt x="1987450" y="4729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BB7D9A-C731-4A07-B0C2-0DB92BFD04C5}">
      <dsp:nvSpPr>
        <dsp:cNvPr id="0" name=""/>
        <dsp:cNvSpPr/>
      </dsp:nvSpPr>
      <dsp:spPr>
        <a:xfrm>
          <a:off x="2754778" y="837653"/>
          <a:ext cx="91440" cy="4729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729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E530D7-9C16-4D20-AB31-D59CC7B03025}">
      <dsp:nvSpPr>
        <dsp:cNvPr id="0" name=""/>
        <dsp:cNvSpPr/>
      </dsp:nvSpPr>
      <dsp:spPr>
        <a:xfrm>
          <a:off x="813048" y="837653"/>
          <a:ext cx="1987450" cy="472922"/>
        </a:xfrm>
        <a:custGeom>
          <a:avLst/>
          <a:gdLst/>
          <a:ahLst/>
          <a:cxnLst/>
          <a:rect l="0" t="0" r="0" b="0"/>
          <a:pathLst>
            <a:path>
              <a:moveTo>
                <a:pt x="1987450" y="0"/>
              </a:moveTo>
              <a:lnTo>
                <a:pt x="1987450" y="322283"/>
              </a:lnTo>
              <a:lnTo>
                <a:pt x="0" y="322283"/>
              </a:lnTo>
              <a:lnTo>
                <a:pt x="0" y="4729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5C720D-E083-47D8-84D1-1DD41286CB0A}">
      <dsp:nvSpPr>
        <dsp:cNvPr id="0" name=""/>
        <dsp:cNvSpPr/>
      </dsp:nvSpPr>
      <dsp:spPr>
        <a:xfrm>
          <a:off x="1987450" y="285558"/>
          <a:ext cx="1626096" cy="55209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30AD62-F7ED-4626-A650-62BEAE76A2A3}">
      <dsp:nvSpPr>
        <dsp:cNvPr id="0" name=""/>
        <dsp:cNvSpPr/>
      </dsp:nvSpPr>
      <dsp:spPr>
        <a:xfrm>
          <a:off x="2168128" y="457202"/>
          <a:ext cx="1626096" cy="552095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Формы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организации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   труда</a:t>
          </a:r>
          <a:endParaRPr lang="ru-RU" sz="700" b="1" kern="1200" smtClean="0"/>
        </a:p>
      </dsp:txBody>
      <dsp:txXfrm>
        <a:off x="2168128" y="457202"/>
        <a:ext cx="1626096" cy="552095"/>
      </dsp:txXfrm>
    </dsp:sp>
    <dsp:sp modelId="{7736A3EA-0C96-4F05-AAFE-F221AC402AF1}">
      <dsp:nvSpPr>
        <dsp:cNvPr id="0" name=""/>
        <dsp:cNvSpPr/>
      </dsp:nvSpPr>
      <dsp:spPr>
        <a:xfrm>
          <a:off x="0" y="1310576"/>
          <a:ext cx="1626096" cy="10325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F7FFA9-BE38-4ACC-8E5A-1B2D040365D5}">
      <dsp:nvSpPr>
        <dsp:cNvPr id="0" name=""/>
        <dsp:cNvSpPr/>
      </dsp:nvSpPr>
      <dsp:spPr>
        <a:xfrm>
          <a:off x="180677" y="1482220"/>
          <a:ext cx="1626096" cy="103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Поручения: 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простые и сложные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эпизодические и длительные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коллективные и индивидуальные</a:t>
          </a:r>
          <a:endParaRPr lang="ru-RU" sz="700" kern="1200" smtClean="0"/>
        </a:p>
      </dsp:txBody>
      <dsp:txXfrm>
        <a:off x="180677" y="1482220"/>
        <a:ext cx="1626096" cy="1032571"/>
      </dsp:txXfrm>
    </dsp:sp>
    <dsp:sp modelId="{89394503-5715-473C-A6C1-2FF23527775D}">
      <dsp:nvSpPr>
        <dsp:cNvPr id="0" name=""/>
        <dsp:cNvSpPr/>
      </dsp:nvSpPr>
      <dsp:spPr>
        <a:xfrm>
          <a:off x="1987450" y="1310576"/>
          <a:ext cx="1626096" cy="62515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367638-4E7E-4107-A2DF-212659B3EED7}">
      <dsp:nvSpPr>
        <dsp:cNvPr id="0" name=""/>
        <dsp:cNvSpPr/>
      </dsp:nvSpPr>
      <dsp:spPr>
        <a:xfrm>
          <a:off x="2168128" y="1482220"/>
          <a:ext cx="1626096" cy="62515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Дежурство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по столовой                        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  - по занятиям</a:t>
          </a:r>
        </a:p>
        <a:p>
          <a:pPr marR="0" lvl="0" algn="l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- в уголке природы</a:t>
          </a:r>
          <a:endParaRPr lang="ru-RU" sz="700" kern="1200" smtClean="0"/>
        </a:p>
      </dsp:txBody>
      <dsp:txXfrm>
        <a:off x="2168128" y="1482220"/>
        <a:ext cx="1626096" cy="625159"/>
      </dsp:txXfrm>
    </dsp:sp>
    <dsp:sp modelId="{D251C179-C719-46DE-9706-94558455ABE0}">
      <dsp:nvSpPr>
        <dsp:cNvPr id="0" name=""/>
        <dsp:cNvSpPr/>
      </dsp:nvSpPr>
      <dsp:spPr>
        <a:xfrm>
          <a:off x="3974901" y="1310576"/>
          <a:ext cx="1626096" cy="10325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C2686E-1BFC-4D35-95E1-A3B10BD6FEB6}">
      <dsp:nvSpPr>
        <dsp:cNvPr id="0" name=""/>
        <dsp:cNvSpPr/>
      </dsp:nvSpPr>
      <dsp:spPr>
        <a:xfrm>
          <a:off x="4155578" y="1482220"/>
          <a:ext cx="1626096" cy="103257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Коллективный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Times New Roman"/>
            </a:rPr>
            <a:t>труд</a:t>
          </a:r>
          <a:endParaRPr lang="ru-RU" sz="700" kern="1200" smtClean="0"/>
        </a:p>
      </dsp:txBody>
      <dsp:txXfrm>
        <a:off x="4155578" y="1482220"/>
        <a:ext cx="1626096" cy="1032571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225D1A5-7134-40F1-9A47-2500A3DC8F74}">
      <dsp:nvSpPr>
        <dsp:cNvPr id="0" name=""/>
        <dsp:cNvSpPr/>
      </dsp:nvSpPr>
      <dsp:spPr>
        <a:xfrm>
          <a:off x="0" y="763792"/>
          <a:ext cx="1117232" cy="959118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 dirty="0" smtClean="0"/>
            <a:t>Технология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 dirty="0" smtClean="0"/>
            <a:t>Е.П. Арнаутовой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endParaRPr lang="ru-RU" sz="1200" kern="1200" dirty="0" smtClean="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 dirty="0" smtClean="0"/>
            <a:t>ПАРНЕРСТВО -ДИАЛОГ</a:t>
          </a:r>
          <a:endParaRPr lang="ru-RU" sz="1200" kern="1200" dirty="0"/>
        </a:p>
      </dsp:txBody>
      <dsp:txXfrm>
        <a:off x="0" y="763792"/>
        <a:ext cx="1117232" cy="959118"/>
      </dsp:txXfrm>
    </dsp:sp>
    <dsp:sp modelId="{3941A265-D6EB-4A97-AB26-C3DA1F08F23E}">
      <dsp:nvSpPr>
        <dsp:cNvPr id="0" name=""/>
        <dsp:cNvSpPr/>
      </dsp:nvSpPr>
      <dsp:spPr>
        <a:xfrm rot="17579249">
          <a:off x="846035" y="818084"/>
          <a:ext cx="889945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889945" y="156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7579249">
        <a:off x="1268759" y="811464"/>
        <a:ext cx="44497" cy="44497"/>
      </dsp:txXfrm>
    </dsp:sp>
    <dsp:sp modelId="{F04D61F4-50B2-4CCC-AADB-1E06DAEC9C24}">
      <dsp:nvSpPr>
        <dsp:cNvPr id="0" name=""/>
        <dsp:cNvSpPr/>
      </dsp:nvSpPr>
      <dsp:spPr>
        <a:xfrm>
          <a:off x="1464783" y="48241"/>
          <a:ext cx="1193244" cy="751669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/>
            <a:t>Средство установления межличностных отношений</a:t>
          </a:r>
          <a:endParaRPr lang="ru-RU" sz="1200" b="0" kern="1200" dirty="0"/>
        </a:p>
      </dsp:txBody>
      <dsp:txXfrm>
        <a:off x="1464783" y="48241"/>
        <a:ext cx="1193244" cy="751669"/>
      </dsp:txXfrm>
    </dsp:sp>
    <dsp:sp modelId="{122AEE55-4861-4938-A6B6-C7009C039C0C}">
      <dsp:nvSpPr>
        <dsp:cNvPr id="0" name=""/>
        <dsp:cNvSpPr/>
      </dsp:nvSpPr>
      <dsp:spPr>
        <a:xfrm rot="20397957">
          <a:off x="2648481" y="354400"/>
          <a:ext cx="315526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315526" y="156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397957">
        <a:off x="2798356" y="362141"/>
        <a:ext cx="15776" cy="15776"/>
      </dsp:txXfrm>
    </dsp:sp>
    <dsp:sp modelId="{5CBF10D3-E9AC-47E6-AC96-32B49CAFF255}">
      <dsp:nvSpPr>
        <dsp:cNvPr id="0" name=""/>
        <dsp:cNvSpPr/>
      </dsp:nvSpPr>
      <dsp:spPr>
        <a:xfrm>
          <a:off x="2954461" y="0"/>
          <a:ext cx="1607969" cy="631966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Безоценочное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и позитивное принятие друг друга</a:t>
          </a:r>
        </a:p>
      </dsp:txBody>
      <dsp:txXfrm>
        <a:off x="2954461" y="0"/>
        <a:ext cx="1607969" cy="631966"/>
      </dsp:txXfrm>
    </dsp:sp>
    <dsp:sp modelId="{AD5FE044-90EE-49AB-A2E8-283F54900F74}">
      <dsp:nvSpPr>
        <dsp:cNvPr id="0" name=""/>
        <dsp:cNvSpPr/>
      </dsp:nvSpPr>
      <dsp:spPr>
        <a:xfrm rot="4409816">
          <a:off x="2421996" y="724548"/>
          <a:ext cx="659367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659367" y="156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4409816">
        <a:off x="2735195" y="723693"/>
        <a:ext cx="32968" cy="32968"/>
      </dsp:txXfrm>
    </dsp:sp>
    <dsp:sp modelId="{0189C5EE-47E7-420D-9BF9-8258550D3380}">
      <dsp:nvSpPr>
        <dsp:cNvPr id="0" name=""/>
        <dsp:cNvSpPr/>
      </dsp:nvSpPr>
      <dsp:spPr>
        <a:xfrm>
          <a:off x="2845332" y="700062"/>
          <a:ext cx="2295127" cy="71243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/>
            <a:t>Активное эмпатическое слушание другого,  сопереживание, выражая свое понимание словами и действиями</a:t>
          </a:r>
        </a:p>
      </dsp:txBody>
      <dsp:txXfrm>
        <a:off x="2845332" y="700062"/>
        <a:ext cx="2295127" cy="712435"/>
      </dsp:txXfrm>
    </dsp:sp>
    <dsp:sp modelId="{DBD47AF8-D845-4496-9C11-5AB9B4B48ACB}">
      <dsp:nvSpPr>
        <dsp:cNvPr id="0" name=""/>
        <dsp:cNvSpPr/>
      </dsp:nvSpPr>
      <dsp:spPr>
        <a:xfrm rot="3500401">
          <a:off x="967227" y="1496454"/>
          <a:ext cx="631437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631437" y="1562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500401">
        <a:off x="1267160" y="1496298"/>
        <a:ext cx="31571" cy="31571"/>
      </dsp:txXfrm>
    </dsp:sp>
    <dsp:sp modelId="{DA62A0D0-A995-43BA-B63C-D4D93F993529}">
      <dsp:nvSpPr>
        <dsp:cNvPr id="0" name=""/>
        <dsp:cNvSpPr/>
      </dsp:nvSpPr>
      <dsp:spPr>
        <a:xfrm>
          <a:off x="1448660" y="1399459"/>
          <a:ext cx="1263970" cy="76271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b="0" kern="1200" dirty="0" smtClean="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Средство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гармонизации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межличностных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отношений </a:t>
          </a:r>
          <a:br>
            <a:rPr lang="ru-RU" sz="1200" b="0" kern="1200" dirty="0" smtClean="0"/>
          </a:br>
          <a:endParaRPr lang="ru-RU" sz="1200" b="0" kern="1200" dirty="0"/>
        </a:p>
      </dsp:txBody>
      <dsp:txXfrm>
        <a:off x="1448660" y="1399459"/>
        <a:ext cx="1263970" cy="762715"/>
      </dsp:txXfrm>
    </dsp:sp>
    <dsp:sp modelId="{9CA5F85A-8556-4E67-B249-A7D216C29E63}">
      <dsp:nvSpPr>
        <dsp:cNvPr id="0" name=""/>
        <dsp:cNvSpPr/>
      </dsp:nvSpPr>
      <dsp:spPr>
        <a:xfrm rot="720251">
          <a:off x="2709403" y="1795880"/>
          <a:ext cx="295145" cy="31258"/>
        </a:xfrm>
        <a:custGeom>
          <a:avLst/>
          <a:gdLst/>
          <a:ahLst/>
          <a:cxnLst/>
          <a:rect l="0" t="0" r="0" b="0"/>
          <a:pathLst>
            <a:path>
              <a:moveTo>
                <a:pt x="0" y="15629"/>
              </a:moveTo>
              <a:lnTo>
                <a:pt x="295145" y="1562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chilly" dir="t"/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720251">
        <a:off x="2849597" y="1804131"/>
        <a:ext cx="14757" cy="14757"/>
      </dsp:txXfrm>
    </dsp:sp>
    <dsp:sp modelId="{7EB6AF87-5B87-4517-A901-DF5AA851720E}">
      <dsp:nvSpPr>
        <dsp:cNvPr id="0" name=""/>
        <dsp:cNvSpPr/>
      </dsp:nvSpPr>
      <dsp:spPr>
        <a:xfrm>
          <a:off x="3001321" y="1522229"/>
          <a:ext cx="1580724" cy="639945"/>
        </a:xfrm>
        <a:prstGeom prst="roundRect">
          <a:avLst>
            <a:gd name="adj" fmla="val 10000"/>
          </a:avLst>
        </a:prstGeom>
        <a:solidFill>
          <a:schemeClr val="lt1"/>
        </a:solidFill>
        <a:ln w="25400" cap="flat" cmpd="sng" algn="ctr">
          <a:solidFill>
            <a:schemeClr val="accent1"/>
          </a:solidFill>
          <a:prstDash val="solid"/>
        </a:ln>
        <a:effectLst/>
        <a:scene3d>
          <a:camera prst="orthographicFront"/>
          <a:lightRig rig="chilly" dir="t"/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Искреннее выражение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своих чувств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в общении</a:t>
          </a:r>
        </a:p>
      </dsp:txBody>
      <dsp:txXfrm>
        <a:off x="3001321" y="1522229"/>
        <a:ext cx="1580724" cy="639945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6F32E72-32FB-4DC7-941D-957855ABB56F}">
      <dsp:nvSpPr>
        <dsp:cNvPr id="0" name=""/>
        <dsp:cNvSpPr/>
      </dsp:nvSpPr>
      <dsp:spPr>
        <a:xfrm>
          <a:off x="485747" y="3615"/>
          <a:ext cx="1293409" cy="994494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/>
            <a:t>Выявление родителей с низким уровнем компетентности, мотивации</a:t>
          </a:r>
          <a:endParaRPr lang="ru-RU" sz="1200" b="0" kern="1200" dirty="0"/>
        </a:p>
      </dsp:txBody>
      <dsp:txXfrm>
        <a:off x="485747" y="3615"/>
        <a:ext cx="1293409" cy="994494"/>
      </dsp:txXfrm>
    </dsp:sp>
    <dsp:sp modelId="{56E5E9DF-863D-4EF5-A717-234AC5F47658}">
      <dsp:nvSpPr>
        <dsp:cNvPr id="0" name=""/>
        <dsp:cNvSpPr/>
      </dsp:nvSpPr>
      <dsp:spPr>
        <a:xfrm>
          <a:off x="1892976" y="340479"/>
          <a:ext cx="274202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>
        <a:off x="1892976" y="340479"/>
        <a:ext cx="274202" cy="320765"/>
      </dsp:txXfrm>
    </dsp:sp>
    <dsp:sp modelId="{F9655401-3032-44A1-950D-4D003BEC77BC}">
      <dsp:nvSpPr>
        <dsp:cNvPr id="0" name=""/>
        <dsp:cNvSpPr/>
      </dsp:nvSpPr>
      <dsp:spPr>
        <a:xfrm>
          <a:off x="2296520" y="320"/>
          <a:ext cx="1293409" cy="1001083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Выявление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проблем развития и воспитания детей</a:t>
          </a:r>
          <a:endParaRPr lang="ru-RU" sz="1200" b="0" kern="1200" dirty="0"/>
        </a:p>
      </dsp:txBody>
      <dsp:txXfrm>
        <a:off x="2296520" y="320"/>
        <a:ext cx="1293409" cy="1001083"/>
      </dsp:txXfrm>
    </dsp:sp>
    <dsp:sp modelId="{3A8A6F34-E356-40AD-BFBE-82D412FDD6B2}">
      <dsp:nvSpPr>
        <dsp:cNvPr id="0" name=""/>
        <dsp:cNvSpPr/>
      </dsp:nvSpPr>
      <dsp:spPr>
        <a:xfrm rot="21580184">
          <a:off x="3708778" y="335241"/>
          <a:ext cx="286327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21580184">
        <a:off x="3708778" y="335241"/>
        <a:ext cx="286327" cy="320765"/>
      </dsp:txXfrm>
    </dsp:sp>
    <dsp:sp modelId="{115CC691-CAA4-46E0-9FD5-290EF24BCC57}">
      <dsp:nvSpPr>
        <dsp:cNvPr id="0" name=""/>
        <dsp:cNvSpPr/>
      </dsp:nvSpPr>
      <dsp:spPr>
        <a:xfrm>
          <a:off x="4130160" y="134"/>
          <a:ext cx="1293409" cy="980316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Планирование мероприятий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с родителями</a:t>
          </a:r>
          <a:endParaRPr lang="ru-RU" sz="1200" b="0" kern="1200" dirty="0"/>
        </a:p>
      </dsp:txBody>
      <dsp:txXfrm>
        <a:off x="4130160" y="134"/>
        <a:ext cx="1293409" cy="980316"/>
      </dsp:txXfrm>
    </dsp:sp>
    <dsp:sp modelId="{09A5DD14-1647-479D-95AA-3C86A939606F}">
      <dsp:nvSpPr>
        <dsp:cNvPr id="0" name=""/>
        <dsp:cNvSpPr/>
      </dsp:nvSpPr>
      <dsp:spPr>
        <a:xfrm rot="5452822">
          <a:off x="4622437" y="1081531"/>
          <a:ext cx="285757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/>
        </a:p>
      </dsp:txBody>
      <dsp:txXfrm rot="5452822">
        <a:off x="4622437" y="1081531"/>
        <a:ext cx="285757" cy="320765"/>
      </dsp:txXfrm>
    </dsp:sp>
    <dsp:sp modelId="{27C8ABFC-2117-4AB9-9097-04EE31F28E80}">
      <dsp:nvSpPr>
        <dsp:cNvPr id="0" name=""/>
        <dsp:cNvSpPr/>
      </dsp:nvSpPr>
      <dsp:spPr>
        <a:xfrm>
          <a:off x="4107293" y="1519551"/>
          <a:ext cx="1293409" cy="917743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0" kern="1200" dirty="0" smtClean="0"/>
            <a:t>Координация работы специалистов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0" kern="1200" dirty="0" smtClean="0"/>
            <a:t>- учитель-логопед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0" kern="1200" dirty="0" smtClean="0"/>
            <a:t>- учитель-дефектолог</a:t>
          </a:r>
        </a:p>
        <a:p>
          <a:pPr lvl="0" algn="ctr" defTabSz="4445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000" b="0" kern="1200" dirty="0" smtClean="0"/>
            <a:t>- педагог-психолог</a:t>
          </a:r>
        </a:p>
      </dsp:txBody>
      <dsp:txXfrm>
        <a:off x="4107293" y="1519551"/>
        <a:ext cx="1293409" cy="917743"/>
      </dsp:txXfrm>
    </dsp:sp>
    <dsp:sp modelId="{E824BC90-90DE-4CFA-8850-482960BE7773}">
      <dsp:nvSpPr>
        <dsp:cNvPr id="0" name=""/>
        <dsp:cNvSpPr/>
      </dsp:nvSpPr>
      <dsp:spPr>
        <a:xfrm rot="10800000">
          <a:off x="3719270" y="1818040"/>
          <a:ext cx="274202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800000">
        <a:off x="3719270" y="1818040"/>
        <a:ext cx="274202" cy="320765"/>
      </dsp:txXfrm>
    </dsp:sp>
    <dsp:sp modelId="{2536442D-B20A-4B75-8E30-65DA712854F7}">
      <dsp:nvSpPr>
        <dsp:cNvPr id="0" name=""/>
        <dsp:cNvSpPr/>
      </dsp:nvSpPr>
      <dsp:spPr>
        <a:xfrm>
          <a:off x="2296520" y="1518767"/>
          <a:ext cx="1293409" cy="919311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 dirty="0" smtClean="0"/>
            <a:t>Создание методико-организационных условий </a:t>
          </a:r>
          <a:endParaRPr lang="ru-RU" sz="1200" b="0" kern="1200" dirty="0"/>
        </a:p>
      </dsp:txBody>
      <dsp:txXfrm>
        <a:off x="2296520" y="1518767"/>
        <a:ext cx="1293409" cy="919311"/>
      </dsp:txXfrm>
    </dsp:sp>
    <dsp:sp modelId="{EECBD7E1-E203-41CD-A0E9-16A1D3649DDF}">
      <dsp:nvSpPr>
        <dsp:cNvPr id="0" name=""/>
        <dsp:cNvSpPr/>
      </dsp:nvSpPr>
      <dsp:spPr>
        <a:xfrm rot="10785042">
          <a:off x="1872283" y="1822048"/>
          <a:ext cx="299795" cy="320765"/>
        </a:xfrm>
        <a:prstGeom prst="rightArrow">
          <a:avLst>
            <a:gd name="adj1" fmla="val 60000"/>
            <a:gd name="adj2" fmla="val 50000"/>
          </a:avLst>
        </a:prstGeom>
        <a:solidFill>
          <a:schemeClr val="lt1"/>
        </a:solidFill>
        <a:ln w="25400" cap="flat" cmpd="sng" algn="ctr">
          <a:solidFill>
            <a:schemeClr val="dk1"/>
          </a:solidFill>
          <a:prstDash val="solid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/>
        </a:p>
      </dsp:txBody>
      <dsp:txXfrm rot="10785042">
        <a:off x="1872283" y="1822048"/>
        <a:ext cx="299795" cy="320765"/>
      </dsp:txXfrm>
    </dsp:sp>
    <dsp:sp modelId="{197867B5-40A5-4764-AEE1-6A5A4B8FABB1}">
      <dsp:nvSpPr>
        <dsp:cNvPr id="0" name=""/>
        <dsp:cNvSpPr/>
      </dsp:nvSpPr>
      <dsp:spPr>
        <a:xfrm>
          <a:off x="437464" y="1534624"/>
          <a:ext cx="1293409" cy="903775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dk1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Анализ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 (самоанализ) деятельности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200" b="0" kern="1200" dirty="0" smtClean="0"/>
            <a:t>работы </a:t>
          </a:r>
          <a:endParaRPr lang="ru-RU" sz="1200" b="0" kern="1200" dirty="0"/>
        </a:p>
      </dsp:txBody>
      <dsp:txXfrm>
        <a:off x="437464" y="1534624"/>
        <a:ext cx="1293409" cy="9037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5">
  <dgm:title val=""/>
  <dgm:desc val=""/>
  <dgm:catLst>
    <dgm:cat type="process" pri="17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revDir"/>
          <dgm:param type="bkpt" val="endCnv"/>
        </dgm:alg>
      </dgm:if>
      <dgm:else name="Name2">
        <dgm:alg type="snake">
          <dgm:param type="grDir" val="tR"/>
          <dgm:param type="flowDir" val="row"/>
          <dgm:param type="contDir" val="rev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4"/>
      <dgm:constr type="sp" refType="w" refFor="ch" refForName="sibTrans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26п</b:Tag>
    <b:SourceType>DocumentFromInternetSite</b:SourceType>
    <b:Guid>{13BA0BAE-D1AE-4B4F-A417-16F0D9E44D91}</b:Guid>
    <b:Author>
      <b:Author>
        <b:NameList>
          <b:Person>
            <b:Last>№26</b:Last>
            <b:First>постановления</b:First>
            <b:Middle>Главного государственного санитарного врача РФ от 15.05.2013 г.</b:Middle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C1525D3-DC6A-4FB7-A9DA-858E781FC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69426</Words>
  <Characters>395729</Characters>
  <Application>Microsoft Office Word</Application>
  <DocSecurity>0</DocSecurity>
  <Lines>3297</Lines>
  <Paragraphs>928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ОБРАЗОВАТЕЛЬНАЯ  ПРОГРАММА ДОШКОЛЬНОГО ОБРАЗОВАНИЯ</vt:lpstr>
    </vt:vector>
  </TitlesOfParts>
  <Company>МУНИЦИПАЛЬНОЕ АВТОНОМНОЕ ДОШКОЛЬНОЕ ОБРАЗОВАТЕЛЬНОЕ УЧРЕЖДЕНИЕ ГОРОДА НИЖНЕВАРТОВСКА                              ДЕТСКИЙ САД №78 «Серебряное копытце»</Company>
  <LinksUpToDate>false</LinksUpToDate>
  <CharactersWithSpaces>464227</CharactersWithSpaces>
  <SharedDoc>false</SharedDoc>
  <HLinks>
    <vt:vector size="24" baseType="variant">
      <vt:variant>
        <vt:i4>3670098</vt:i4>
      </vt:variant>
      <vt:variant>
        <vt:i4>24</vt:i4>
      </vt:variant>
      <vt:variant>
        <vt:i4>0</vt:i4>
      </vt:variant>
      <vt:variant>
        <vt:i4>5</vt:i4>
      </vt:variant>
      <vt:variant>
        <vt:lpwstr>http://www.edu.ru/db-mon/mo/Data/d_09/m655.html</vt:lpwstr>
      </vt:variant>
      <vt:variant>
        <vt:lpwstr/>
      </vt:variant>
      <vt:variant>
        <vt:i4>1441819</vt:i4>
      </vt:variant>
      <vt:variant>
        <vt:i4>12</vt:i4>
      </vt:variant>
      <vt:variant>
        <vt:i4>0</vt:i4>
      </vt:variant>
      <vt:variant>
        <vt:i4>5</vt:i4>
      </vt:variant>
      <vt:variant>
        <vt:lpwstr>http://www.firo.ru/wp-content/uploads/2014/02/Nisheva.pdf</vt:lpwstr>
      </vt:variant>
      <vt:variant>
        <vt:lpwstr/>
      </vt:variant>
      <vt:variant>
        <vt:i4>1441819</vt:i4>
      </vt:variant>
      <vt:variant>
        <vt:i4>9</vt:i4>
      </vt:variant>
      <vt:variant>
        <vt:i4>0</vt:i4>
      </vt:variant>
      <vt:variant>
        <vt:i4>5</vt:i4>
      </vt:variant>
      <vt:variant>
        <vt:lpwstr>http://www.firo.ru/wp-content/uploads/2014/02/Nisheva.pdf</vt:lpwstr>
      </vt:variant>
      <vt:variant>
        <vt:lpwstr/>
      </vt:variant>
      <vt:variant>
        <vt:i4>3670098</vt:i4>
      </vt:variant>
      <vt:variant>
        <vt:i4>0</vt:i4>
      </vt:variant>
      <vt:variant>
        <vt:i4>0</vt:i4>
      </vt:variant>
      <vt:variant>
        <vt:i4>5</vt:i4>
      </vt:variant>
      <vt:variant>
        <vt:lpwstr>http://www.edu.ru/db-mon/mo/Data/d_09/m655.html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ОБРАЗОВАТЕЛЬНАЯ  ПРОГРАММА ДОШКОЛЬНОГО ОБРАЗОВАНИЯ</dc:title>
  <dc:subject>на 2018-2019 учебный год</dc:subject>
  <dc:creator>учебный год</dc:creator>
  <cp:keywords/>
  <dc:description/>
  <cp:lastModifiedBy>111</cp:lastModifiedBy>
  <cp:revision>58</cp:revision>
  <cp:lastPrinted>2021-09-09T13:32:00Z</cp:lastPrinted>
  <dcterms:created xsi:type="dcterms:W3CDTF">2016-08-30T07:03:00Z</dcterms:created>
  <dcterms:modified xsi:type="dcterms:W3CDTF">2021-09-15T08:27:00Z</dcterms:modified>
</cp:coreProperties>
</file>